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0" w:type="auto"/>
        <w:tblInd w:w="-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0"/>
        <w:gridCol w:w="5156"/>
        <w:gridCol w:w="2139"/>
      </w:tblGrid>
      <w:tr w:rsidR="00B66424" w:rsidRPr="00EF73A4" w14:paraId="474961F0" w14:textId="77777777">
        <w:tc>
          <w:tcPr>
            <w:tcW w:w="218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9D1BB" w14:textId="77777777" w:rsidR="00B66424" w:rsidRPr="00EF73A4" w:rsidRDefault="00A97CD7">
            <w:pPr>
              <w:snapToGrid w:val="0"/>
              <w:rPr>
                <w:rFonts w:ascii="Arial Narrow" w:hAnsi="Arial Narrow" w:cs="Arial Narrow"/>
              </w:rPr>
            </w:pPr>
            <w:r>
              <w:object w:dxaOrig="1440" w:dyaOrig="1440" w14:anchorId="1690D2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25pt;height:35.8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782797284" r:id="rId9"/>
              </w:object>
            </w:r>
          </w:p>
          <w:p w14:paraId="509FB2B2" w14:textId="77777777" w:rsidR="00B66424" w:rsidRPr="00EF73A4" w:rsidRDefault="00B66424">
            <w:pPr>
              <w:jc w:val="center"/>
              <w:rPr>
                <w:rFonts w:ascii="Arial Narrow" w:hAnsi="Arial Narrow" w:cs="Arial Narrow"/>
              </w:rPr>
            </w:pPr>
          </w:p>
          <w:p w14:paraId="1997469C" w14:textId="77777777" w:rsidR="00B66424" w:rsidRPr="00EF73A4" w:rsidRDefault="00B66424">
            <w:pPr>
              <w:rPr>
                <w:rFonts w:ascii="Arial Narrow" w:hAnsi="Arial Narrow" w:cs="Arial Narrow"/>
              </w:rPr>
            </w:pPr>
          </w:p>
        </w:tc>
        <w:tc>
          <w:tcPr>
            <w:tcW w:w="515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C9062" w14:textId="77777777" w:rsidR="000D673F" w:rsidRPr="00210F56" w:rsidRDefault="00210F56" w:rsidP="00210F56">
            <w:pPr>
              <w:jc w:val="center"/>
              <w:rPr>
                <w:rFonts w:ascii="Arial Narrow" w:hAnsi="Arial Narrow" w:cs="Arial Narrow"/>
                <w:bCs/>
              </w:rPr>
            </w:pPr>
            <w:r>
              <w:rPr>
                <w:rFonts w:ascii="Arial Narrow" w:hAnsi="Arial Narrow" w:cs="Arial Narrow"/>
                <w:bCs/>
              </w:rPr>
              <w:t>U</w:t>
            </w:r>
            <w:r w:rsidR="00B66424" w:rsidRPr="00EF73A4">
              <w:rPr>
                <w:rFonts w:ascii="Arial Narrow" w:hAnsi="Arial Narrow" w:cs="Arial Narrow"/>
                <w:bCs/>
              </w:rPr>
              <w:t xml:space="preserve">mowy na usługi </w:t>
            </w:r>
          </w:p>
        </w:tc>
        <w:tc>
          <w:tcPr>
            <w:tcW w:w="213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4BBE4E7" w14:textId="77777777" w:rsidR="00B66424" w:rsidRPr="00EF73A4" w:rsidRDefault="00B66424">
            <w:pPr>
              <w:jc w:val="center"/>
            </w:pPr>
            <w:r w:rsidRPr="00EF73A4">
              <w:rPr>
                <w:rFonts w:ascii="Arial Narrow" w:hAnsi="Arial Narrow" w:cs="Arial Narrow"/>
              </w:rPr>
              <w:t>PR25_P01_F20_W5</w:t>
            </w:r>
          </w:p>
        </w:tc>
      </w:tr>
    </w:tbl>
    <w:p w14:paraId="653EFCDE" w14:textId="2D568856" w:rsidR="00B66424" w:rsidRPr="00A16516" w:rsidRDefault="00A16516" w:rsidP="00A16516">
      <w:pPr>
        <w:overflowPunct w:val="0"/>
        <w:autoSpaceDE w:val="0"/>
        <w:spacing w:line="276" w:lineRule="auto"/>
        <w:jc w:val="right"/>
        <w:rPr>
          <w:bCs/>
        </w:rPr>
      </w:pPr>
      <w:r w:rsidRPr="00A16516">
        <w:rPr>
          <w:bCs/>
        </w:rPr>
        <w:t xml:space="preserve">Załącznik nr </w:t>
      </w:r>
      <w:r w:rsidR="00A97CD7">
        <w:rPr>
          <w:bCs/>
        </w:rPr>
        <w:t>7</w:t>
      </w:r>
      <w:r w:rsidRPr="00A16516">
        <w:rPr>
          <w:bCs/>
        </w:rPr>
        <w:t xml:space="preserve"> do SWZ</w:t>
      </w:r>
    </w:p>
    <w:p w14:paraId="3C77B1D5" w14:textId="2965A209" w:rsidR="00B66424" w:rsidRPr="00EF73A4" w:rsidRDefault="00B66424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EF73A4">
        <w:rPr>
          <w:b/>
          <w:sz w:val="22"/>
          <w:szCs w:val="22"/>
        </w:rPr>
        <w:t xml:space="preserve">UMOWA nr </w:t>
      </w:r>
      <w:r w:rsidR="0019474C">
        <w:rPr>
          <w:b/>
          <w:sz w:val="22"/>
          <w:szCs w:val="22"/>
        </w:rPr>
        <w:t>92</w:t>
      </w:r>
      <w:r w:rsidRPr="00EF73A4">
        <w:rPr>
          <w:b/>
          <w:sz w:val="22"/>
          <w:szCs w:val="22"/>
        </w:rPr>
        <w:t>..../P/202</w:t>
      </w:r>
      <w:r w:rsidR="002E4D8C" w:rsidRPr="00EF73A4">
        <w:rPr>
          <w:b/>
          <w:sz w:val="22"/>
          <w:szCs w:val="22"/>
        </w:rPr>
        <w:t>4</w:t>
      </w:r>
      <w:r w:rsidRPr="00EF73A4">
        <w:rPr>
          <w:b/>
          <w:sz w:val="22"/>
          <w:szCs w:val="22"/>
        </w:rPr>
        <w:t>/ TU</w:t>
      </w:r>
    </w:p>
    <w:p w14:paraId="56EE0268" w14:textId="77777777" w:rsidR="00B66424" w:rsidRPr="00EF73A4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03DF3B4F" w14:textId="77777777" w:rsidR="00B66424" w:rsidRPr="00EF73A4" w:rsidRDefault="0014537B">
      <w:pPr>
        <w:widowControl w:val="0"/>
        <w:autoSpaceDE w:val="0"/>
        <w:spacing w:line="276" w:lineRule="auto"/>
        <w:jc w:val="both"/>
        <w:rPr>
          <w:bCs/>
          <w:iCs/>
          <w:sz w:val="22"/>
          <w:szCs w:val="22"/>
        </w:rPr>
      </w:pPr>
      <w:r w:rsidRPr="00EF73A4">
        <w:rPr>
          <w:bCs/>
          <w:iCs/>
          <w:sz w:val="22"/>
          <w:szCs w:val="22"/>
        </w:rPr>
        <w:t>W</w:t>
      </w:r>
      <w:r w:rsidR="00B66424" w:rsidRPr="00EF73A4">
        <w:rPr>
          <w:bCs/>
          <w:iCs/>
          <w:sz w:val="22"/>
          <w:szCs w:val="22"/>
        </w:rPr>
        <w:t xml:space="preserve"> dniu  ......  </w:t>
      </w:r>
      <w:r w:rsidR="00B66424" w:rsidRPr="00EF73A4">
        <w:rPr>
          <w:bCs/>
          <w:iCs/>
          <w:color w:val="000000"/>
          <w:sz w:val="22"/>
          <w:szCs w:val="22"/>
        </w:rPr>
        <w:t>w Bydgoszczy</w:t>
      </w:r>
      <w:r w:rsidR="00F27EE6" w:rsidRPr="00EF73A4">
        <w:rPr>
          <w:bCs/>
          <w:iCs/>
          <w:color w:val="000000"/>
          <w:sz w:val="22"/>
          <w:szCs w:val="22"/>
        </w:rPr>
        <w:t xml:space="preserve"> </w:t>
      </w:r>
      <w:r w:rsidR="00B66424" w:rsidRPr="00EF73A4">
        <w:rPr>
          <w:bCs/>
          <w:iCs/>
          <w:sz w:val="22"/>
          <w:szCs w:val="22"/>
        </w:rPr>
        <w:t xml:space="preserve">pomiędzy : </w:t>
      </w:r>
    </w:p>
    <w:p w14:paraId="25F2EBEA" w14:textId="77777777" w:rsidR="000D673F" w:rsidRPr="00EF73A4" w:rsidRDefault="000D673F">
      <w:pPr>
        <w:widowControl w:val="0"/>
        <w:autoSpaceDE w:val="0"/>
        <w:spacing w:line="276" w:lineRule="auto"/>
        <w:jc w:val="both"/>
        <w:rPr>
          <w:b/>
          <w:sz w:val="22"/>
          <w:szCs w:val="22"/>
        </w:rPr>
      </w:pPr>
    </w:p>
    <w:p w14:paraId="73513BE8" w14:textId="77777777" w:rsidR="00B66424" w:rsidRPr="00EF73A4" w:rsidRDefault="00B66424">
      <w:pPr>
        <w:overflowPunct w:val="0"/>
        <w:spacing w:line="276" w:lineRule="auto"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>10 Wojskowym Szpitalem Klinicznym z Polikliniką Samodzielnym Publicznym Zakładem Opieki Zdrowotnej  w Bydgoszczy</w:t>
      </w:r>
      <w:r w:rsidRPr="00EF73A4">
        <w:rPr>
          <w:sz w:val="22"/>
          <w:szCs w:val="22"/>
        </w:rPr>
        <w:t xml:space="preserve">, ul. Powstańców Warszawy 5, 85-681 Bydgoszcz, </w:t>
      </w:r>
      <w:r w:rsidRPr="00EF73A4">
        <w:rPr>
          <w:color w:val="000000"/>
          <w:sz w:val="22"/>
          <w:szCs w:val="22"/>
        </w:rPr>
        <w:t xml:space="preserve">wpisanym do  rejestru stowarzyszeń, innych organizacji społecznych i zawodowych, fundacji oraz samodzielnych publicznych zakładów opieki zdrowotnej prowadzonego przez Sąd </w:t>
      </w:r>
      <w:r w:rsidRPr="00EF73A4">
        <w:rPr>
          <w:sz w:val="22"/>
          <w:szCs w:val="22"/>
        </w:rPr>
        <w:t xml:space="preserve">Rejonowy w Bydgoszczy XIII Wydział Gospodarczy Krajowego Rejestru Sądowego pod </w:t>
      </w:r>
      <w:r w:rsidRPr="00EF73A4">
        <w:rPr>
          <w:b/>
          <w:sz w:val="22"/>
          <w:szCs w:val="22"/>
        </w:rPr>
        <w:t>numerem  KRS 0000007548</w:t>
      </w:r>
      <w:r w:rsidRPr="00EF73A4">
        <w:rPr>
          <w:sz w:val="22"/>
          <w:szCs w:val="22"/>
        </w:rPr>
        <w:t>, NIP 554-031-25-10, REGON  090538318,  reprezentowanym przez:</w:t>
      </w:r>
    </w:p>
    <w:p w14:paraId="0E743390" w14:textId="77777777" w:rsidR="00B66424" w:rsidRPr="00EF73A4" w:rsidRDefault="00B66424">
      <w:pPr>
        <w:overflowPunct w:val="0"/>
        <w:spacing w:line="276" w:lineRule="auto"/>
        <w:jc w:val="both"/>
        <w:rPr>
          <w:sz w:val="22"/>
          <w:szCs w:val="22"/>
        </w:rPr>
      </w:pPr>
    </w:p>
    <w:p w14:paraId="1AEACD98" w14:textId="77777777" w:rsidR="00B66424" w:rsidRPr="00EF73A4" w:rsidRDefault="00B66424">
      <w:pPr>
        <w:spacing w:line="276" w:lineRule="auto"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 xml:space="preserve">      płk dr n. med. </w:t>
      </w:r>
      <w:r w:rsidR="00C77A71">
        <w:rPr>
          <w:b/>
          <w:sz w:val="22"/>
          <w:szCs w:val="22"/>
        </w:rPr>
        <w:t xml:space="preserve">Sławomira WAWRZYNIAKA </w:t>
      </w:r>
      <w:r w:rsidRPr="00EF73A4">
        <w:rPr>
          <w:b/>
          <w:sz w:val="22"/>
          <w:szCs w:val="22"/>
        </w:rPr>
        <w:t xml:space="preserve">- </w:t>
      </w:r>
      <w:r w:rsidR="000A3F4F">
        <w:rPr>
          <w:b/>
          <w:sz w:val="22"/>
          <w:szCs w:val="22"/>
        </w:rPr>
        <w:t>cz. p. o.</w:t>
      </w:r>
      <w:r w:rsidR="000A3F4F" w:rsidRPr="00EF73A4">
        <w:rPr>
          <w:b/>
          <w:sz w:val="22"/>
          <w:szCs w:val="22"/>
        </w:rPr>
        <w:t xml:space="preserve"> </w:t>
      </w:r>
      <w:r w:rsidRPr="00EF73A4">
        <w:rPr>
          <w:b/>
          <w:sz w:val="22"/>
          <w:szCs w:val="22"/>
        </w:rPr>
        <w:t>KOMENDANTA SZPITALA,</w:t>
      </w:r>
    </w:p>
    <w:p w14:paraId="3CDDEF20" w14:textId="77777777" w:rsidR="00B66424" w:rsidRPr="00EF73A4" w:rsidRDefault="00B66424">
      <w:pPr>
        <w:spacing w:line="276" w:lineRule="auto"/>
        <w:jc w:val="both"/>
        <w:rPr>
          <w:sz w:val="22"/>
          <w:szCs w:val="22"/>
        </w:rPr>
      </w:pPr>
    </w:p>
    <w:p w14:paraId="292B6D3A" w14:textId="77777777" w:rsidR="00B66424" w:rsidRPr="00EF73A4" w:rsidRDefault="00B66424">
      <w:pPr>
        <w:spacing w:line="276" w:lineRule="auto"/>
        <w:jc w:val="both"/>
        <w:rPr>
          <w:sz w:val="22"/>
          <w:szCs w:val="22"/>
        </w:rPr>
      </w:pPr>
      <w:r w:rsidRPr="00EF73A4">
        <w:rPr>
          <w:sz w:val="22"/>
          <w:szCs w:val="22"/>
        </w:rPr>
        <w:t>zwanym dalej ,,</w:t>
      </w:r>
      <w:r w:rsidRPr="00EF73A4">
        <w:rPr>
          <w:b/>
          <w:sz w:val="22"/>
          <w:szCs w:val="22"/>
        </w:rPr>
        <w:t>Zamawiającym</w:t>
      </w:r>
      <w:r w:rsidRPr="00EF73A4">
        <w:rPr>
          <w:sz w:val="22"/>
          <w:szCs w:val="22"/>
        </w:rPr>
        <w:t xml:space="preserve">" </w:t>
      </w:r>
    </w:p>
    <w:p w14:paraId="020A124E" w14:textId="77777777" w:rsidR="00B66424" w:rsidRPr="00EF73A4" w:rsidRDefault="00B66424">
      <w:pPr>
        <w:spacing w:line="276" w:lineRule="auto"/>
        <w:jc w:val="both"/>
        <w:rPr>
          <w:sz w:val="22"/>
          <w:szCs w:val="22"/>
        </w:rPr>
      </w:pPr>
      <w:r w:rsidRPr="00EF73A4">
        <w:rPr>
          <w:sz w:val="22"/>
          <w:szCs w:val="22"/>
        </w:rPr>
        <w:t>a</w:t>
      </w:r>
    </w:p>
    <w:p w14:paraId="576CF1B5" w14:textId="77777777" w:rsidR="0014537B" w:rsidRPr="00EF73A4" w:rsidRDefault="0014537B" w:rsidP="0014537B">
      <w:pPr>
        <w:pStyle w:val="Bezodstpw"/>
        <w:jc w:val="both"/>
        <w:rPr>
          <w:rFonts w:ascii="Times New Roman" w:hAnsi="Times New Roman" w:cs="Times New Roman"/>
          <w:bCs/>
        </w:rPr>
      </w:pPr>
      <w:r w:rsidRPr="00EF73A4">
        <w:rPr>
          <w:rFonts w:ascii="Times New Roman" w:hAnsi="Times New Roman" w:cs="Times New Roman"/>
          <w:b/>
          <w:bCs/>
        </w:rPr>
        <w:t xml:space="preserve">...................... </w:t>
      </w:r>
      <w:r w:rsidRPr="00EF73A4">
        <w:rPr>
          <w:rFonts w:ascii="Times New Roman" w:hAnsi="Times New Roman" w:cs="Times New Roman"/>
          <w:bCs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09818F84" w14:textId="77777777" w:rsidR="0014537B" w:rsidRPr="00EF73A4" w:rsidRDefault="0014537B" w:rsidP="0014537B">
      <w:pPr>
        <w:pStyle w:val="Bezodstpw"/>
        <w:jc w:val="both"/>
        <w:rPr>
          <w:rFonts w:ascii="Times New Roman" w:hAnsi="Times New Roman" w:cs="Times New Roman"/>
          <w:bCs/>
        </w:rPr>
      </w:pPr>
      <w:r w:rsidRPr="00EF73A4">
        <w:rPr>
          <w:rFonts w:ascii="Times New Roman" w:hAnsi="Times New Roman" w:cs="Times New Roman"/>
          <w:bCs/>
        </w:rPr>
        <w:t xml:space="preserve">NIP ........................ REGON .................., </w:t>
      </w:r>
    </w:p>
    <w:p w14:paraId="4A6B6E81" w14:textId="77777777" w:rsidR="0014537B" w:rsidRPr="00EF73A4" w:rsidRDefault="0014537B" w:rsidP="0014537B">
      <w:pPr>
        <w:pStyle w:val="Bezodstpw"/>
        <w:jc w:val="both"/>
        <w:rPr>
          <w:rFonts w:ascii="Times New Roman" w:hAnsi="Times New Roman" w:cs="Times New Roman"/>
          <w:bCs/>
        </w:rPr>
      </w:pPr>
      <w:r w:rsidRPr="00EF73A4">
        <w:rPr>
          <w:rFonts w:ascii="Times New Roman" w:hAnsi="Times New Roman" w:cs="Times New Roman"/>
          <w:bCs/>
        </w:rPr>
        <w:t>wysokość kapitału zakładowego ..........</w:t>
      </w:r>
    </w:p>
    <w:p w14:paraId="167B2382" w14:textId="77777777" w:rsidR="0014537B" w:rsidRPr="00EF73A4" w:rsidRDefault="0014537B" w:rsidP="0014537B">
      <w:pPr>
        <w:pStyle w:val="Bezodstpw"/>
        <w:rPr>
          <w:rFonts w:ascii="Times New Roman" w:hAnsi="Times New Roman" w:cs="Times New Roman"/>
          <w:bCs/>
        </w:rPr>
      </w:pPr>
      <w:r w:rsidRPr="00EF73A4">
        <w:rPr>
          <w:rFonts w:ascii="Times New Roman" w:hAnsi="Times New Roman" w:cs="Times New Roman"/>
          <w:bCs/>
        </w:rPr>
        <w:t>reprezentowanym przez:</w:t>
      </w:r>
    </w:p>
    <w:p w14:paraId="0D0DE123" w14:textId="77777777" w:rsidR="0014537B" w:rsidRPr="00EF73A4" w:rsidRDefault="0014537B" w:rsidP="0014537B">
      <w:pPr>
        <w:pStyle w:val="Bezodstpw"/>
        <w:rPr>
          <w:rFonts w:ascii="Times New Roman" w:hAnsi="Times New Roman" w:cs="Times New Roman"/>
          <w:bCs/>
        </w:rPr>
      </w:pPr>
    </w:p>
    <w:p w14:paraId="6882A3F3" w14:textId="77777777" w:rsidR="0014537B" w:rsidRPr="00EF73A4" w:rsidRDefault="0014537B" w:rsidP="0014537B">
      <w:pPr>
        <w:pStyle w:val="Bezodstpw"/>
        <w:rPr>
          <w:rFonts w:ascii="Times New Roman" w:hAnsi="Times New Roman" w:cs="Times New Roman"/>
          <w:bCs/>
        </w:rPr>
      </w:pPr>
      <w:r w:rsidRPr="00EF73A4">
        <w:rPr>
          <w:rFonts w:ascii="Times New Roman" w:hAnsi="Times New Roman" w:cs="Times New Roman"/>
          <w:bCs/>
        </w:rPr>
        <w:t xml:space="preserve">  …………………………… - ……………………………….</w:t>
      </w:r>
    </w:p>
    <w:p w14:paraId="76D88FDE" w14:textId="77777777" w:rsidR="0014537B" w:rsidRPr="00EF73A4" w:rsidRDefault="0014537B" w:rsidP="0014537B">
      <w:pPr>
        <w:pStyle w:val="Bezodstpw"/>
        <w:rPr>
          <w:rFonts w:ascii="Times New Roman" w:hAnsi="Times New Roman" w:cs="Times New Roman"/>
          <w:b/>
          <w:bCs/>
        </w:rPr>
      </w:pPr>
      <w:r w:rsidRPr="00EF73A4">
        <w:rPr>
          <w:rFonts w:ascii="Times New Roman" w:hAnsi="Times New Roman" w:cs="Times New Roman"/>
          <w:bCs/>
        </w:rPr>
        <w:t xml:space="preserve">zwanym dalej </w:t>
      </w:r>
      <w:r w:rsidRPr="00EF73A4">
        <w:rPr>
          <w:rFonts w:ascii="Times New Roman" w:hAnsi="Times New Roman" w:cs="Times New Roman"/>
          <w:b/>
          <w:bCs/>
        </w:rPr>
        <w:t xml:space="preserve">Wykonawcą, </w:t>
      </w:r>
    </w:p>
    <w:p w14:paraId="6D143BBF" w14:textId="77777777" w:rsidR="0014537B" w:rsidRPr="00EF73A4" w:rsidRDefault="0014537B" w:rsidP="0014537B">
      <w:pPr>
        <w:pStyle w:val="Bezodstpw"/>
        <w:rPr>
          <w:rFonts w:ascii="Times New Roman" w:hAnsi="Times New Roman" w:cs="Times New Roman"/>
          <w:b/>
          <w:bCs/>
        </w:rPr>
      </w:pPr>
    </w:p>
    <w:p w14:paraId="3C44F138" w14:textId="77777777" w:rsidR="0014537B" w:rsidRPr="00EF73A4" w:rsidRDefault="0014537B" w:rsidP="0014537B">
      <w:pPr>
        <w:pStyle w:val="Bezodstpw"/>
        <w:rPr>
          <w:rFonts w:ascii="Times New Roman" w:hAnsi="Times New Roman" w:cs="Times New Roman"/>
          <w:bCs/>
        </w:rPr>
      </w:pPr>
      <w:r w:rsidRPr="00EF73A4">
        <w:rPr>
          <w:rFonts w:ascii="Times New Roman" w:hAnsi="Times New Roman" w:cs="Times New Roman"/>
          <w:bCs/>
        </w:rPr>
        <w:t>została zawarta umowa następującej treści:</w:t>
      </w:r>
    </w:p>
    <w:p w14:paraId="3BE6BB4C" w14:textId="77777777" w:rsidR="0014537B" w:rsidRPr="00EF73A4" w:rsidRDefault="0014537B" w:rsidP="0014537B">
      <w:pPr>
        <w:pStyle w:val="Bezodstpw"/>
        <w:jc w:val="both"/>
        <w:rPr>
          <w:rFonts w:ascii="Arial Narrow" w:hAnsi="Arial Narrow"/>
          <w:bCs/>
        </w:rPr>
      </w:pPr>
    </w:p>
    <w:p w14:paraId="1DAC372A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72CD16F4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1</w:t>
      </w:r>
    </w:p>
    <w:p w14:paraId="40F68088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Przedmiot umowy</w:t>
      </w:r>
    </w:p>
    <w:p w14:paraId="4BADBED7" w14:textId="77777777" w:rsidR="00EA14D3" w:rsidRPr="00EF73A4" w:rsidRDefault="00EA14D3" w:rsidP="00ED2A56">
      <w:pPr>
        <w:pStyle w:val="Tekstpodstawowy"/>
        <w:spacing w:line="276" w:lineRule="auto"/>
        <w:rPr>
          <w:b/>
          <w:sz w:val="22"/>
          <w:szCs w:val="22"/>
        </w:rPr>
      </w:pPr>
    </w:p>
    <w:p w14:paraId="637F2B59" w14:textId="74D1C18B" w:rsidR="0014537B" w:rsidRPr="00EF73A4" w:rsidRDefault="0014537B" w:rsidP="000302C0">
      <w:pPr>
        <w:pStyle w:val="Tekstpodstawowywcity"/>
        <w:numPr>
          <w:ilvl w:val="0"/>
          <w:numId w:val="1"/>
        </w:numPr>
        <w:suppressAutoHyphens w:val="0"/>
        <w:spacing w:after="0"/>
        <w:jc w:val="both"/>
        <w:rPr>
          <w:b/>
          <w:sz w:val="22"/>
          <w:szCs w:val="22"/>
        </w:rPr>
      </w:pPr>
      <w:r w:rsidRPr="00EF73A4">
        <w:rPr>
          <w:sz w:val="22"/>
          <w:szCs w:val="22"/>
        </w:rPr>
        <w:t>Działając na podstawie Ustawy z 11 września 2019</w:t>
      </w:r>
      <w:r w:rsidR="009F2BB4" w:rsidRPr="00EF73A4">
        <w:rPr>
          <w:sz w:val="22"/>
          <w:szCs w:val="22"/>
        </w:rPr>
        <w:t xml:space="preserve"> r.</w:t>
      </w:r>
      <w:r w:rsidRPr="00EF73A4">
        <w:rPr>
          <w:sz w:val="22"/>
          <w:szCs w:val="22"/>
        </w:rPr>
        <w:t xml:space="preserve"> – Prawo Zamówień Publicznych </w:t>
      </w:r>
      <w:r w:rsidRPr="00EF73A4">
        <w:rPr>
          <w:sz w:val="22"/>
          <w:szCs w:val="22"/>
        </w:rPr>
        <w:br/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w trybie …………………., o którym mowa w art. ……………….. Ustawy ogłoszonym w  ............................... data publikacji ..................... na </w:t>
      </w:r>
      <w:r w:rsidRPr="00EF73A4">
        <w:rPr>
          <w:b/>
          <w:sz w:val="22"/>
          <w:szCs w:val="22"/>
          <w:lang w:eastAsia="pl-PL"/>
        </w:rPr>
        <w:t xml:space="preserve">„Wykonanie audytu energetycznego wraz z audytem efektywności energetycznej oraz świadectwami charakterystyki budynków w celu optymalizacji systemu energetycznego kompleksu </w:t>
      </w:r>
      <w:r w:rsidR="00196A57" w:rsidRPr="00EF73A4">
        <w:rPr>
          <w:b/>
          <w:sz w:val="22"/>
          <w:szCs w:val="22"/>
          <w:lang w:eastAsia="pl-PL"/>
        </w:rPr>
        <w:br/>
      </w:r>
      <w:r w:rsidRPr="00EF73A4">
        <w:rPr>
          <w:b/>
          <w:sz w:val="22"/>
          <w:szCs w:val="22"/>
          <w:lang w:eastAsia="pl-PL"/>
        </w:rPr>
        <w:t>10 Wojskowego Szpitala Kl</w:t>
      </w:r>
      <w:r w:rsidR="000D673F" w:rsidRPr="00EF73A4">
        <w:rPr>
          <w:b/>
          <w:sz w:val="22"/>
          <w:szCs w:val="22"/>
          <w:lang w:eastAsia="pl-PL"/>
        </w:rPr>
        <w:t xml:space="preserve">inicznego z Polikliniką SP ZOZ </w:t>
      </w:r>
      <w:r w:rsidRPr="00EF73A4">
        <w:rPr>
          <w:b/>
          <w:sz w:val="22"/>
          <w:szCs w:val="22"/>
          <w:lang w:eastAsia="pl-PL"/>
        </w:rPr>
        <w:t>w Bydgoszczy przy ulicy Powstańców Warszawy 5 oraz Domu Medyka przy ulicy Skromnej 5 w Bydgoszczy.</w:t>
      </w:r>
      <w:r w:rsidRPr="00EF73A4">
        <w:rPr>
          <w:b/>
          <w:sz w:val="22"/>
          <w:szCs w:val="22"/>
        </w:rPr>
        <w:t xml:space="preserve">” </w:t>
      </w:r>
      <w:r w:rsidRPr="00EF73A4">
        <w:rPr>
          <w:sz w:val="22"/>
          <w:szCs w:val="22"/>
        </w:rPr>
        <w:t>(zwany  dalej</w:t>
      </w:r>
      <w:r w:rsidR="009F3CF0" w:rsidRPr="00EF73A4">
        <w:rPr>
          <w:sz w:val="22"/>
          <w:szCs w:val="22"/>
        </w:rPr>
        <w:t>:</w:t>
      </w:r>
      <w:r w:rsidRPr="00EF73A4">
        <w:rPr>
          <w:sz w:val="22"/>
          <w:szCs w:val="22"/>
        </w:rPr>
        <w:t xml:space="preserve">  Audytem)</w:t>
      </w:r>
      <w:r w:rsidRPr="00EF73A4">
        <w:rPr>
          <w:b/>
          <w:sz w:val="22"/>
          <w:szCs w:val="22"/>
        </w:rPr>
        <w:t xml:space="preserve">, sprawa nr </w:t>
      </w:r>
      <w:r w:rsidR="0019474C">
        <w:rPr>
          <w:b/>
          <w:sz w:val="22"/>
          <w:szCs w:val="22"/>
        </w:rPr>
        <w:t xml:space="preserve">92/2024 </w:t>
      </w:r>
      <w:r w:rsidRPr="00EF73A4">
        <w:rPr>
          <w:sz w:val="22"/>
          <w:szCs w:val="22"/>
        </w:rPr>
        <w:t xml:space="preserve">dokonał wyboru </w:t>
      </w:r>
      <w:r w:rsidRPr="00EF73A4">
        <w:rPr>
          <w:b/>
          <w:sz w:val="22"/>
          <w:szCs w:val="22"/>
        </w:rPr>
        <w:t xml:space="preserve">Wykonawcy </w:t>
      </w:r>
      <w:r w:rsidRPr="00EF73A4">
        <w:rPr>
          <w:sz w:val="22"/>
          <w:szCs w:val="22"/>
        </w:rPr>
        <w:t xml:space="preserve">w celu realizacji ww. usługi </w:t>
      </w:r>
      <w:r w:rsidR="00EB69AA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na rzecz  </w:t>
      </w:r>
      <w:r w:rsidRPr="00EF73A4">
        <w:rPr>
          <w:b/>
          <w:sz w:val="22"/>
          <w:szCs w:val="22"/>
        </w:rPr>
        <w:t>Zamawiającego.</w:t>
      </w:r>
    </w:p>
    <w:p w14:paraId="20AEEF18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Audyt musi spełniać wymagania określone w ustawie z dnia 20.05.2016 r. o efektywności energetycznej</w:t>
      </w:r>
      <w:r w:rsidR="00F27EE6" w:rsidRPr="00EF73A4">
        <w:rPr>
          <w:sz w:val="22"/>
          <w:szCs w:val="22"/>
        </w:rPr>
        <w:t xml:space="preserve"> (</w:t>
      </w:r>
      <w:r w:rsidR="009F3CF0" w:rsidRPr="00EF73A4">
        <w:rPr>
          <w:sz w:val="22"/>
          <w:szCs w:val="22"/>
        </w:rPr>
        <w:t xml:space="preserve">zwana </w:t>
      </w:r>
      <w:r w:rsidR="00F27EE6" w:rsidRPr="00EF73A4">
        <w:rPr>
          <w:sz w:val="22"/>
          <w:szCs w:val="22"/>
        </w:rPr>
        <w:t>dalej: Ustawa)</w:t>
      </w:r>
      <w:r w:rsidRPr="00EF73A4">
        <w:rPr>
          <w:sz w:val="22"/>
          <w:szCs w:val="22"/>
        </w:rPr>
        <w:t xml:space="preserve">. </w:t>
      </w:r>
    </w:p>
    <w:p w14:paraId="72172590" w14:textId="77777777" w:rsidR="00CF24B7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Głównym  celem  Audytu  jest  uzyskanie  przez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odpowiedniej  wiedzy  o zużyciu  energii  przez  budynki,  zespoły  budynków,  obiekty,  instalacje  przemysłowe, </w:t>
      </w:r>
      <w:r w:rsidR="00812F4F" w:rsidRPr="00EF73A4">
        <w:rPr>
          <w:sz w:val="22"/>
          <w:szCs w:val="22"/>
        </w:rPr>
        <w:t>u</w:t>
      </w:r>
      <w:r w:rsidR="009C580B" w:rsidRPr="00EF73A4">
        <w:rPr>
          <w:sz w:val="22"/>
          <w:szCs w:val="22"/>
        </w:rPr>
        <w:t xml:space="preserve">rządzenia </w:t>
      </w:r>
      <w:r w:rsidR="00812F4F" w:rsidRPr="00EF73A4">
        <w:rPr>
          <w:sz w:val="22"/>
          <w:szCs w:val="22"/>
        </w:rPr>
        <w:br/>
      </w:r>
      <w:r w:rsidR="009C580B" w:rsidRPr="00EF73A4">
        <w:rPr>
          <w:sz w:val="22"/>
          <w:szCs w:val="22"/>
        </w:rPr>
        <w:t>lub pojazdy</w:t>
      </w:r>
      <w:r w:rsidR="007B2092" w:rsidRPr="00EF73A4">
        <w:rPr>
          <w:sz w:val="22"/>
          <w:szCs w:val="22"/>
        </w:rPr>
        <w:t xml:space="preserve"> </w:t>
      </w:r>
      <w:r w:rsidRPr="00EF73A4">
        <w:rPr>
          <w:sz w:val="22"/>
          <w:szCs w:val="22"/>
        </w:rPr>
        <w:t xml:space="preserve">oraz  określenie,  w  jaki  sposób  i  w  jakiej  ilości  jest  możliwe uzyskanie opłacalnej oszczędności energii. </w:t>
      </w:r>
    </w:p>
    <w:p w14:paraId="7D08E7D7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Wynikiem  wykonanego  Audytu  będzie  dokument  zwany  w  dalszej  części  Umowy Raportem  zawierający  w  szczególności:  informacje  zebrane  podczas  </w:t>
      </w:r>
      <w:r w:rsidR="009F3CF0" w:rsidRPr="00EF73A4">
        <w:rPr>
          <w:sz w:val="22"/>
          <w:szCs w:val="22"/>
        </w:rPr>
        <w:t>A</w:t>
      </w:r>
      <w:r w:rsidRPr="00EF73A4">
        <w:rPr>
          <w:sz w:val="22"/>
          <w:szCs w:val="22"/>
        </w:rPr>
        <w:t xml:space="preserve">udytu,  dane dotyczące  zużycia  </w:t>
      </w:r>
      <w:r w:rsidR="00CC5932" w:rsidRPr="00EF73A4">
        <w:rPr>
          <w:sz w:val="22"/>
          <w:szCs w:val="22"/>
        </w:rPr>
        <w:t xml:space="preserve">energii,  bilans  energetyczny, </w:t>
      </w:r>
      <w:r w:rsidRPr="00EF73A4">
        <w:rPr>
          <w:sz w:val="22"/>
          <w:szCs w:val="22"/>
        </w:rPr>
        <w:t xml:space="preserve">wyliczone  wskaźniki  energetyczne, propozycje poprawy wskaźników energetycznych, określenie działań inwestycyjnych i nie inwestycyjnych,  których  efektem  będzie  </w:t>
      </w:r>
      <w:r w:rsidRPr="00EF73A4">
        <w:rPr>
          <w:sz w:val="22"/>
          <w:szCs w:val="22"/>
        </w:rPr>
        <w:lastRenderedPageBreak/>
        <w:t xml:space="preserve">zmniejszenie  zużycia  energii  lub  zwiększenie efektywności  wykorzystania  urządzeń  w  oparciu  </w:t>
      </w:r>
      <w:r w:rsidR="00C35F0C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>o  wyliczenia  i  analizy  techniczno-biznesowe</w:t>
      </w:r>
      <w:r w:rsidR="004F42C5" w:rsidRPr="00EF73A4">
        <w:rPr>
          <w:sz w:val="22"/>
          <w:szCs w:val="22"/>
        </w:rPr>
        <w:t xml:space="preserve"> z</w:t>
      </w:r>
      <w:r w:rsidRPr="00EF73A4">
        <w:rPr>
          <w:sz w:val="22"/>
          <w:szCs w:val="22"/>
        </w:rPr>
        <w:t xml:space="preserve"> uwzględnieniem wskaźników emisyjności CO2, TOE. Raport będzie zawierał wyodrębnioną listę  przedsięwzięć,  których  przeprowadzenie  pozwoli  na  poprawę efektywności energetycznej </w:t>
      </w:r>
      <w:r w:rsidR="0065658B"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.  </w:t>
      </w:r>
    </w:p>
    <w:p w14:paraId="59B31DE9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Raport będzie przekazany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w 4 egzemplarzach w wersji papierowej oraz  w formie elektronicznej w formacie PDF i w formie edytowalnej WORD. </w:t>
      </w:r>
    </w:p>
    <w:p w14:paraId="478F68C2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 ramach Audytu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dokona przeglądu istniejącej dokumentacji</w:t>
      </w:r>
      <w:r w:rsidR="00F27EE6" w:rsidRPr="00EF73A4">
        <w:rPr>
          <w:sz w:val="22"/>
          <w:szCs w:val="22"/>
        </w:rPr>
        <w:t>.</w:t>
      </w:r>
      <w:r w:rsidRPr="00EF73A4">
        <w:rPr>
          <w:sz w:val="22"/>
          <w:szCs w:val="22"/>
        </w:rPr>
        <w:t xml:space="preserve"> </w:t>
      </w:r>
    </w:p>
    <w:p w14:paraId="63B2B0A4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Raport zwany będzie dalej także Dokumentacją. </w:t>
      </w:r>
    </w:p>
    <w:p w14:paraId="592F7F6F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Dokumentacja  powinna  być  sporządzona  w  języku  polskim  zgodnie  z  obowiązującymi przepisami  i  normami  i  opatrzona  przez 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 klauzulą  zawierającą  deklarację  </w:t>
      </w:r>
      <w:r w:rsidR="00E2249E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>o kompletności i przydatności z punktu widzenia celu, któremu ma służyć.</w:t>
      </w:r>
    </w:p>
    <w:p w14:paraId="0E38A8D5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Audyt będzie wykonany w oparciu o materiały, dokumenty i informacje posiadane przez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oraz  dane  pozyskane  przez 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,  w  drodze  wykonania inwentaryzacji </w:t>
      </w:r>
      <w:r w:rsidR="00F27EE6" w:rsidRPr="00EF73A4">
        <w:rPr>
          <w:sz w:val="22"/>
          <w:szCs w:val="22"/>
        </w:rPr>
        <w:t xml:space="preserve">przedmiotu Audytu, o którym mowa w ustawie oraz w </w:t>
      </w:r>
      <w:r w:rsidR="00F27EE6" w:rsidRPr="00EF73A4">
        <w:rPr>
          <w:rFonts w:ascii="Arial Narrow" w:hAnsi="Arial Narrow" w:cs="Arial"/>
          <w:sz w:val="22"/>
          <w:szCs w:val="22"/>
        </w:rPr>
        <w:t>§</w:t>
      </w:r>
      <w:r w:rsidR="00F27EE6" w:rsidRPr="00EF73A4">
        <w:rPr>
          <w:sz w:val="22"/>
          <w:szCs w:val="22"/>
        </w:rPr>
        <w:t xml:space="preserve"> 1 ust. 3 Umowy, </w:t>
      </w:r>
      <w:r w:rsidRPr="00EF73A4">
        <w:rPr>
          <w:sz w:val="22"/>
          <w:szCs w:val="22"/>
        </w:rPr>
        <w:t>niezbędne</w:t>
      </w:r>
      <w:r w:rsidR="00F27EE6" w:rsidRPr="00EF73A4">
        <w:rPr>
          <w:sz w:val="22"/>
          <w:szCs w:val="22"/>
        </w:rPr>
        <w:t>j</w:t>
      </w:r>
      <w:r w:rsidRPr="00EF73A4">
        <w:rPr>
          <w:sz w:val="22"/>
          <w:szCs w:val="22"/>
        </w:rPr>
        <w:t xml:space="preserve"> do realizacji celu, jakiemu ma służyć. </w:t>
      </w:r>
    </w:p>
    <w:p w14:paraId="2EB1AF3F" w14:textId="77777777" w:rsidR="00EA14D3" w:rsidRPr="00EF73A4" w:rsidRDefault="00EA14D3" w:rsidP="000302C0">
      <w:pPr>
        <w:pStyle w:val="Tekstpodstawowy"/>
        <w:numPr>
          <w:ilvl w:val="0"/>
          <w:numId w:val="1"/>
        </w:numPr>
        <w:spacing w:line="276" w:lineRule="auto"/>
        <w:rPr>
          <w:b/>
          <w:sz w:val="22"/>
          <w:szCs w:val="22"/>
        </w:rPr>
      </w:pPr>
      <w:r w:rsidRPr="00EF73A4">
        <w:rPr>
          <w:sz w:val="22"/>
          <w:szCs w:val="22"/>
        </w:rPr>
        <w:t xml:space="preserve">Audyt  będzie  wykonany  przez  osoby  dysponujące  właściwymi  uprawnieniami oraz kwalifikacjami do wykonania przedmiotu Umowy. </w:t>
      </w:r>
      <w:r w:rsidR="0065658B" w:rsidRPr="00EF73A4">
        <w:rPr>
          <w:b/>
          <w:sz w:val="22"/>
          <w:szCs w:val="22"/>
        </w:rPr>
        <w:t xml:space="preserve">Wykonawca </w:t>
      </w:r>
      <w:r w:rsidR="0065658B" w:rsidRPr="00EF73A4">
        <w:rPr>
          <w:sz w:val="22"/>
          <w:szCs w:val="22"/>
        </w:rPr>
        <w:t>oświadcza, iż posiada wszelkie uprawnienia niezbędne do realizacji niniejszej umowy.</w:t>
      </w:r>
    </w:p>
    <w:p w14:paraId="719CE2BE" w14:textId="77777777" w:rsidR="00EA14D3" w:rsidRPr="00EF73A4" w:rsidRDefault="00EA14D3" w:rsidP="0058075E">
      <w:pPr>
        <w:pStyle w:val="Tekstpodstawowy"/>
        <w:spacing w:line="276" w:lineRule="auto"/>
        <w:rPr>
          <w:sz w:val="22"/>
          <w:szCs w:val="22"/>
        </w:rPr>
      </w:pPr>
    </w:p>
    <w:p w14:paraId="2AB39194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2</w:t>
      </w:r>
    </w:p>
    <w:p w14:paraId="45E4ACAA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Termin realizacji</w:t>
      </w:r>
    </w:p>
    <w:p w14:paraId="70C0BDB0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2D39F12A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zobowiązuje się wykonać przedmiot Umowy </w:t>
      </w:r>
      <w:r w:rsidR="00C6265A" w:rsidRPr="00EF73A4">
        <w:rPr>
          <w:sz w:val="22"/>
          <w:szCs w:val="22"/>
        </w:rPr>
        <w:t>w terminie ……. dni od podpisania umowy.</w:t>
      </w:r>
    </w:p>
    <w:p w14:paraId="22E5A536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5EFFD0FF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3</w:t>
      </w:r>
    </w:p>
    <w:p w14:paraId="1701B250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Postanowienia szczególne</w:t>
      </w:r>
    </w:p>
    <w:p w14:paraId="37225B37" w14:textId="77777777" w:rsidR="00EA14D3" w:rsidRPr="00EF73A4" w:rsidRDefault="00EA14D3" w:rsidP="00ED2A56">
      <w:pPr>
        <w:pStyle w:val="Tekstpodstawowy"/>
        <w:spacing w:line="276" w:lineRule="auto"/>
        <w:rPr>
          <w:b/>
          <w:sz w:val="22"/>
          <w:szCs w:val="22"/>
        </w:rPr>
      </w:pPr>
    </w:p>
    <w:p w14:paraId="3C1210A4" w14:textId="77777777" w:rsidR="00EA14D3" w:rsidRPr="00EF73A4" w:rsidRDefault="00EA14D3" w:rsidP="00ED2A56">
      <w:pPr>
        <w:pStyle w:val="Tekstpodstawowy"/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1.  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przy realizacji Umowy zobowiązuje się do: </w:t>
      </w:r>
    </w:p>
    <w:p w14:paraId="1C153E3E" w14:textId="77777777" w:rsidR="00EA14D3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wykonania  przedmiotu  Umowy  z  zachowaniem  najwyższej  staranności  i  jakości wynikającej  z  gospodarczego  i  zawodowego  charakteru  prowadzenia  działalności, zgodnie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 zasadami wiedzy technicznej oraz z zachowaniem obowiązujących przepisów prawa, </w:t>
      </w:r>
    </w:p>
    <w:p w14:paraId="7601A21E" w14:textId="77777777" w:rsidR="00EA14D3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wykonania  przedmiotu  Umowy  zgodnie  z  zakresem  i  w  terminie  wskazanych 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 §  1  i w § 2 Umowy, </w:t>
      </w:r>
    </w:p>
    <w:p w14:paraId="37B551AF" w14:textId="77777777" w:rsidR="00EA14D3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wykonania  Audytu  przez  osoby  posiadające  odpowiednie,  wymagane  prawem uprawnienia </w:t>
      </w:r>
      <w:r w:rsidR="00203333" w:rsidRPr="00EF73A4">
        <w:rPr>
          <w:sz w:val="22"/>
          <w:szCs w:val="22"/>
        </w:rPr>
        <w:br/>
      </w:r>
      <w:r w:rsidR="00A951D5" w:rsidRPr="00EF73A4">
        <w:rPr>
          <w:sz w:val="22"/>
          <w:szCs w:val="22"/>
        </w:rPr>
        <w:t>i kwalifikacje, określone w art. 25 ust. 5 Ustawy.</w:t>
      </w:r>
    </w:p>
    <w:p w14:paraId="420B78EC" w14:textId="77777777" w:rsidR="00F27EE6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przeglądu  istniejącej  dokumentacji  będącej  w  posiadaniu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oraz wykonania brakującej inwentaryzacji </w:t>
      </w:r>
      <w:r w:rsidR="00F27EE6" w:rsidRPr="00EF73A4">
        <w:rPr>
          <w:sz w:val="22"/>
          <w:szCs w:val="22"/>
        </w:rPr>
        <w:t xml:space="preserve">przedmiotu Audytu, o którym mowa w Ustawie oraz w </w:t>
      </w:r>
      <w:r w:rsidR="00F27EE6" w:rsidRPr="00EF73A4">
        <w:rPr>
          <w:rFonts w:ascii="Arial Narrow" w:hAnsi="Arial Narrow" w:cs="Arial"/>
          <w:sz w:val="22"/>
          <w:szCs w:val="22"/>
        </w:rPr>
        <w:t>§</w:t>
      </w:r>
      <w:r w:rsidR="00F27EE6" w:rsidRPr="00EF73A4">
        <w:rPr>
          <w:sz w:val="22"/>
          <w:szCs w:val="22"/>
        </w:rPr>
        <w:t xml:space="preserve"> 1 ust. 3 Umowy, </w:t>
      </w:r>
      <w:r w:rsidRPr="00EF73A4">
        <w:rPr>
          <w:sz w:val="22"/>
          <w:szCs w:val="22"/>
        </w:rPr>
        <w:t>w zakresie niezbędnym do wykonania Umowy,</w:t>
      </w:r>
    </w:p>
    <w:p w14:paraId="4D2AC11D" w14:textId="77777777" w:rsidR="00EA14D3" w:rsidRPr="00EF73A4" w:rsidRDefault="00EA14D3" w:rsidP="00F27EE6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konsultowaniu  i  uzgadnianiu  z  </w:t>
      </w:r>
      <w:r w:rsidRPr="00EF73A4">
        <w:rPr>
          <w:b/>
          <w:sz w:val="22"/>
          <w:szCs w:val="22"/>
        </w:rPr>
        <w:t>Zamawiającym</w:t>
      </w:r>
      <w:r w:rsidRPr="00EF73A4">
        <w:rPr>
          <w:sz w:val="22"/>
          <w:szCs w:val="22"/>
        </w:rPr>
        <w:t xml:space="preserve">  poszczególnych  elementów  Raportu, wszelkie uzgodnienia będą sporządzane w formie pisemnej,</w:t>
      </w:r>
      <w:r w:rsidR="00FC0DDD" w:rsidRPr="00EF73A4">
        <w:rPr>
          <w:sz w:val="22"/>
          <w:szCs w:val="22"/>
        </w:rPr>
        <w:t xml:space="preserve"> za</w:t>
      </w:r>
      <w:r w:rsidR="003E7E49" w:rsidRPr="00EF73A4">
        <w:rPr>
          <w:sz w:val="22"/>
          <w:szCs w:val="22"/>
        </w:rPr>
        <w:t>ś</w:t>
      </w:r>
      <w:r w:rsidR="00FC0DDD" w:rsidRPr="00EF73A4">
        <w:rPr>
          <w:sz w:val="22"/>
          <w:szCs w:val="22"/>
        </w:rPr>
        <w:t xml:space="preserve"> zebrania odbywać się będą przynajmniej jeden raz w miesiącu w terminie uzgodnionym między stronami,</w:t>
      </w:r>
    </w:p>
    <w:p w14:paraId="7C3F4508" w14:textId="77777777" w:rsidR="00EA14D3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zgłoszenia do odbioru i przekazania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wykonanego przedmiotu Umowy, </w:t>
      </w:r>
      <w:r w:rsidR="00FD2EBB" w:rsidRPr="00EF73A4">
        <w:rPr>
          <w:sz w:val="22"/>
          <w:szCs w:val="22"/>
        </w:rPr>
        <w:t>którego treść została zaakceptowana przez Wojskową Inspekcję Gospodarki Energetycznej (Delegatura w Bydgoszczy);</w:t>
      </w:r>
    </w:p>
    <w:p w14:paraId="22483965" w14:textId="77777777" w:rsidR="00EA14D3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przeniesienia na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majątkowych praw autorskich do Dokumentacji, </w:t>
      </w:r>
    </w:p>
    <w:p w14:paraId="47CEAA56" w14:textId="77777777" w:rsidR="00EA14D3" w:rsidRPr="00EF73A4" w:rsidRDefault="00EA14D3" w:rsidP="000302C0">
      <w:pPr>
        <w:pStyle w:val="Tekstpodstawowy"/>
        <w:numPr>
          <w:ilvl w:val="0"/>
          <w:numId w:val="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zachowania  tajemnicy  przedsiębiorstwa  </w:t>
      </w:r>
      <w:r w:rsidRPr="00EF73A4">
        <w:rPr>
          <w:b/>
          <w:sz w:val="22"/>
          <w:szCs w:val="22"/>
        </w:rPr>
        <w:t>Zamawiającego</w:t>
      </w:r>
      <w:r w:rsidR="00F27EE6" w:rsidRPr="00EF73A4">
        <w:rPr>
          <w:b/>
          <w:sz w:val="22"/>
          <w:szCs w:val="22"/>
        </w:rPr>
        <w:t xml:space="preserve"> </w:t>
      </w:r>
      <w:r w:rsidR="00203333" w:rsidRPr="00EF73A4">
        <w:rPr>
          <w:sz w:val="22"/>
          <w:szCs w:val="22"/>
        </w:rPr>
        <w:t xml:space="preserve">zgodnie  z  przepisami  ustawy </w:t>
      </w:r>
      <w:r w:rsidRPr="00EF73A4">
        <w:rPr>
          <w:sz w:val="22"/>
          <w:szCs w:val="22"/>
        </w:rPr>
        <w:t xml:space="preserve">z dnia 16.04.1993 r. o zwalczaniu nieuczciwej konkurencji, a w szczególności danych finansowych,  technicznych  i  projektowych,  z  wyłączeniem  informacji,  które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musi udostępnić zgodnie z obowiązującym prawem. </w:t>
      </w:r>
    </w:p>
    <w:p w14:paraId="5E698C7E" w14:textId="77777777" w:rsidR="00EA14D3" w:rsidRPr="00EF73A4" w:rsidRDefault="00EA14D3" w:rsidP="000302C0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zobowiązuje  się  do  przekazania 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będących  w  jego  posiadaniu informacji, dokumentów i danych istotnych dla realizacji przedmiotu Umowy. </w:t>
      </w:r>
    </w:p>
    <w:p w14:paraId="123FA328" w14:textId="77777777" w:rsidR="002E4D8C" w:rsidRPr="00EF73A4" w:rsidRDefault="00EA14D3" w:rsidP="000302C0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lastRenderedPageBreak/>
        <w:t xml:space="preserve">Informacje, dokumenty i dane, o którym mowa w ust. 2 powyżej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przekaże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na jego </w:t>
      </w:r>
      <w:r w:rsidR="002E4D8C" w:rsidRPr="00EF73A4">
        <w:rPr>
          <w:sz w:val="22"/>
          <w:szCs w:val="22"/>
        </w:rPr>
        <w:t xml:space="preserve">pisemny </w:t>
      </w:r>
      <w:r w:rsidRPr="00EF73A4">
        <w:rPr>
          <w:sz w:val="22"/>
          <w:szCs w:val="22"/>
        </w:rPr>
        <w:t xml:space="preserve">wniosek w tej sprawie </w:t>
      </w:r>
      <w:r w:rsidR="002E4D8C" w:rsidRPr="00EF73A4">
        <w:rPr>
          <w:sz w:val="22"/>
          <w:szCs w:val="22"/>
        </w:rPr>
        <w:t xml:space="preserve">bez zbędnej zwłoki </w:t>
      </w:r>
      <w:r w:rsidRPr="00EF73A4">
        <w:rPr>
          <w:sz w:val="22"/>
          <w:szCs w:val="22"/>
        </w:rPr>
        <w:t>pod warunkiem, że będzie w posiadani</w:t>
      </w:r>
      <w:r w:rsidR="00494210" w:rsidRPr="00EF73A4">
        <w:rPr>
          <w:sz w:val="22"/>
          <w:szCs w:val="22"/>
        </w:rPr>
        <w:t xml:space="preserve">u tych informacji,  dokumentów </w:t>
      </w:r>
      <w:r w:rsidRPr="00EF73A4">
        <w:rPr>
          <w:sz w:val="22"/>
          <w:szCs w:val="22"/>
        </w:rPr>
        <w:t xml:space="preserve">i  danych.  </w:t>
      </w:r>
    </w:p>
    <w:p w14:paraId="2E62DFCB" w14:textId="77777777" w:rsidR="00FA4BF9" w:rsidRPr="00EF73A4" w:rsidRDefault="00FA4BF9" w:rsidP="00FA4BF9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 okresie trwania umowy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zobowiązany jest do pisemnego zawiadomienia </w:t>
      </w:r>
      <w:r w:rsidRPr="00EF73A4">
        <w:rPr>
          <w:b/>
          <w:sz w:val="22"/>
          <w:szCs w:val="22"/>
        </w:rPr>
        <w:t xml:space="preserve">Zamawiającego w </w:t>
      </w:r>
      <w:r w:rsidRPr="00EF73A4">
        <w:rPr>
          <w:sz w:val="22"/>
          <w:szCs w:val="22"/>
        </w:rPr>
        <w:t xml:space="preserve">terminie 7 dni od zaistnienia zdarzenia o : </w:t>
      </w:r>
    </w:p>
    <w:p w14:paraId="2230334F" w14:textId="77777777" w:rsidR="00FA4BF9" w:rsidRPr="00EF73A4" w:rsidRDefault="00FA4BF9" w:rsidP="00FA4BF9">
      <w:pPr>
        <w:pStyle w:val="Tekstpodstawowy"/>
        <w:numPr>
          <w:ilvl w:val="1"/>
          <w:numId w:val="25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zmianie nazwy lub siedziby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, pod rygorem uznania za doręczone skutecznie wszelkich pism skierowanych przez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do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na dotychczasowy adres,</w:t>
      </w:r>
    </w:p>
    <w:p w14:paraId="2E2D18E5" w14:textId="77777777" w:rsidR="00FA4BF9" w:rsidRPr="00EF73A4" w:rsidRDefault="00FA4BF9" w:rsidP="00FA4BF9">
      <w:pPr>
        <w:pStyle w:val="Tekstpodstawowy"/>
        <w:numPr>
          <w:ilvl w:val="1"/>
          <w:numId w:val="25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zmianie formy prawnej </w:t>
      </w:r>
      <w:r w:rsidRPr="00EF73A4">
        <w:rPr>
          <w:b/>
          <w:sz w:val="22"/>
          <w:szCs w:val="22"/>
        </w:rPr>
        <w:t>Wykonawcy,</w:t>
      </w:r>
    </w:p>
    <w:p w14:paraId="1320CFB4" w14:textId="77777777" w:rsidR="00FA4BF9" w:rsidRPr="00EF73A4" w:rsidRDefault="00FA4BF9" w:rsidP="00FA4BF9">
      <w:pPr>
        <w:pStyle w:val="Tekstpodstawowy"/>
        <w:numPr>
          <w:ilvl w:val="1"/>
          <w:numId w:val="25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ogłoszeniu likwidacji lub upadłości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>.</w:t>
      </w:r>
    </w:p>
    <w:p w14:paraId="6CCCDCF1" w14:textId="77777777" w:rsidR="00EA14D3" w:rsidRPr="00EF73A4" w:rsidRDefault="00EA14D3" w:rsidP="000302C0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Strony  ustanawiają  następujących  przedstawicieli  upoważnionych  do  koordynacji  </w:t>
      </w:r>
      <w:r w:rsidR="00A97DD4" w:rsidRPr="00EF73A4">
        <w:rPr>
          <w:sz w:val="22"/>
          <w:szCs w:val="22"/>
        </w:rPr>
        <w:t xml:space="preserve">oraz nadzoru nad realizacją przedmiotu </w:t>
      </w:r>
      <w:r w:rsidRPr="00EF73A4">
        <w:rPr>
          <w:sz w:val="22"/>
          <w:szCs w:val="22"/>
        </w:rPr>
        <w:t xml:space="preserve">Umowy: </w:t>
      </w:r>
    </w:p>
    <w:p w14:paraId="0A44FE5E" w14:textId="77777777" w:rsidR="00ED2A56" w:rsidRPr="00EF73A4" w:rsidRDefault="00EA14D3" w:rsidP="0065658B">
      <w:pPr>
        <w:pStyle w:val="Tekstpodstawowy"/>
        <w:spacing w:line="276" w:lineRule="auto"/>
        <w:ind w:left="360"/>
        <w:rPr>
          <w:sz w:val="22"/>
          <w:szCs w:val="22"/>
        </w:rPr>
      </w:pPr>
      <w:r w:rsidRPr="00EF73A4">
        <w:rPr>
          <w:sz w:val="22"/>
          <w:szCs w:val="22"/>
        </w:rPr>
        <w:t xml:space="preserve">1)   ze  strony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koordynatorem  wykonania  przedmiotu  umowy  będzie</w:t>
      </w:r>
    </w:p>
    <w:p w14:paraId="13DF1685" w14:textId="77777777" w:rsidR="000F650D" w:rsidRPr="00EF73A4" w:rsidRDefault="00F27EE6" w:rsidP="000F650D">
      <w:pPr>
        <w:pStyle w:val="Tekstpodstawowy"/>
        <w:spacing w:line="276" w:lineRule="auto"/>
        <w:ind w:left="360"/>
        <w:rPr>
          <w:sz w:val="22"/>
          <w:szCs w:val="22"/>
        </w:rPr>
      </w:pPr>
      <w:r w:rsidRPr="00EF73A4">
        <w:rPr>
          <w:sz w:val="22"/>
          <w:szCs w:val="22"/>
        </w:rPr>
        <w:t>………………………….</w:t>
      </w:r>
      <w:r w:rsidR="00ED2A56" w:rsidRPr="00EF73A4">
        <w:rPr>
          <w:sz w:val="22"/>
          <w:szCs w:val="22"/>
        </w:rPr>
        <w:t xml:space="preserve"> Nr tel.: </w:t>
      </w:r>
      <w:r w:rsidRPr="00EF73A4">
        <w:rPr>
          <w:sz w:val="22"/>
          <w:szCs w:val="22"/>
        </w:rPr>
        <w:t>…………………..</w:t>
      </w:r>
      <w:r w:rsidR="00EA14D3" w:rsidRPr="00EF73A4">
        <w:rPr>
          <w:sz w:val="22"/>
          <w:szCs w:val="22"/>
        </w:rPr>
        <w:t>, e-mail</w:t>
      </w:r>
      <w:r w:rsidR="00ED2A56" w:rsidRPr="00EF73A4">
        <w:rPr>
          <w:sz w:val="22"/>
          <w:szCs w:val="22"/>
        </w:rPr>
        <w:t>:</w:t>
      </w:r>
      <w:r w:rsidR="00EC4388" w:rsidRPr="00EF73A4">
        <w:rPr>
          <w:sz w:val="22"/>
          <w:szCs w:val="22"/>
        </w:rPr>
        <w:t xml:space="preserve"> </w:t>
      </w:r>
      <w:hyperlink r:id="rId10" w:history="1">
        <w:r w:rsidRPr="00EF73A4">
          <w:rPr>
            <w:rStyle w:val="Hipercze"/>
            <w:sz w:val="22"/>
            <w:szCs w:val="22"/>
          </w:rPr>
          <w:t>……………………………..</w:t>
        </w:r>
      </w:hyperlink>
    </w:p>
    <w:p w14:paraId="706FB2E5" w14:textId="77777777" w:rsidR="00EA14D3" w:rsidRPr="00EF73A4" w:rsidRDefault="00EA14D3" w:rsidP="0065658B">
      <w:pPr>
        <w:pStyle w:val="Tekstpodstawowy"/>
        <w:spacing w:line="276" w:lineRule="auto"/>
        <w:ind w:left="360"/>
        <w:rPr>
          <w:sz w:val="22"/>
          <w:szCs w:val="22"/>
        </w:rPr>
      </w:pPr>
      <w:r w:rsidRPr="00EF73A4">
        <w:rPr>
          <w:sz w:val="22"/>
          <w:szCs w:val="22"/>
        </w:rPr>
        <w:t xml:space="preserve">2)   ze  strony 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koordynatorem  realizacji  przedmiotu  Umowy  będzie </w:t>
      </w:r>
    </w:p>
    <w:p w14:paraId="082EFF72" w14:textId="77777777" w:rsidR="00EA14D3" w:rsidRPr="00EF73A4" w:rsidRDefault="00EA14D3" w:rsidP="00FA4BF9">
      <w:pPr>
        <w:pStyle w:val="Tekstpodstawowy"/>
        <w:spacing w:line="276" w:lineRule="auto"/>
        <w:ind w:left="360"/>
        <w:rPr>
          <w:sz w:val="22"/>
          <w:szCs w:val="22"/>
        </w:rPr>
      </w:pPr>
      <w:r w:rsidRPr="00EF73A4">
        <w:rPr>
          <w:sz w:val="22"/>
          <w:szCs w:val="22"/>
        </w:rPr>
        <w:t xml:space="preserve">……………, Nr tel.: ……………, e-mail: ………………….. </w:t>
      </w:r>
    </w:p>
    <w:p w14:paraId="0E0A5C75" w14:textId="77777777" w:rsidR="00EA14D3" w:rsidRPr="00EF73A4" w:rsidRDefault="00EA14D3" w:rsidP="008379F2">
      <w:pPr>
        <w:pStyle w:val="Tekstpodstawowy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Strona  może  w  każdym  czasie  zmienić  osoby,  o  których  mowa  w  ust.  </w:t>
      </w:r>
      <w:r w:rsidR="00FA4BF9" w:rsidRPr="00EF73A4">
        <w:rPr>
          <w:sz w:val="22"/>
          <w:szCs w:val="22"/>
        </w:rPr>
        <w:t>6</w:t>
      </w:r>
      <w:r w:rsidRPr="00EF73A4">
        <w:rPr>
          <w:sz w:val="22"/>
          <w:szCs w:val="22"/>
        </w:rPr>
        <w:t xml:space="preserve">  powyżej,  </w:t>
      </w:r>
      <w:r w:rsidR="00ED2A56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jak również wskazane powyżej numery telefonu bądź adresy e-mail, przy czym zmiana taka jest skuteczna wobec drugiej strony z chwilą pisemnego poinformowania strony o zmianie. </w:t>
      </w:r>
    </w:p>
    <w:p w14:paraId="3E89B624" w14:textId="77777777" w:rsidR="00EA14D3" w:rsidRPr="00EF73A4" w:rsidRDefault="00EA14D3" w:rsidP="0058075E">
      <w:pPr>
        <w:pStyle w:val="Tekstpodstawowy"/>
        <w:spacing w:line="276" w:lineRule="auto"/>
        <w:rPr>
          <w:b/>
          <w:sz w:val="22"/>
          <w:szCs w:val="22"/>
        </w:rPr>
      </w:pPr>
    </w:p>
    <w:p w14:paraId="441D616A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4</w:t>
      </w:r>
    </w:p>
    <w:p w14:paraId="362EED49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Przekazanie, odbiór przedmiotu Umowy</w:t>
      </w:r>
    </w:p>
    <w:p w14:paraId="4151D1D3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7AEB705A" w14:textId="77777777" w:rsidR="00281C1C" w:rsidRPr="00EF73A4" w:rsidRDefault="00281C1C" w:rsidP="000302C0">
      <w:pPr>
        <w:pStyle w:val="Tekstpodstawowy"/>
        <w:numPr>
          <w:ilvl w:val="0"/>
          <w:numId w:val="15"/>
        </w:numPr>
        <w:spacing w:line="276" w:lineRule="auto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złoży  zaakceptowaną przez Wojskową Inspekcję Gospodarki Energetycznej (Delegatura w Bydgoszczy) Dokumentację  w  siedzibie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, w Kancelarii Jawnej wraz  </w:t>
      </w:r>
      <w:r w:rsidRPr="00EF73A4">
        <w:rPr>
          <w:sz w:val="22"/>
          <w:szCs w:val="22"/>
        </w:rPr>
        <w:br/>
        <w:t>z  oświadczeniem  o  kompletności  i  zgodności  z  celem,  jakiemu  ma  służyć</w:t>
      </w:r>
      <w:r w:rsidR="00AF7B80" w:rsidRPr="00EF73A4">
        <w:rPr>
          <w:sz w:val="22"/>
          <w:szCs w:val="22"/>
        </w:rPr>
        <w:t>.</w:t>
      </w:r>
    </w:p>
    <w:p w14:paraId="354231B2" w14:textId="77777777" w:rsidR="00EA14D3" w:rsidRPr="00EF73A4" w:rsidRDefault="00EA14D3" w:rsidP="000302C0">
      <w:pPr>
        <w:pStyle w:val="Tekstpodstawowy"/>
        <w:numPr>
          <w:ilvl w:val="0"/>
          <w:numId w:val="15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 dokona  odbioru  Dokumentacji  w  terminie  30  dni  roboczych,  o  ile  w trakcie odbioru nie zostaną stwierdzone jego wady lub braki uniemożliwiające odbiór. </w:t>
      </w:r>
    </w:p>
    <w:p w14:paraId="47793D06" w14:textId="77777777" w:rsidR="00EA14D3" w:rsidRPr="00EF73A4" w:rsidRDefault="00EA14D3" w:rsidP="00F27EE6">
      <w:pPr>
        <w:pStyle w:val="Tekstpodstawowy"/>
        <w:numPr>
          <w:ilvl w:val="0"/>
          <w:numId w:val="15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Jeżeli  w  toku  odbioru</w:t>
      </w:r>
      <w:r w:rsidR="00F27EE6" w:rsidRPr="00EF73A4">
        <w:rPr>
          <w:sz w:val="22"/>
          <w:szCs w:val="22"/>
        </w:rPr>
        <w:t xml:space="preserve"> </w:t>
      </w:r>
      <w:r w:rsidRPr="00EF73A4">
        <w:rPr>
          <w:sz w:val="22"/>
          <w:szCs w:val="22"/>
        </w:rPr>
        <w:t xml:space="preserve">stwierdzone  zostaną  wady  lub  braki  w  przedmiocie  Umowy,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jest uprawniony do odmowy odbioru przedmiotu Umowy do czasu ich usunięcia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terminie wyznaczonym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na  usunięcie  wad  lub  uzupełnienie  braków,  nie  krótszym  niż  7  dni roboczych</w:t>
      </w:r>
      <w:r w:rsidR="00F27EE6" w:rsidRPr="00EF73A4">
        <w:rPr>
          <w:sz w:val="22"/>
          <w:szCs w:val="22"/>
        </w:rPr>
        <w:t>.</w:t>
      </w:r>
    </w:p>
    <w:p w14:paraId="1126F456" w14:textId="77777777" w:rsidR="00EA14D3" w:rsidRPr="00EF73A4" w:rsidRDefault="002E4D8C" w:rsidP="000302C0">
      <w:pPr>
        <w:pStyle w:val="Tekstpodstawowy"/>
        <w:numPr>
          <w:ilvl w:val="0"/>
          <w:numId w:val="1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O</w:t>
      </w:r>
      <w:r w:rsidR="00EA14D3" w:rsidRPr="00EF73A4">
        <w:rPr>
          <w:sz w:val="22"/>
          <w:szCs w:val="22"/>
        </w:rPr>
        <w:t xml:space="preserve">dbiór  nie  zwalnia  </w:t>
      </w:r>
      <w:r w:rsidR="00EA14D3" w:rsidRPr="00EF73A4">
        <w:rPr>
          <w:b/>
          <w:sz w:val="22"/>
          <w:szCs w:val="22"/>
        </w:rPr>
        <w:t>Wykonawcy</w:t>
      </w:r>
      <w:r w:rsidR="00EA14D3" w:rsidRPr="00EF73A4">
        <w:rPr>
          <w:sz w:val="22"/>
          <w:szCs w:val="22"/>
        </w:rPr>
        <w:t xml:space="preserve">  z  odpowiedzialności  względem </w:t>
      </w:r>
      <w:r w:rsidR="00EA14D3" w:rsidRPr="00EF73A4">
        <w:rPr>
          <w:b/>
          <w:sz w:val="22"/>
          <w:szCs w:val="22"/>
        </w:rPr>
        <w:t>Zamawiającego</w:t>
      </w:r>
      <w:r w:rsidR="00EA14D3" w:rsidRPr="00EF73A4">
        <w:rPr>
          <w:sz w:val="22"/>
          <w:szCs w:val="22"/>
        </w:rPr>
        <w:t xml:space="preserve"> za jakość przedmiotu Umowy oraz jego kompletność pod względem celu, jakiemu ma służyć. </w:t>
      </w:r>
    </w:p>
    <w:p w14:paraId="1E7842F6" w14:textId="77777777" w:rsidR="00EA14D3" w:rsidRPr="00EF73A4" w:rsidRDefault="00EA14D3" w:rsidP="000302C0">
      <w:pPr>
        <w:pStyle w:val="Tekstpodstawowy"/>
        <w:numPr>
          <w:ilvl w:val="0"/>
          <w:numId w:val="17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 dokona  odbioru  przedmiotu  Umowy  pod  względem  </w:t>
      </w:r>
      <w:r w:rsidRPr="00C748CF">
        <w:rPr>
          <w:sz w:val="22"/>
          <w:szCs w:val="22"/>
        </w:rPr>
        <w:t>formalnym</w:t>
      </w:r>
      <w:r w:rsidR="00EF73A4" w:rsidRPr="00C748CF">
        <w:rPr>
          <w:sz w:val="22"/>
          <w:szCs w:val="22"/>
        </w:rPr>
        <w:t xml:space="preserve"> (§ 1 ust. 4, ust. 5, ust. 8, § 2, § 3 ust. 1 pkt 3 i pkt </w:t>
      </w:r>
      <w:r w:rsidR="00C77A71" w:rsidRPr="00C748CF">
        <w:rPr>
          <w:sz w:val="22"/>
          <w:szCs w:val="22"/>
        </w:rPr>
        <w:t>6</w:t>
      </w:r>
      <w:r w:rsidR="00EF73A4" w:rsidRPr="00C748CF">
        <w:rPr>
          <w:sz w:val="22"/>
          <w:szCs w:val="22"/>
        </w:rPr>
        <w:t>, § 4 ust. 1).</w:t>
      </w:r>
      <w:r w:rsidR="00EF73A4" w:rsidRPr="00EF73A4">
        <w:rPr>
          <w:sz w:val="22"/>
          <w:szCs w:val="22"/>
        </w:rPr>
        <w:t xml:space="preserve"> </w:t>
      </w:r>
      <w:r w:rsidRPr="00EF73A4">
        <w:rPr>
          <w:sz w:val="22"/>
          <w:szCs w:val="22"/>
        </w:rPr>
        <w:t xml:space="preserve">Za  jakość  i  kompletność  Audytu  i  Raportu  oraz  </w:t>
      </w:r>
      <w:r w:rsidR="00EF73A4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za  szkody  wynikające  z  jego  wad  odpowiada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. Dokumentem potwierdzającym przyjęcie wykonania przedmiotu Umowy jest Protokół zdawczo-odbiorczy podpisany przez obie strony Umowy bez zastrzeżeń. </w:t>
      </w:r>
    </w:p>
    <w:p w14:paraId="06ADA84B" w14:textId="77777777" w:rsidR="00EA14D3" w:rsidRPr="00EF73A4" w:rsidRDefault="00EA14D3" w:rsidP="000302C0">
      <w:pPr>
        <w:pStyle w:val="Tekstpodstawowy"/>
        <w:numPr>
          <w:ilvl w:val="0"/>
          <w:numId w:val="1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Protokół,  o  którym  mowa  w  ust.  5  stanowi  podstawę  do  wystawienia  faktury  VAT  </w:t>
      </w:r>
      <w:r w:rsidR="00ED2A56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za wykonany i odebrany przedmiot Umowy w zakresie wskazanym w § 1 Umowy. </w:t>
      </w:r>
    </w:p>
    <w:p w14:paraId="4F1DFF51" w14:textId="77777777" w:rsidR="00F27EE6" w:rsidRPr="00EF73A4" w:rsidRDefault="00EA14D3" w:rsidP="000302C0">
      <w:pPr>
        <w:pStyle w:val="Tekstpodstawowy"/>
        <w:numPr>
          <w:ilvl w:val="0"/>
          <w:numId w:val="17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 upoważnia  do  podpisania  Protokołu,  o  którym  mowa  w  ust.  5</w:t>
      </w:r>
      <w:r w:rsidR="00F27EE6" w:rsidRPr="00EF73A4">
        <w:rPr>
          <w:sz w:val="22"/>
          <w:szCs w:val="22"/>
        </w:rPr>
        <w:t>:</w:t>
      </w:r>
    </w:p>
    <w:p w14:paraId="4CD8977F" w14:textId="77777777" w:rsidR="002E4D8C" w:rsidRPr="00EF73A4" w:rsidRDefault="002E4D8C" w:rsidP="002E4D8C">
      <w:pPr>
        <w:pStyle w:val="Tekstpodstawowy"/>
        <w:spacing w:line="276" w:lineRule="auto"/>
        <w:ind w:left="360"/>
        <w:jc w:val="left"/>
        <w:rPr>
          <w:sz w:val="22"/>
          <w:szCs w:val="22"/>
        </w:rPr>
      </w:pPr>
      <w:r w:rsidRPr="00EF73A4">
        <w:rPr>
          <w:sz w:val="22"/>
          <w:szCs w:val="22"/>
        </w:rPr>
        <w:t>- ……………………………………………</w:t>
      </w:r>
    </w:p>
    <w:p w14:paraId="2C38D182" w14:textId="77777777" w:rsidR="002E4D8C" w:rsidRPr="00EF73A4" w:rsidRDefault="002E4D8C" w:rsidP="002E4D8C">
      <w:pPr>
        <w:pStyle w:val="Tekstpodstawowy"/>
        <w:spacing w:line="276" w:lineRule="auto"/>
        <w:ind w:left="360"/>
        <w:jc w:val="left"/>
        <w:rPr>
          <w:sz w:val="22"/>
          <w:szCs w:val="22"/>
        </w:rPr>
      </w:pPr>
      <w:r w:rsidRPr="00EF73A4">
        <w:rPr>
          <w:sz w:val="22"/>
          <w:szCs w:val="22"/>
        </w:rPr>
        <w:t>- ……………………………………………</w:t>
      </w:r>
    </w:p>
    <w:p w14:paraId="1ACA310F" w14:textId="77777777" w:rsidR="002E4D8C" w:rsidRPr="00EF73A4" w:rsidRDefault="002E4D8C" w:rsidP="002E4D8C">
      <w:pPr>
        <w:pStyle w:val="Tekstpodstawowy"/>
        <w:spacing w:line="276" w:lineRule="auto"/>
        <w:ind w:left="360"/>
        <w:rPr>
          <w:sz w:val="22"/>
          <w:szCs w:val="22"/>
        </w:rPr>
      </w:pPr>
      <w:r w:rsidRPr="00EF73A4">
        <w:rPr>
          <w:sz w:val="22"/>
          <w:szCs w:val="22"/>
        </w:rPr>
        <w:t>- ……………………………………………</w:t>
      </w:r>
    </w:p>
    <w:p w14:paraId="59C8D534" w14:textId="77777777" w:rsidR="00EA14D3" w:rsidRPr="00EF73A4" w:rsidRDefault="002E4D8C" w:rsidP="002E4D8C">
      <w:pPr>
        <w:pStyle w:val="Tekstpodstawowy"/>
        <w:numPr>
          <w:ilvl w:val="0"/>
          <w:numId w:val="1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Ze strony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protokół zostanie podpisany przez </w:t>
      </w:r>
      <w:r w:rsidR="00B543BD" w:rsidRPr="00EF73A4">
        <w:rPr>
          <w:sz w:val="22"/>
          <w:szCs w:val="22"/>
        </w:rPr>
        <w:t>………………………………………..</w:t>
      </w:r>
    </w:p>
    <w:p w14:paraId="08A8140B" w14:textId="77777777" w:rsidR="00AF7B80" w:rsidRPr="00EF73A4" w:rsidRDefault="00AF7B80" w:rsidP="0020130A">
      <w:pPr>
        <w:pStyle w:val="Tekstpodstawowy"/>
        <w:spacing w:line="276" w:lineRule="auto"/>
        <w:rPr>
          <w:b/>
          <w:sz w:val="22"/>
          <w:szCs w:val="22"/>
        </w:rPr>
      </w:pPr>
    </w:p>
    <w:p w14:paraId="3315AFE8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5</w:t>
      </w:r>
    </w:p>
    <w:p w14:paraId="620A1CD0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Wynagrodzenie</w:t>
      </w:r>
    </w:p>
    <w:p w14:paraId="390046FB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5AAFE8D8" w14:textId="77777777" w:rsidR="0020130A" w:rsidRPr="00EF73A4" w:rsidRDefault="00EA14D3" w:rsidP="000302C0">
      <w:pPr>
        <w:pStyle w:val="Akapitzlist"/>
        <w:numPr>
          <w:ilvl w:val="0"/>
          <w:numId w:val="9"/>
        </w:numPr>
        <w:suppressAutoHyphens w:val="0"/>
        <w:ind w:left="289"/>
        <w:contextualSpacing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Za  wykonanie przedmiotu Umowy określonego w § 1 niniejszej Umowy strony ustalają wynagrodzenie w </w:t>
      </w:r>
      <w:r w:rsidR="0020130A" w:rsidRPr="00EF73A4">
        <w:rPr>
          <w:sz w:val="22"/>
          <w:szCs w:val="22"/>
        </w:rPr>
        <w:t>wysokości</w:t>
      </w:r>
      <w:r w:rsidR="000D673F" w:rsidRPr="00EF73A4">
        <w:rPr>
          <w:sz w:val="22"/>
          <w:szCs w:val="22"/>
        </w:rPr>
        <w:t xml:space="preserve"> ……….</w:t>
      </w:r>
      <w:r w:rsidR="000D673F" w:rsidRPr="00EF73A4">
        <w:rPr>
          <w:b/>
          <w:sz w:val="22"/>
          <w:szCs w:val="22"/>
        </w:rPr>
        <w:t>zł brutto (słownie: ………...…….………)</w:t>
      </w:r>
      <w:r w:rsidR="00F27EE6" w:rsidRPr="00EF73A4">
        <w:rPr>
          <w:b/>
          <w:sz w:val="22"/>
          <w:szCs w:val="22"/>
        </w:rPr>
        <w:t xml:space="preserve">, </w:t>
      </w:r>
      <w:r w:rsidR="000D673F" w:rsidRPr="00EF73A4">
        <w:rPr>
          <w:b/>
          <w:sz w:val="22"/>
          <w:szCs w:val="22"/>
        </w:rPr>
        <w:t xml:space="preserve">w tym podatek </w:t>
      </w:r>
      <w:r w:rsidR="000D673F" w:rsidRPr="00EF73A4">
        <w:rPr>
          <w:b/>
          <w:sz w:val="22"/>
          <w:szCs w:val="22"/>
        </w:rPr>
        <w:lastRenderedPageBreak/>
        <w:t xml:space="preserve">VAT w wysokości </w:t>
      </w:r>
      <w:r w:rsidR="003C0E86" w:rsidRPr="00EF73A4">
        <w:rPr>
          <w:b/>
          <w:sz w:val="22"/>
          <w:szCs w:val="22"/>
        </w:rPr>
        <w:t>……</w:t>
      </w:r>
      <w:r w:rsidR="000D673F" w:rsidRPr="00EF73A4">
        <w:rPr>
          <w:b/>
          <w:sz w:val="22"/>
          <w:szCs w:val="22"/>
        </w:rPr>
        <w:t>% tj. ...............zł (słownie ...............................................),wartość netto................zł ( słownie.....................................................).</w:t>
      </w:r>
    </w:p>
    <w:p w14:paraId="29848242" w14:textId="77777777" w:rsidR="00F123AC" w:rsidRPr="00EF73A4" w:rsidRDefault="00EA14D3" w:rsidP="000302C0">
      <w:pPr>
        <w:pStyle w:val="Akapitzlist"/>
        <w:numPr>
          <w:ilvl w:val="0"/>
          <w:numId w:val="9"/>
        </w:numPr>
        <w:suppressAutoHyphens w:val="0"/>
        <w:ind w:left="289"/>
        <w:contextualSpacing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oświadcza,  że  wynagrodzenie  obejmuje wszystkie  koszty  niezbędne  </w:t>
      </w:r>
      <w:r w:rsidR="00F123AC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do  prawidłowego  wykonania  przedmiotu  Umowy,  w  szczególności </w:t>
      </w:r>
      <w:r w:rsidR="00F123AC" w:rsidRPr="00EF73A4">
        <w:rPr>
          <w:sz w:val="22"/>
          <w:szCs w:val="22"/>
        </w:rPr>
        <w:t xml:space="preserve"> koszty  delegacji  ekspertów, </w:t>
      </w:r>
      <w:r w:rsidRPr="00EF73A4">
        <w:rPr>
          <w:sz w:val="22"/>
          <w:szCs w:val="22"/>
        </w:rPr>
        <w:t>koszty  uzyskania  niezbędnych  danych  i  infor</w:t>
      </w:r>
      <w:r w:rsidR="00F123AC" w:rsidRPr="00EF73A4">
        <w:rPr>
          <w:sz w:val="22"/>
          <w:szCs w:val="22"/>
        </w:rPr>
        <w:t xml:space="preserve">macji,  w  tym  inwentaryzacji, o której mowa </w:t>
      </w:r>
      <w:r w:rsidR="00710331" w:rsidRPr="00EF73A4">
        <w:rPr>
          <w:sz w:val="22"/>
          <w:szCs w:val="22"/>
        </w:rPr>
        <w:br/>
      </w:r>
      <w:r w:rsidR="00F123AC" w:rsidRPr="00EF73A4">
        <w:rPr>
          <w:sz w:val="22"/>
          <w:szCs w:val="22"/>
        </w:rPr>
        <w:t xml:space="preserve">w </w:t>
      </w:r>
      <w:r w:rsidR="00F123AC" w:rsidRPr="00EF73A4">
        <w:rPr>
          <w:rFonts w:ascii="Arial Narrow" w:hAnsi="Arial Narrow" w:cs="Arial"/>
          <w:sz w:val="22"/>
          <w:szCs w:val="22"/>
        </w:rPr>
        <w:t>§</w:t>
      </w:r>
      <w:r w:rsidR="00F123AC" w:rsidRPr="00EF73A4">
        <w:rPr>
          <w:sz w:val="22"/>
          <w:szCs w:val="22"/>
        </w:rPr>
        <w:t xml:space="preserve"> 1 ust. 9.</w:t>
      </w:r>
    </w:p>
    <w:p w14:paraId="5B85E502" w14:textId="77777777" w:rsidR="0020130A" w:rsidRPr="00EF73A4" w:rsidRDefault="0020130A" w:rsidP="000302C0">
      <w:pPr>
        <w:pStyle w:val="Akapitzlist"/>
        <w:numPr>
          <w:ilvl w:val="0"/>
          <w:numId w:val="9"/>
        </w:numPr>
        <w:suppressAutoHyphens w:val="0"/>
        <w:ind w:left="289"/>
        <w:contextualSpacing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Wynagrodzenie, o którym mowa w ust.1 obejmuje wszelkie ryzyko i odpowiedzialność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br/>
        <w:t>za prawidłowe oszacowanie wszystkich kosztów związanych z wykonaniem przedmiotu umowy.</w:t>
      </w:r>
    </w:p>
    <w:p w14:paraId="3AAF5F0F" w14:textId="77777777" w:rsidR="00EA14D3" w:rsidRPr="00EF73A4" w:rsidRDefault="00EA14D3" w:rsidP="000302C0">
      <w:pPr>
        <w:pStyle w:val="Akapitzlist"/>
        <w:numPr>
          <w:ilvl w:val="0"/>
          <w:numId w:val="9"/>
        </w:numPr>
        <w:suppressAutoHyphens w:val="0"/>
        <w:ind w:left="289"/>
        <w:contextualSpacing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Wynagrodzenie określone w ust. 1 obejmuje również wynagrodzenie z tytułu przeniesienia autorskich  praw  majątkowych,  o  których  mowa  w  §  9  Umowy,  w  tym  prawa  do wykonywania autorskich praw zależnych. </w:t>
      </w:r>
    </w:p>
    <w:p w14:paraId="74DE9A6A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1AD6B7CA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6</w:t>
      </w:r>
    </w:p>
    <w:p w14:paraId="3A558DC9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Warunki płatności</w:t>
      </w:r>
    </w:p>
    <w:p w14:paraId="7F2D23D8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sz w:val="22"/>
          <w:szCs w:val="22"/>
        </w:rPr>
      </w:pPr>
    </w:p>
    <w:p w14:paraId="01C50EC8" w14:textId="77777777" w:rsidR="00EA14D3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zapłaci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wynagrodzenie określone w § 5 ust. 1 Umowy. </w:t>
      </w:r>
    </w:p>
    <w:p w14:paraId="7FD4C520" w14:textId="77777777" w:rsidR="00EA14D3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Rozliczenie  przedmiotu  Umowy  nastąpi  na  podstawie  faktury  VAT  wystawionej  przez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 po  odbiorze  prz</w:t>
      </w:r>
      <w:r w:rsidR="00FD2EBB" w:rsidRPr="00EF73A4">
        <w:rPr>
          <w:sz w:val="22"/>
          <w:szCs w:val="22"/>
        </w:rPr>
        <w:t>edmiotu  Umowy  na  podstawie  P</w:t>
      </w:r>
      <w:r w:rsidRPr="00EF73A4">
        <w:rPr>
          <w:sz w:val="22"/>
          <w:szCs w:val="22"/>
        </w:rPr>
        <w:t xml:space="preserve">rotokołu  zdawczo-odbiorczego, </w:t>
      </w:r>
      <w:r w:rsidR="00ED2A56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o którym mowa w § 4 ust. 5 Umowy. </w:t>
      </w:r>
    </w:p>
    <w:p w14:paraId="209B5EDB" w14:textId="77777777" w:rsidR="00EA14D3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Faktura  będzie  płatna  przelewem  na  rachunek  bankowy  wskazany  przez  </w:t>
      </w:r>
      <w:r w:rsidRPr="00EF73A4">
        <w:rPr>
          <w:b/>
          <w:sz w:val="22"/>
          <w:szCs w:val="22"/>
        </w:rPr>
        <w:t>Wykonawcę</w:t>
      </w:r>
      <w:r w:rsidR="00FA6E6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 fakturze,  w  terminie  </w:t>
      </w:r>
      <w:r w:rsidR="0020130A" w:rsidRPr="00EF73A4">
        <w:rPr>
          <w:sz w:val="22"/>
          <w:szCs w:val="22"/>
        </w:rPr>
        <w:t>…..</w:t>
      </w:r>
      <w:r w:rsidRPr="00EF73A4">
        <w:rPr>
          <w:sz w:val="22"/>
          <w:szCs w:val="22"/>
        </w:rPr>
        <w:t xml:space="preserve">  dni  kalendarzowych  od  daty  otrzymania  prawidłowo wystawionej faktury VAT. </w:t>
      </w:r>
    </w:p>
    <w:p w14:paraId="0392B647" w14:textId="77777777" w:rsidR="00591772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Za  datę  uregulowania  płatności  przyjmuje  się  datę  obciążenia  rachunku  bankowego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>.</w:t>
      </w:r>
    </w:p>
    <w:p w14:paraId="2E67768B" w14:textId="77777777" w:rsidR="00591772" w:rsidRPr="00EF73A4" w:rsidRDefault="00591772" w:rsidP="00591772">
      <w:pPr>
        <w:pStyle w:val="Tekstpodstawowy"/>
        <w:spacing w:line="276" w:lineRule="auto"/>
        <w:ind w:left="360"/>
        <w:rPr>
          <w:sz w:val="22"/>
          <w:szCs w:val="22"/>
        </w:rPr>
      </w:pPr>
    </w:p>
    <w:p w14:paraId="523B878A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7</w:t>
      </w:r>
    </w:p>
    <w:p w14:paraId="50CB9931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Kary umowne, odstąpienie od Umowy, odpowiedzialność</w:t>
      </w:r>
    </w:p>
    <w:p w14:paraId="2DC0C165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56C81C4D" w14:textId="77777777" w:rsidR="00EA14D3" w:rsidRPr="00EF73A4" w:rsidRDefault="00EA14D3" w:rsidP="000302C0">
      <w:pPr>
        <w:pStyle w:val="Tekstpodstawowy"/>
        <w:numPr>
          <w:ilvl w:val="0"/>
          <w:numId w:val="18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zobowiązuje  się  zapłacić 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 kary  umowne  w  następujących wypadkach i wysokościach: </w:t>
      </w:r>
    </w:p>
    <w:p w14:paraId="55F2A34B" w14:textId="77777777" w:rsidR="0097135D" w:rsidRPr="00EF73A4" w:rsidRDefault="00EA14D3" w:rsidP="000302C0">
      <w:pPr>
        <w:pStyle w:val="Tekstpodstawowy"/>
        <w:numPr>
          <w:ilvl w:val="0"/>
          <w:numId w:val="19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1 % wynagrodzenia brutto, o którym mowa w § 5 ust. 1 Umowy w przypadku zwłoki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w  stosunku  do  terminu,  o  którym  mowa  w  §  2  Umowy,  w  realizacji prawidłowo  wykonanego  przedmiotu  Umowy,  za  każdy  dzień  takiej  zwłoki</w:t>
      </w:r>
      <w:r w:rsidR="0097135D" w:rsidRPr="00EF73A4">
        <w:rPr>
          <w:sz w:val="22"/>
          <w:szCs w:val="22"/>
        </w:rPr>
        <w:t>,</w:t>
      </w:r>
      <w:r w:rsidRPr="00EF73A4">
        <w:rPr>
          <w:sz w:val="22"/>
          <w:szCs w:val="22"/>
        </w:rPr>
        <w:t xml:space="preserve">  </w:t>
      </w:r>
    </w:p>
    <w:p w14:paraId="586F4E9C" w14:textId="77777777" w:rsidR="00EA14D3" w:rsidRPr="00EF73A4" w:rsidRDefault="00EA14D3" w:rsidP="000302C0">
      <w:pPr>
        <w:pStyle w:val="Tekstpodstawowy"/>
        <w:numPr>
          <w:ilvl w:val="0"/>
          <w:numId w:val="19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20  %  wynagrodzenia  brutto,  o  którym  mowa  w  §  5  ust.  1  Umowy  w  przypadku </w:t>
      </w:r>
      <w:r w:rsidR="0097135D" w:rsidRPr="00EF73A4">
        <w:rPr>
          <w:sz w:val="22"/>
          <w:szCs w:val="22"/>
        </w:rPr>
        <w:t>odstąpienia od</w:t>
      </w:r>
      <w:r w:rsidRPr="00EF73A4">
        <w:rPr>
          <w:sz w:val="22"/>
          <w:szCs w:val="22"/>
        </w:rPr>
        <w:t xml:space="preserve">  Umowy  przez  którąkolwiek  ze  stron  z  przyczyn  leżących  po  stronie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, </w:t>
      </w:r>
    </w:p>
    <w:p w14:paraId="412792C2" w14:textId="77777777" w:rsidR="00EA14D3" w:rsidRPr="00EF73A4" w:rsidRDefault="00EA14D3" w:rsidP="000302C0">
      <w:pPr>
        <w:pStyle w:val="Tekstpodstawowy"/>
        <w:numPr>
          <w:ilvl w:val="0"/>
          <w:numId w:val="19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1 % wynagrodzenia brutto, o którym mowa w § 5 ust. 1 Umowy w przypadku zwłoki </w:t>
      </w:r>
      <w:r w:rsidR="00591772" w:rsidRPr="00EF73A4">
        <w:rPr>
          <w:b/>
          <w:sz w:val="22"/>
          <w:szCs w:val="22"/>
        </w:rPr>
        <w:t>Wykonawcy</w:t>
      </w:r>
      <w:r w:rsidR="007B2092" w:rsidRPr="00EF73A4">
        <w:rPr>
          <w:b/>
          <w:sz w:val="22"/>
          <w:szCs w:val="22"/>
        </w:rPr>
        <w:t xml:space="preserve"> </w:t>
      </w:r>
      <w:r w:rsidR="00FA6E69" w:rsidRPr="00EF73A4">
        <w:rPr>
          <w:sz w:val="22"/>
          <w:szCs w:val="22"/>
        </w:rPr>
        <w:t xml:space="preserve">w </w:t>
      </w:r>
      <w:r w:rsidRPr="00EF73A4">
        <w:rPr>
          <w:sz w:val="22"/>
          <w:szCs w:val="22"/>
        </w:rPr>
        <w:t xml:space="preserve">usunięciu wad stwierdzonych w okresie gwarancji jakości lub rękojmi za  wady  Raportu  stanowiącego  przedmiot  Umowy  w  stosunku  do  terminu,  o  którym mowa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§ 8 ust. 3 Umowy, za każdy dzień takiej zwłoki. </w:t>
      </w:r>
    </w:p>
    <w:p w14:paraId="2635FF62" w14:textId="77777777" w:rsidR="00B32E8F" w:rsidRPr="00EF73A4" w:rsidRDefault="00B32E8F" w:rsidP="000302C0">
      <w:pPr>
        <w:pStyle w:val="Tekstpodstawowy"/>
        <w:numPr>
          <w:ilvl w:val="0"/>
          <w:numId w:val="18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Łączna maksymalna wysokość kar umownych przewidzianych w niniejszym paragrafie nie może przekroczyć 40% wartości umowy brutto, o której mowa w § 5 ust. 1.</w:t>
      </w:r>
    </w:p>
    <w:p w14:paraId="00932374" w14:textId="77777777" w:rsidR="00B32E8F" w:rsidRPr="00EF73A4" w:rsidRDefault="00B32E8F" w:rsidP="000302C0">
      <w:pPr>
        <w:pStyle w:val="Tekstpodstawowy"/>
        <w:numPr>
          <w:ilvl w:val="0"/>
          <w:numId w:val="18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 xml:space="preserve">Zamawiający </w:t>
      </w:r>
      <w:r w:rsidRPr="00EF73A4">
        <w:rPr>
          <w:sz w:val="22"/>
          <w:szCs w:val="22"/>
        </w:rPr>
        <w:t xml:space="preserve">zastrzega sobie prawo dochodzenia od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EF73A4">
        <w:rPr>
          <w:b/>
          <w:sz w:val="22"/>
          <w:szCs w:val="22"/>
        </w:rPr>
        <w:t xml:space="preserve">Wykonawcę </w:t>
      </w:r>
      <w:r w:rsidRPr="00EF73A4">
        <w:rPr>
          <w:sz w:val="22"/>
          <w:szCs w:val="22"/>
        </w:rPr>
        <w:t>niniejszej umowy.</w:t>
      </w:r>
    </w:p>
    <w:p w14:paraId="27C3CC3E" w14:textId="77777777" w:rsidR="00EA14D3" w:rsidRPr="00EF73A4" w:rsidRDefault="00EA14D3" w:rsidP="000302C0">
      <w:pPr>
        <w:pStyle w:val="Tekstpodstawowy"/>
        <w:numPr>
          <w:ilvl w:val="0"/>
          <w:numId w:val="18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jest  zobowiązany  do  zapłaty  kar  umownych  naliczonych  przez </w:t>
      </w:r>
      <w:r w:rsidRPr="00EF73A4">
        <w:rPr>
          <w:b/>
          <w:sz w:val="22"/>
          <w:szCs w:val="22"/>
        </w:rPr>
        <w:t>Zamawiającego</w:t>
      </w:r>
      <w:r w:rsidR="00ED2A56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terminie 14 dni od otrzymania noty księgowej. </w:t>
      </w:r>
    </w:p>
    <w:p w14:paraId="1D7F3BB8" w14:textId="77777777" w:rsidR="0097135D" w:rsidRPr="00EF73A4" w:rsidRDefault="00EA14D3" w:rsidP="000302C0">
      <w:pPr>
        <w:pStyle w:val="Tekstpodstawowy"/>
        <w:numPr>
          <w:ilvl w:val="0"/>
          <w:numId w:val="18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Kary  umowne,  o  których  mowa  w  ust.  1  mogą  być  potrącone  przez  </w:t>
      </w:r>
      <w:r w:rsidRPr="00EF73A4">
        <w:rPr>
          <w:b/>
          <w:sz w:val="22"/>
          <w:szCs w:val="22"/>
        </w:rPr>
        <w:t>Zamawiającego</w:t>
      </w:r>
      <w:r w:rsidR="00FA6E6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 wynagrodzenia należnego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za wykonanie przedmiotu Umowy.</w:t>
      </w:r>
    </w:p>
    <w:p w14:paraId="3522D4FA" w14:textId="77777777" w:rsidR="00EA14D3" w:rsidRPr="00EF73A4" w:rsidRDefault="0097135D" w:rsidP="000302C0">
      <w:pPr>
        <w:pStyle w:val="Tekstpodstawowy"/>
        <w:numPr>
          <w:ilvl w:val="0"/>
          <w:numId w:val="18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Kary umowne podlegają łączeniu i są od siebie niezależne</w:t>
      </w:r>
      <w:r w:rsidR="000E6294" w:rsidRPr="00EF73A4">
        <w:rPr>
          <w:sz w:val="22"/>
          <w:szCs w:val="22"/>
        </w:rPr>
        <w:t>. Odstąpienie od umowy nie ma wpływu na kary umowne naliczone do dnia złożenia oświadczenia o odstąpieniu.</w:t>
      </w:r>
      <w:r w:rsidRPr="00EF73A4">
        <w:rPr>
          <w:sz w:val="22"/>
          <w:szCs w:val="22"/>
        </w:rPr>
        <w:t xml:space="preserve"> </w:t>
      </w:r>
      <w:r w:rsidR="00EA14D3" w:rsidRPr="00EF73A4">
        <w:rPr>
          <w:sz w:val="22"/>
          <w:szCs w:val="22"/>
        </w:rPr>
        <w:t xml:space="preserve"> </w:t>
      </w:r>
    </w:p>
    <w:p w14:paraId="145155D3" w14:textId="77777777" w:rsidR="00ED2A56" w:rsidRPr="00EF73A4" w:rsidRDefault="00ED2A56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0F563711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lastRenderedPageBreak/>
        <w:t>§ 8</w:t>
      </w:r>
    </w:p>
    <w:p w14:paraId="798B33DE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Warunki gwarancji i rękojmi</w:t>
      </w:r>
    </w:p>
    <w:p w14:paraId="6C51C60B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182775EE" w14:textId="77777777" w:rsidR="00EA14D3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jest  odpowiedzialny  wobec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za  wszelkie  wady  i  braki  </w:t>
      </w:r>
      <w:r w:rsidR="00FA6E6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Dokumentacji zmniejszające jej wartość lub użyteczność ze względu na cel oznaczony w Umowie oraz wynikający z jej przeznaczenia. </w:t>
      </w:r>
    </w:p>
    <w:p w14:paraId="3CE3EE86" w14:textId="77777777" w:rsidR="00EA14D3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udziela  rękojmi  i  gwarancji  jakości  do  Dokumentacji  na  okres  24  miesięcy począwszy  od  dnia  podpisania  Protokołu  zdawczo-odbiorczego,  o  którym  mowa  w  §  4  ust. 5 niniejszej Umowy. </w:t>
      </w:r>
    </w:p>
    <w:p w14:paraId="0F4253F6" w14:textId="77777777" w:rsidR="00EA14D3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  przypadku  ujawnienia  wad  lub  braków  w  Dokumentacji,  ich  usunięcie  w  ramach rękojmi  lub  gwarancji  nastąpi  w  terminie  </w:t>
      </w:r>
      <w:r w:rsidR="00A73638" w:rsidRPr="00EF73A4">
        <w:rPr>
          <w:sz w:val="22"/>
          <w:szCs w:val="22"/>
        </w:rPr>
        <w:t xml:space="preserve">do </w:t>
      </w:r>
      <w:r w:rsidRPr="00EF73A4">
        <w:rPr>
          <w:sz w:val="22"/>
          <w:szCs w:val="22"/>
        </w:rPr>
        <w:t xml:space="preserve">7  dni  roboczych  od  dnia  zawiadomienia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o  wadzie,  dokonanego  w  formie  pisemnej  lub  elektronicznej.  W uzasadnionych przypadkach,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na wniosek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,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może przedłużyć termin, o którym mowa powyżej. </w:t>
      </w:r>
    </w:p>
    <w:p w14:paraId="7E9BD091" w14:textId="77777777" w:rsidR="00EA14D3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Usunięcie wad lub uzupełnienie braków zostanie potwierdzone Protokołem odbioru prac wolnych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od wad i usterek, podpisanym przez obie strony. </w:t>
      </w:r>
    </w:p>
    <w:p w14:paraId="3A9D4077" w14:textId="77777777" w:rsidR="00EA14D3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Jeżeli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nie usunie wad lub nie uzupełni braków w terminie, o którym mowa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ust.  3 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 po  uprzednim  zawiadomieniu 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i  wyznaczeniu 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mu dodatkowego terminu, po bezskutecznym upływie dodatkowego terminu, może zlecić ich usunięcie osobie trzeciej na koszt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(bez utraty praw z gwarancji). Niezależnie od tego uprawnienia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ma prawo do naliczenia kar umownych oraz do żądania naprawienia poniesionej szkody przewyższającej wartość kar umownych. </w:t>
      </w:r>
    </w:p>
    <w:p w14:paraId="3DBEDD63" w14:textId="77777777" w:rsidR="00EA14D3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Niniejsza  umowa  stanowi  dokument  gwarancyjny  w  rozumieniu  art. 577</w:t>
      </w:r>
      <w:r w:rsidRPr="00EF73A4">
        <w:rPr>
          <w:sz w:val="22"/>
          <w:szCs w:val="22"/>
          <w:vertAlign w:val="superscript"/>
        </w:rPr>
        <w:t>2</w:t>
      </w:r>
      <w:r w:rsidRPr="00EF73A4">
        <w:rPr>
          <w:sz w:val="22"/>
          <w:szCs w:val="22"/>
        </w:rPr>
        <w:t xml:space="preserve">  Kodeksu</w:t>
      </w:r>
      <w:r w:rsidR="00BF4B0B" w:rsidRPr="00EF73A4">
        <w:rPr>
          <w:sz w:val="22"/>
          <w:szCs w:val="22"/>
        </w:rPr>
        <w:t xml:space="preserve"> </w:t>
      </w:r>
      <w:r w:rsidRPr="00EF73A4">
        <w:rPr>
          <w:sz w:val="22"/>
          <w:szCs w:val="22"/>
        </w:rPr>
        <w:t xml:space="preserve">cywilnego. </w:t>
      </w:r>
    </w:p>
    <w:p w14:paraId="5E3FF5BB" w14:textId="77777777" w:rsidR="006C5C18" w:rsidRPr="00EF73A4" w:rsidRDefault="00EA14D3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Do rękojmi zastosowanie mają właściwe przepisy Kodeksu cywilnego.</w:t>
      </w:r>
    </w:p>
    <w:p w14:paraId="56C2EDCF" w14:textId="77777777" w:rsidR="00EA14D3" w:rsidRPr="00EF73A4" w:rsidRDefault="006C5C18" w:rsidP="000302C0">
      <w:pPr>
        <w:pStyle w:val="Tekstpodstawowy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Skorzystanie przez </w:t>
      </w:r>
      <w:r w:rsidRPr="00EF73A4">
        <w:rPr>
          <w:b/>
          <w:sz w:val="22"/>
          <w:szCs w:val="22"/>
        </w:rPr>
        <w:t xml:space="preserve">Zamawiającego </w:t>
      </w:r>
      <w:r w:rsidRPr="00EF73A4">
        <w:rPr>
          <w:sz w:val="22"/>
          <w:szCs w:val="22"/>
        </w:rPr>
        <w:t xml:space="preserve">z uprawnień z tytułu gwarancji nie ogranicza możliwości skorzystania z rękojmi.   </w:t>
      </w:r>
      <w:r w:rsidR="00EA14D3" w:rsidRPr="00EF73A4">
        <w:rPr>
          <w:sz w:val="22"/>
          <w:szCs w:val="22"/>
        </w:rPr>
        <w:t xml:space="preserve"> </w:t>
      </w:r>
    </w:p>
    <w:p w14:paraId="0F2A071A" w14:textId="77777777" w:rsidR="00EA14D3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5A5F2F4F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9</w:t>
      </w:r>
    </w:p>
    <w:p w14:paraId="10A6D2C0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Prawa autorskie</w:t>
      </w:r>
    </w:p>
    <w:p w14:paraId="6AEFDC8D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0EECEE09" w14:textId="77777777" w:rsidR="009F2BB4" w:rsidRPr="00EF73A4" w:rsidRDefault="00EA14D3" w:rsidP="000302C0">
      <w:pPr>
        <w:pStyle w:val="Tekstpodstawowy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oświadcza, że przy wykonywaniu przedmiotu Umowy będzie wykorzystywał jedynie  materiały,  dane  i  informacje  oraz  programy  komputerowe,  które  są  zgodne  z  obowiązującymi  przepisami  prawa,  a  w  szczególności  nie  naruszają  majątkowych  i  osobistych  praw  autorskich  </w:t>
      </w:r>
      <w:r w:rsidR="00C8160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lub  praw  pokrewnych.  W  przypadku  naruszenia  takiego prawa  wyłączną  odpowiedzialność  względem  osób,  których  prawa  zostały  naruszone, ponosi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>.</w:t>
      </w:r>
    </w:p>
    <w:p w14:paraId="32747675" w14:textId="77777777" w:rsidR="00EA14D3" w:rsidRPr="00EF73A4" w:rsidRDefault="00EA14D3" w:rsidP="000302C0">
      <w:pPr>
        <w:pStyle w:val="Tekstpodstawowy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oświadcza, iż: </w:t>
      </w:r>
    </w:p>
    <w:p w14:paraId="38F14045" w14:textId="77777777" w:rsidR="00EA14D3" w:rsidRPr="00EF73A4" w:rsidRDefault="00EA14D3" w:rsidP="000302C0">
      <w:pPr>
        <w:pStyle w:val="Tekstpodstawowy"/>
        <w:numPr>
          <w:ilvl w:val="0"/>
          <w:numId w:val="6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stworzona  w  ramach  niniejszej  Umowy  Dokumentacja  stanowi  utwór  w  rozumieniu ustawy </w:t>
      </w:r>
      <w:r w:rsidR="00C8160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 dnia 4.02.1994 r. o prawie autorskim i prawach pokrewnych, </w:t>
      </w:r>
    </w:p>
    <w:p w14:paraId="1A3B61C6" w14:textId="77777777" w:rsidR="00EA14D3" w:rsidRPr="00EF73A4" w:rsidRDefault="00EA14D3" w:rsidP="000302C0">
      <w:pPr>
        <w:pStyle w:val="Tekstpodstawowy"/>
        <w:numPr>
          <w:ilvl w:val="0"/>
          <w:numId w:val="6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stworzona w ramach niniejszej Umowy Dokumentacja nie narusza jakichkolwiek praw osób trzecich i stanowi oryginalny utwór stworzony dla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, jak też nie była ona nigdy opublikowana, wydawana lub rozpowszechniana, </w:t>
      </w:r>
    </w:p>
    <w:p w14:paraId="7322A013" w14:textId="77777777" w:rsidR="00EA14D3" w:rsidRPr="00EF73A4" w:rsidRDefault="00EA14D3" w:rsidP="000302C0">
      <w:pPr>
        <w:pStyle w:val="Tekstpodstawowy"/>
        <w:numPr>
          <w:ilvl w:val="0"/>
          <w:numId w:val="6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przysługują mu w pełni prawa autorskie majątkowe do stworzonej w ramach Umowy Dokumentacji, jak też prawo własności jej egzemplarzy i jest w pełni uprawniony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do jej przeniesienia  na  określonych  niżej  warunkach  bez  żadnych  ograniczeń,  a  wszelkie prawa  do  Dokumentacji  nie  będą  obciążone  prawami  osób  trzecich,  jak  też rozpowszechnianie jej nie będzie naruszać praw osób trzecich. </w:t>
      </w:r>
    </w:p>
    <w:p w14:paraId="1263ED1F" w14:textId="77777777" w:rsidR="00EA14D3" w:rsidRPr="00EF73A4" w:rsidRDefault="00EA14D3" w:rsidP="000302C0">
      <w:pPr>
        <w:pStyle w:val="Tekstpodstawowy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  dniem  </w:t>
      </w:r>
      <w:r w:rsidR="006C5C18" w:rsidRPr="00EF73A4">
        <w:rPr>
          <w:sz w:val="22"/>
          <w:szCs w:val="22"/>
        </w:rPr>
        <w:t>złożenia Dokumentacji w Kancelarii Jawnej Szpitala</w:t>
      </w:r>
      <w:r w:rsidRPr="00EF73A4">
        <w:rPr>
          <w:sz w:val="22"/>
          <w:szCs w:val="22"/>
        </w:rPr>
        <w:t xml:space="preserve"> 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przenosi  </w:t>
      </w:r>
      <w:r w:rsidR="006C5C18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na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autorskie prawa majątkowe do Dokumentacji zarówno rozumianej łącznie, </w:t>
      </w:r>
      <w:r w:rsidR="006C5C18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jak i każdego dokumentu z osobna, na następujących, nieograniczonych terytorialnie i czasowo, polach eksploatacji, w ramach wynagrodzenia, o którym mowa w § </w:t>
      </w:r>
      <w:r w:rsidR="00457DCB" w:rsidRPr="00EF73A4">
        <w:rPr>
          <w:sz w:val="22"/>
          <w:szCs w:val="22"/>
        </w:rPr>
        <w:t>5</w:t>
      </w:r>
      <w:r w:rsidRPr="00EF73A4">
        <w:rPr>
          <w:sz w:val="22"/>
          <w:szCs w:val="22"/>
        </w:rPr>
        <w:t xml:space="preserve"> Umowy: </w:t>
      </w:r>
    </w:p>
    <w:p w14:paraId="1E8C6740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zastosowania do realizacji inwestycji, </w:t>
      </w:r>
    </w:p>
    <w:p w14:paraId="0B61C371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utrwalania i zwielokrotniania dowolnymi technikami, w tym kserowania, skanowania, wykonywania fotokopii i dowolnego korzystania z kopii i rozporządzania nimi, </w:t>
      </w:r>
    </w:p>
    <w:p w14:paraId="40937A93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lastRenderedPageBreak/>
        <w:t xml:space="preserve">wprowadzania do pamięci komputera, w tym w celu dokonania zmian, przenoszenia na dyski (pamięci) zewnętrzne, CD, DVD itp. wszelkimi technikami, w tym cyfrową, </w:t>
      </w:r>
    </w:p>
    <w:p w14:paraId="74D23FE7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przechowywania,  w  tym  kopii,  w  szczególności  na  nośnikach  optycznych i magnetycznych, w pamięci komputerów i innych urządzeń elektronicznych, </w:t>
      </w:r>
    </w:p>
    <w:p w14:paraId="40EA6D57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udzielania licencji innym podmiotom na korzystanie (odpłatnie lub nieodpłatnie), </w:t>
      </w:r>
    </w:p>
    <w:p w14:paraId="7C717626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przenoszenie praw autorskich (odpłatnie lub nieodpłatnie), </w:t>
      </w:r>
    </w:p>
    <w:p w14:paraId="27CE7DF3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dokonywania publicznej prezentacji, </w:t>
      </w:r>
    </w:p>
    <w:p w14:paraId="37C2ADB7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dokonywania opracowań w dowolny sposób, dowolną techniką i w dowolnym zakresie, </w:t>
      </w:r>
    </w:p>
    <w:p w14:paraId="428F2889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dokonywania  zmian  (aktualizacji,  modyfikacji,  uzupełnień,  adaptacji,  tworzenia nowych  wersji)  samodzielnie  lub  przez  osoby  trzecie,  a  także  korzystania  i  rozporządzania  dokumentami  na  polach  eksploatacji  wskazanych  w  niniejszym paragrafie, </w:t>
      </w:r>
    </w:p>
    <w:p w14:paraId="0912EE8F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korzystania dla sporządzania innych projektów i wszelkich dokumentów, </w:t>
      </w:r>
    </w:p>
    <w:p w14:paraId="36568ECF" w14:textId="77777777" w:rsidR="00EA14D3" w:rsidRPr="00EF73A4" w:rsidRDefault="00EA14D3" w:rsidP="000302C0">
      <w:pPr>
        <w:pStyle w:val="Tekstpodstawowy"/>
        <w:numPr>
          <w:ilvl w:val="0"/>
          <w:numId w:val="7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wykorzystywania Dokumentacji do przygotowania lub przeprowadzenia postępowania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o udzielenie zamówienia publicznego lub niepublicznego, tj. realizowanych w oparciu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o wewnętrzne przepisy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lub przepisy ustawy z dnia </w:t>
      </w:r>
      <w:r w:rsidR="009F2BB4" w:rsidRPr="00EF73A4">
        <w:rPr>
          <w:sz w:val="22"/>
          <w:szCs w:val="22"/>
        </w:rPr>
        <w:t xml:space="preserve">11 września 2019r. </w:t>
      </w:r>
      <w:r w:rsidRPr="00EF73A4">
        <w:rPr>
          <w:sz w:val="22"/>
          <w:szCs w:val="22"/>
        </w:rPr>
        <w:t xml:space="preserve"> Prawo zamówień publicznych. </w:t>
      </w:r>
    </w:p>
    <w:p w14:paraId="31B17125" w14:textId="77777777" w:rsidR="00EA14D3" w:rsidRPr="00EF73A4" w:rsidRDefault="00EA14D3" w:rsidP="000302C0">
      <w:pPr>
        <w:pStyle w:val="Tekstpodstawowy"/>
        <w:numPr>
          <w:ilvl w:val="0"/>
          <w:numId w:val="8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Uprawnienie do wykorzystywania Dokumentacji na określonych w niniejszym paragrafie polach dotyczy zarówno całości, jak i jej części. </w:t>
      </w:r>
    </w:p>
    <w:p w14:paraId="7F4E5907" w14:textId="77777777" w:rsidR="00EA14D3" w:rsidRPr="00EF73A4" w:rsidRDefault="00EA14D3" w:rsidP="000302C0">
      <w:pPr>
        <w:pStyle w:val="Tekstpodstawowy"/>
        <w:numPr>
          <w:ilvl w:val="0"/>
          <w:numId w:val="8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z  dniem  przeniesienia  autorskich  praw  majątkowych  w  ramach wynagrodzenia, </w:t>
      </w:r>
      <w:r w:rsidR="00C8160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o którym mowa w § 5 ust. 1 Umowy przenosi na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prawo do  wyrażania  zgody  </w:t>
      </w:r>
      <w:r w:rsidR="00C81609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na  wykonywanie  zależnych  praw  autorskich  na  polach  eksploatacji wskazanych  w  ust.  3,  ponadto  traci  na  rzecz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prawo  do  wyłącznego zezwalania na wykonywanie zależnych praw autorskich do Dokumentacji. </w:t>
      </w:r>
    </w:p>
    <w:p w14:paraId="7BBA5168" w14:textId="77777777" w:rsidR="00EA14D3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Wraz  z  przeniesieniem  autorskich  praw  majątkowych  na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przeniesiona zostaje własność wydanych przez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egzemplarzy Dokumentacji oraz nośników, na których została utrwalona. </w:t>
      </w:r>
    </w:p>
    <w:p w14:paraId="35D20A54" w14:textId="77777777" w:rsidR="00EA14D3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zapewni,  aby  realizacja  Umowy  nie  naruszyła  żadnych  praw  na  dobrach niematerialnych,  w  tym  praw  autorskich,  patentowych,  znaków  towarowych przysługujących  podmiotom  trzecim. 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uchroni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przed wszelkimi  roszczeniami  </w:t>
      </w:r>
      <w:r w:rsidR="000D722E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i  działaniami  prawnymi  osób  trzecich,  wynikłymi  lub spowodowanymi  naruszeniem  jakichkolwiek  praw  na  dobrach  niematerialnych  osób trzecich związanych z realizacją przedmiotu Umowy. </w:t>
      </w:r>
    </w:p>
    <w:p w14:paraId="55E3029E" w14:textId="77777777" w:rsidR="00EA14D3" w:rsidRPr="00EF73A4" w:rsidRDefault="00EA14D3" w:rsidP="000302C0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natychmiast powiadomi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na piśmie o roszczeniach o naruszenie praw  autorskich  i  o  procesach  sądowych  o  naruszenie  praw  wszczętych  przeciwko </w:t>
      </w:r>
      <w:r w:rsidRPr="00EF73A4">
        <w:rPr>
          <w:b/>
          <w:sz w:val="22"/>
          <w:szCs w:val="22"/>
        </w:rPr>
        <w:t>Zamawiającemu</w:t>
      </w:r>
      <w:r w:rsidR="000D722E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 powodu korzystania z jakichkolwiek praw udzielonych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przez 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 ramach  Umowy.  W  takim  wypadku 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zobowiązuje  się, niezależnie od pokrycia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pełnej wysokości szkody, jaką poniósł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, na skutek wystąpienia przeciwko 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 z  takimi  roszczeniami,  do  zwrotu  poniesionych przez 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 zasadnych  i  uzgodnionych  z  </w:t>
      </w:r>
      <w:r w:rsidRPr="00EF73A4">
        <w:rPr>
          <w:b/>
          <w:sz w:val="22"/>
          <w:szCs w:val="22"/>
        </w:rPr>
        <w:t>Wykonawcą</w:t>
      </w:r>
      <w:r w:rsidRPr="00EF73A4">
        <w:rPr>
          <w:sz w:val="22"/>
          <w:szCs w:val="22"/>
        </w:rPr>
        <w:t xml:space="preserve">  działań  prawnych  i  innych  niezbędnych  czynności  spowodowanych  roszczeniami,  o  których  mowa  w niniejszym artykule. </w:t>
      </w:r>
    </w:p>
    <w:p w14:paraId="00E859E5" w14:textId="77777777" w:rsidR="003F5E15" w:rsidRPr="00EF73A4" w:rsidRDefault="00EA14D3" w:rsidP="0020130A">
      <w:pPr>
        <w:pStyle w:val="Tekstpodstawowy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jest zobowiązany do zapewnienia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wglądu w opracowywaną dokumentację  na  każdym  etapie  jej  wykonywania  oraz  informowania  na  bieżąco  o przebiegu prac. </w:t>
      </w:r>
    </w:p>
    <w:p w14:paraId="6CCD4848" w14:textId="77777777" w:rsidR="00F85FE9" w:rsidRPr="00EF73A4" w:rsidRDefault="00F85FE9" w:rsidP="0020130A">
      <w:pPr>
        <w:pStyle w:val="Tekstpodstawowy"/>
        <w:spacing w:line="276" w:lineRule="auto"/>
        <w:rPr>
          <w:b/>
          <w:sz w:val="22"/>
          <w:szCs w:val="22"/>
        </w:rPr>
      </w:pPr>
    </w:p>
    <w:p w14:paraId="1A5AE4CD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10</w:t>
      </w:r>
    </w:p>
    <w:p w14:paraId="2C08480B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Poufność</w:t>
      </w:r>
    </w:p>
    <w:p w14:paraId="54C090FB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7A86D5DB" w14:textId="77777777" w:rsidR="00DB672C" w:rsidRPr="00EF73A4" w:rsidRDefault="00EA14D3" w:rsidP="000302C0">
      <w:pPr>
        <w:pStyle w:val="Tekstpodstawowy"/>
        <w:numPr>
          <w:ilvl w:val="0"/>
          <w:numId w:val="12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nieodwołalnie  i  bezwarunkowo  zobowiązuje  się  do  zachowania  w  ścisłej </w:t>
      </w:r>
      <w:r w:rsidRPr="004F67E1">
        <w:rPr>
          <w:sz w:val="22"/>
          <w:szCs w:val="22"/>
        </w:rPr>
        <w:t xml:space="preserve">tajemnicy informacji poufnych w rozumieniu </w:t>
      </w:r>
      <w:r w:rsidR="00B85EEB" w:rsidRPr="004F67E1">
        <w:rPr>
          <w:sz w:val="22"/>
          <w:szCs w:val="22"/>
        </w:rPr>
        <w:t>art. 1</w:t>
      </w:r>
      <w:r w:rsidR="00C748CF" w:rsidRPr="004F67E1">
        <w:rPr>
          <w:sz w:val="22"/>
          <w:szCs w:val="22"/>
        </w:rPr>
        <w:t>1</w:t>
      </w:r>
      <w:r w:rsidR="00B85EEB" w:rsidRPr="004F67E1">
        <w:rPr>
          <w:sz w:val="22"/>
          <w:szCs w:val="22"/>
        </w:rPr>
        <w:t xml:space="preserve"> ust. 2 ustawy z  dnia 16.04.1993</w:t>
      </w:r>
      <w:r w:rsidRPr="004F67E1">
        <w:rPr>
          <w:sz w:val="22"/>
          <w:szCs w:val="22"/>
        </w:rPr>
        <w:t>r.</w:t>
      </w:r>
      <w:r w:rsidRPr="00EF73A4">
        <w:rPr>
          <w:sz w:val="22"/>
          <w:szCs w:val="22"/>
        </w:rPr>
        <w:t xml:space="preserve">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>o zwalczaniu nieuczciwej konkurencji.</w:t>
      </w:r>
    </w:p>
    <w:p w14:paraId="21C7293F" w14:textId="77777777" w:rsidR="00DB672C" w:rsidRPr="00EF73A4" w:rsidRDefault="00EA14D3" w:rsidP="000302C0">
      <w:pPr>
        <w:pStyle w:val="Tekstpodstawowy"/>
        <w:numPr>
          <w:ilvl w:val="0"/>
          <w:numId w:val="12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lastRenderedPageBreak/>
        <w:t>Wykonawca</w:t>
      </w:r>
      <w:r w:rsidRPr="00EF73A4">
        <w:rPr>
          <w:sz w:val="22"/>
          <w:szCs w:val="22"/>
        </w:rPr>
        <w:t xml:space="preserve">  nie  może  bez  uprzedniej  pisemnej  zgody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ujawniać, </w:t>
      </w:r>
      <w:r w:rsidR="009328C3" w:rsidRPr="00EF73A4">
        <w:rPr>
          <w:sz w:val="22"/>
          <w:szCs w:val="22"/>
        </w:rPr>
        <w:t xml:space="preserve">upubliczniać, </w:t>
      </w:r>
      <w:r w:rsidRPr="00EF73A4">
        <w:rPr>
          <w:sz w:val="22"/>
          <w:szCs w:val="22"/>
        </w:rPr>
        <w:t>przekazywać  ani  w  inny  sposób  udostępniać  osobom  trzecim  lub wy</w:t>
      </w:r>
      <w:r w:rsidR="009328C3" w:rsidRPr="00EF73A4">
        <w:rPr>
          <w:sz w:val="22"/>
          <w:szCs w:val="22"/>
        </w:rPr>
        <w:t xml:space="preserve">korzystywać  do  celów  innych </w:t>
      </w:r>
      <w:r w:rsidRPr="00EF73A4">
        <w:rPr>
          <w:sz w:val="22"/>
          <w:szCs w:val="22"/>
        </w:rPr>
        <w:t>niż  realizacja  Umowy  jakichkolwiek  informacji poufnych.</w:t>
      </w:r>
    </w:p>
    <w:p w14:paraId="708624EF" w14:textId="77777777" w:rsidR="00EA14D3" w:rsidRPr="00EF73A4" w:rsidRDefault="00EA14D3" w:rsidP="000302C0">
      <w:pPr>
        <w:pStyle w:val="Tekstpodstawowy"/>
        <w:numPr>
          <w:ilvl w:val="0"/>
          <w:numId w:val="1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Zobowiązanie do zachowania poufności nie ma zastosowania do informacji poufnych: </w:t>
      </w:r>
    </w:p>
    <w:p w14:paraId="6543D6DD" w14:textId="77777777" w:rsidR="00EA14D3" w:rsidRPr="00EF73A4" w:rsidRDefault="00EA14D3" w:rsidP="000302C0">
      <w:pPr>
        <w:pStyle w:val="Tekstpodstawowy"/>
        <w:numPr>
          <w:ilvl w:val="0"/>
          <w:numId w:val="1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które  są  dostępne 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przed  ich  ujawnieniem 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przez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, </w:t>
      </w:r>
    </w:p>
    <w:p w14:paraId="7696C7CE" w14:textId="77777777" w:rsidR="00EA14D3" w:rsidRPr="00EF73A4" w:rsidRDefault="00EA14D3" w:rsidP="000302C0">
      <w:pPr>
        <w:pStyle w:val="Tekstpodstawowy"/>
        <w:numPr>
          <w:ilvl w:val="0"/>
          <w:numId w:val="1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które zostały uzyskane z wyraźnym wyłączeniem przez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zobowiązania </w:t>
      </w:r>
      <w:r w:rsidR="009328C3" w:rsidRPr="00EF73A4">
        <w:rPr>
          <w:b/>
          <w:sz w:val="22"/>
          <w:szCs w:val="22"/>
        </w:rPr>
        <w:t>Wykonawcy</w:t>
      </w:r>
      <w:r w:rsidR="00F85FE9" w:rsidRPr="00EF73A4">
        <w:rPr>
          <w:b/>
          <w:sz w:val="22"/>
          <w:szCs w:val="22"/>
        </w:rPr>
        <w:t xml:space="preserve"> </w:t>
      </w:r>
      <w:r w:rsidRPr="00EF73A4">
        <w:rPr>
          <w:sz w:val="22"/>
          <w:szCs w:val="22"/>
        </w:rPr>
        <w:t xml:space="preserve">do zachowania poufności, </w:t>
      </w:r>
    </w:p>
    <w:p w14:paraId="117C1CC7" w14:textId="77777777" w:rsidR="00EA14D3" w:rsidRPr="00EF73A4" w:rsidRDefault="00EA14D3" w:rsidP="000302C0">
      <w:pPr>
        <w:pStyle w:val="Tekstpodstawowy"/>
        <w:numPr>
          <w:ilvl w:val="0"/>
          <w:numId w:val="1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które  zostały  uzyskane  od  osoby  trzeciej,  która  uprawnion</w:t>
      </w:r>
      <w:r w:rsidR="009328C3" w:rsidRPr="00EF73A4">
        <w:rPr>
          <w:sz w:val="22"/>
          <w:szCs w:val="22"/>
        </w:rPr>
        <w:t xml:space="preserve">a  jest  do  udzielania  takich </w:t>
      </w:r>
      <w:r w:rsidRPr="00EF73A4">
        <w:rPr>
          <w:sz w:val="22"/>
          <w:szCs w:val="22"/>
        </w:rPr>
        <w:t xml:space="preserve">informacji, </w:t>
      </w:r>
    </w:p>
    <w:p w14:paraId="6168CA58" w14:textId="77777777" w:rsidR="00EA14D3" w:rsidRPr="00EF73A4" w:rsidRDefault="00EA14D3" w:rsidP="000302C0">
      <w:pPr>
        <w:pStyle w:val="Tekstpodstawowy"/>
        <w:numPr>
          <w:ilvl w:val="0"/>
          <w:numId w:val="1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>których  ujawnienie  wymagane  jest  na  podstawie  bezwzględnie  obowiązujących przepisów</w:t>
      </w:r>
      <w:r w:rsidR="00F85FE9" w:rsidRPr="00EF73A4">
        <w:rPr>
          <w:sz w:val="22"/>
          <w:szCs w:val="22"/>
        </w:rPr>
        <w:t xml:space="preserve"> </w:t>
      </w:r>
      <w:r w:rsidRPr="00EF73A4">
        <w:rPr>
          <w:sz w:val="22"/>
          <w:szCs w:val="22"/>
        </w:rPr>
        <w:t xml:space="preserve">prawa lub na podstawie żądania uprawnionych władz, </w:t>
      </w:r>
    </w:p>
    <w:p w14:paraId="0C2779D3" w14:textId="77777777" w:rsidR="00EA14D3" w:rsidRPr="00EF73A4" w:rsidRDefault="00EA14D3" w:rsidP="000302C0">
      <w:pPr>
        <w:pStyle w:val="Tekstpodstawowy"/>
        <w:numPr>
          <w:ilvl w:val="0"/>
          <w:numId w:val="13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które stanowią informacje powszechnie znane. </w:t>
      </w:r>
    </w:p>
    <w:p w14:paraId="61793DAF" w14:textId="77777777" w:rsidR="00EA14D3" w:rsidRPr="00EF73A4" w:rsidRDefault="00EA14D3" w:rsidP="000302C0">
      <w:pPr>
        <w:pStyle w:val="Tekstpodstawowy"/>
        <w:numPr>
          <w:ilvl w:val="0"/>
          <w:numId w:val="1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  zakresie  niezbędnym  do  realizacji  Umowy 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może  ujawniać  informacje poufne  swoim  pracownikom  lub  osobom,  którymi  posługuje  się  przy  wykonywaniu Umowy pod warunkiem, że przed jakimkolwiek takim ujawnieniem zobowiąże te osoby do  zachowania  poufności  na  zasadach  określonych  w  Umowie.  Za  działania  lub zaniechania  takich  osób 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ponosi  odpowiedzialność  jak  za  działania  i zaniechania własne. </w:t>
      </w:r>
    </w:p>
    <w:p w14:paraId="03405EF6" w14:textId="77777777" w:rsidR="00EA14D3" w:rsidRPr="00EF73A4" w:rsidRDefault="00EA14D3" w:rsidP="000302C0">
      <w:pPr>
        <w:pStyle w:val="Tekstpodstawowy"/>
        <w:numPr>
          <w:ilvl w:val="0"/>
          <w:numId w:val="12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Zobowiązanie do zachowania poufności, o którym mowa w niniejszym paragrafie, wiąże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w okresie obowiązywania Umowy oraz </w:t>
      </w:r>
      <w:r w:rsidR="005D3ED9" w:rsidRPr="00EF73A4">
        <w:rPr>
          <w:sz w:val="22"/>
          <w:szCs w:val="22"/>
        </w:rPr>
        <w:t xml:space="preserve">bezterminowo </w:t>
      </w:r>
      <w:r w:rsidR="00DB672C" w:rsidRPr="00EF73A4">
        <w:rPr>
          <w:sz w:val="22"/>
          <w:szCs w:val="22"/>
        </w:rPr>
        <w:t>po jej wygaśnięciu</w:t>
      </w:r>
      <w:r w:rsidRPr="00EF73A4">
        <w:rPr>
          <w:sz w:val="22"/>
          <w:szCs w:val="22"/>
        </w:rPr>
        <w:t xml:space="preserve">, lub </w:t>
      </w:r>
      <w:r w:rsidR="005D3ED9" w:rsidRPr="00EF73A4">
        <w:rPr>
          <w:sz w:val="22"/>
          <w:szCs w:val="22"/>
        </w:rPr>
        <w:t xml:space="preserve">w razie </w:t>
      </w:r>
      <w:r w:rsidRPr="00EF73A4">
        <w:rPr>
          <w:sz w:val="22"/>
          <w:szCs w:val="22"/>
        </w:rPr>
        <w:t>odstąpieni</w:t>
      </w:r>
      <w:r w:rsidR="005D3ED9" w:rsidRPr="00EF73A4">
        <w:rPr>
          <w:sz w:val="22"/>
          <w:szCs w:val="22"/>
        </w:rPr>
        <w:t>a</w:t>
      </w:r>
      <w:r w:rsidRPr="00EF73A4">
        <w:rPr>
          <w:sz w:val="22"/>
          <w:szCs w:val="22"/>
        </w:rPr>
        <w:t xml:space="preserve"> od Umowy. </w:t>
      </w:r>
    </w:p>
    <w:p w14:paraId="5787A48F" w14:textId="77777777" w:rsidR="00F85FE9" w:rsidRPr="00EF73A4" w:rsidRDefault="00EA14D3" w:rsidP="00F85FE9">
      <w:pPr>
        <w:pStyle w:val="Tekstpodstawowy"/>
        <w:numPr>
          <w:ilvl w:val="0"/>
          <w:numId w:val="12"/>
        </w:numPr>
        <w:spacing w:line="276" w:lineRule="auto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 zobowiązuje  się,  że  zarówno  on,  jak  i  osoby,  którymi  posługuje  się  przy wykonywaniu Umowy, niezwłocznie po zakończeniu Umowy, a także na każde pisemne żądanie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>, bezzwłocznie zwrócą wszelkie dokumenty lub inne nośniki informacji poufnych, w tym ich kopie oraz opracowania i wyciągi</w:t>
      </w:r>
      <w:r w:rsidR="00F85FE9" w:rsidRPr="00EF73A4">
        <w:rPr>
          <w:sz w:val="22"/>
          <w:szCs w:val="22"/>
        </w:rPr>
        <w:t>.</w:t>
      </w:r>
    </w:p>
    <w:p w14:paraId="09C0EDB4" w14:textId="77777777" w:rsidR="00F85FE9" w:rsidRPr="00EF73A4" w:rsidRDefault="00F85FE9" w:rsidP="00F85FE9">
      <w:pPr>
        <w:pStyle w:val="Tekstpodstawowy"/>
        <w:spacing w:line="276" w:lineRule="auto"/>
        <w:ind w:left="360"/>
        <w:rPr>
          <w:b/>
          <w:sz w:val="22"/>
          <w:szCs w:val="22"/>
        </w:rPr>
      </w:pPr>
    </w:p>
    <w:p w14:paraId="496BBE26" w14:textId="77777777" w:rsidR="00FC0DDD" w:rsidRPr="00EF73A4" w:rsidRDefault="00FC0DDD" w:rsidP="00FC0DDD">
      <w:pPr>
        <w:pStyle w:val="Tekstpodstawowy"/>
        <w:spacing w:line="276" w:lineRule="auto"/>
        <w:ind w:left="360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 xml:space="preserve">§ </w:t>
      </w:r>
      <w:r w:rsidR="00FD2EBB" w:rsidRPr="00EF73A4">
        <w:rPr>
          <w:b/>
          <w:sz w:val="22"/>
          <w:szCs w:val="22"/>
        </w:rPr>
        <w:t>11</w:t>
      </w:r>
    </w:p>
    <w:p w14:paraId="456A94A4" w14:textId="77777777" w:rsidR="00FC0DDD" w:rsidRPr="00EF73A4" w:rsidRDefault="00FC0DDD" w:rsidP="00FC0DDD">
      <w:pPr>
        <w:numPr>
          <w:ilvl w:val="0"/>
          <w:numId w:val="21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może odstąpić od niniejszej umowy, jeżeli:</w:t>
      </w:r>
    </w:p>
    <w:p w14:paraId="24D53371" w14:textId="77777777" w:rsidR="00FC0DDD" w:rsidRPr="00EF73A4" w:rsidRDefault="00FC0DDD" w:rsidP="00FC0DDD">
      <w:pPr>
        <w:numPr>
          <w:ilvl w:val="0"/>
          <w:numId w:val="22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swoje prawa i obowiązki przeniósł na osobę trzecią, nie uzyskawszy na to pisemnej zgody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, </w:t>
      </w:r>
    </w:p>
    <w:p w14:paraId="2223440E" w14:textId="77777777" w:rsidR="00FC0DDD" w:rsidRPr="00EF73A4" w:rsidRDefault="00FC0DDD" w:rsidP="00FC0DDD">
      <w:pPr>
        <w:numPr>
          <w:ilvl w:val="0"/>
          <w:numId w:val="22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 xml:space="preserve">Wykonawca </w:t>
      </w:r>
      <w:r w:rsidRPr="00EF73A4">
        <w:rPr>
          <w:sz w:val="22"/>
          <w:szCs w:val="22"/>
        </w:rPr>
        <w:t>narusza inne istotne postanowienia umowy, w tym w szczególności:</w:t>
      </w:r>
    </w:p>
    <w:p w14:paraId="3DF683EF" w14:textId="77777777" w:rsidR="00FC0DDD" w:rsidRPr="00EF73A4" w:rsidRDefault="00FC0DDD" w:rsidP="00FD2EBB">
      <w:pPr>
        <w:numPr>
          <w:ilvl w:val="1"/>
          <w:numId w:val="2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świadczone przez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usługi są nieodpowiedniej jakości,</w:t>
      </w:r>
    </w:p>
    <w:p w14:paraId="3530402A" w14:textId="77777777" w:rsidR="00FC0DDD" w:rsidRPr="00EF73A4" w:rsidRDefault="00FC0DDD" w:rsidP="00FD2EBB">
      <w:pPr>
        <w:numPr>
          <w:ilvl w:val="1"/>
          <w:numId w:val="27"/>
        </w:numPr>
        <w:tabs>
          <w:tab w:val="left" w:pos="851"/>
        </w:tabs>
        <w:suppressAutoHyphens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EF73A4">
        <w:rPr>
          <w:b/>
          <w:sz w:val="22"/>
          <w:szCs w:val="22"/>
        </w:rPr>
        <w:t xml:space="preserve">Wykonawca </w:t>
      </w:r>
      <w:r w:rsidRPr="00EF73A4">
        <w:rPr>
          <w:sz w:val="22"/>
          <w:szCs w:val="22"/>
        </w:rPr>
        <w:t xml:space="preserve">uchyla się od realizacji umowy, </w:t>
      </w:r>
    </w:p>
    <w:p w14:paraId="171A6B05" w14:textId="77777777" w:rsidR="00FC0DDD" w:rsidRPr="00EF73A4" w:rsidRDefault="00FC0DDD" w:rsidP="00FC0DDD">
      <w:pPr>
        <w:numPr>
          <w:ilvl w:val="0"/>
          <w:numId w:val="2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nastąpiła utrata przez </w:t>
      </w:r>
      <w:r w:rsidRPr="00EF73A4">
        <w:rPr>
          <w:b/>
          <w:sz w:val="22"/>
          <w:szCs w:val="22"/>
        </w:rPr>
        <w:t>Wykonawcę</w:t>
      </w:r>
      <w:r w:rsidRPr="00EF73A4">
        <w:rPr>
          <w:sz w:val="22"/>
          <w:szCs w:val="22"/>
        </w:rPr>
        <w:t xml:space="preserve"> koniecznych uprawnień do realizacji umowy,</w:t>
      </w:r>
    </w:p>
    <w:p w14:paraId="6B885789" w14:textId="77777777" w:rsidR="00FC0DDD" w:rsidRPr="00EF73A4" w:rsidRDefault="00FC0DDD" w:rsidP="00FC0DDD">
      <w:pPr>
        <w:numPr>
          <w:ilvl w:val="0"/>
          <w:numId w:val="2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zostanie ogłoszona likwidacja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, bądź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zawiesi albo zakończy działalność,</w:t>
      </w:r>
    </w:p>
    <w:p w14:paraId="68930FDD" w14:textId="77777777" w:rsidR="00FC0DDD" w:rsidRPr="00EF73A4" w:rsidRDefault="00FC0DDD" w:rsidP="00FC0DDD">
      <w:pPr>
        <w:numPr>
          <w:ilvl w:val="0"/>
          <w:numId w:val="22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ind w:left="851"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zostanie wydany nakaz zajęcia majątku lub istotnej części tego majątku mający wpływ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>na realizowaną umowę.</w:t>
      </w:r>
    </w:p>
    <w:p w14:paraId="6CD47D1B" w14:textId="77777777" w:rsidR="00FC0DDD" w:rsidRPr="00EF73A4" w:rsidRDefault="00FC0DDD" w:rsidP="00FC0DDD">
      <w:pPr>
        <w:numPr>
          <w:ilvl w:val="0"/>
          <w:numId w:val="21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Czynność odstąpienia od umowy wraz z uzasadnieniem winna nastąpić w formie pisemnej </w:t>
      </w:r>
      <w:r w:rsidR="00EB69AA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>pod rygorem nieważności w terminie 30 dni od dnia powzięcia wiadomości o zaistnieniu okoliczności stanowiących podstawę do odstąpienia od umowy.</w:t>
      </w:r>
    </w:p>
    <w:p w14:paraId="2ED05D43" w14:textId="77777777" w:rsidR="00FC0DDD" w:rsidRPr="00EF73A4" w:rsidRDefault="00FC0DDD" w:rsidP="00FC0DDD">
      <w:pPr>
        <w:pStyle w:val="Bezodstpw"/>
        <w:numPr>
          <w:ilvl w:val="0"/>
          <w:numId w:val="21"/>
        </w:numPr>
        <w:suppressAutoHyphens w:val="0"/>
        <w:jc w:val="both"/>
        <w:rPr>
          <w:rFonts w:ascii="Times New Roman" w:hAnsi="Times New Roman" w:cs="Times New Roman"/>
        </w:rPr>
      </w:pPr>
      <w:r w:rsidRPr="00EF73A4">
        <w:rPr>
          <w:rFonts w:ascii="Times New Roman" w:hAnsi="Times New Roman" w:cs="Times New Roman"/>
        </w:rPr>
        <w:t xml:space="preserve">W razie zaistnienia istotnej zmiany okoliczności powodującej, że wykonanie umowy nie leży </w:t>
      </w:r>
      <w:r w:rsidR="00710331" w:rsidRPr="00EF73A4">
        <w:rPr>
          <w:rFonts w:ascii="Times New Roman" w:hAnsi="Times New Roman" w:cs="Times New Roman"/>
        </w:rPr>
        <w:br/>
      </w:r>
      <w:r w:rsidRPr="00EF73A4">
        <w:rPr>
          <w:rFonts w:ascii="Times New Roman" w:hAnsi="Times New Roman" w:cs="Times New Roman"/>
        </w:rPr>
        <w:t xml:space="preserve">w interesie publicznym, czego nie można było przewidzieć w chwili zawarcia umowy, </w:t>
      </w:r>
      <w:r w:rsidRPr="00EF73A4">
        <w:rPr>
          <w:rFonts w:ascii="Times New Roman" w:hAnsi="Times New Roman" w:cs="Times New Roman"/>
          <w:b/>
        </w:rPr>
        <w:t>Zamawiający</w:t>
      </w:r>
      <w:r w:rsidRPr="00EF73A4">
        <w:rPr>
          <w:rFonts w:ascii="Times New Roman" w:hAnsi="Times New Roman" w:cs="Times New Roman"/>
        </w:rPr>
        <w:t xml:space="preserve"> może odstąpić od umowy </w:t>
      </w:r>
      <w:r w:rsidR="005D3ED9" w:rsidRPr="00EF73A4">
        <w:rPr>
          <w:rFonts w:ascii="Times New Roman" w:hAnsi="Times New Roman" w:cs="Times New Roman"/>
        </w:rPr>
        <w:t xml:space="preserve">w formie pisemnej </w:t>
      </w:r>
      <w:r w:rsidRPr="00EF73A4">
        <w:rPr>
          <w:rFonts w:ascii="Times New Roman" w:hAnsi="Times New Roman" w:cs="Times New Roman"/>
        </w:rPr>
        <w:t>w terminie 30 dni od powzięcia wiadomości o tych okolicznościach.</w:t>
      </w:r>
    </w:p>
    <w:p w14:paraId="0A968EE9" w14:textId="77777777" w:rsidR="00FC0DDD" w:rsidRPr="00EF73A4" w:rsidRDefault="00FC0DDD" w:rsidP="00F85FE9">
      <w:pPr>
        <w:pStyle w:val="Tekstpodstawowy"/>
        <w:spacing w:line="276" w:lineRule="auto"/>
        <w:ind w:left="360"/>
        <w:rPr>
          <w:b/>
          <w:sz w:val="22"/>
          <w:szCs w:val="22"/>
        </w:rPr>
      </w:pPr>
    </w:p>
    <w:p w14:paraId="304C64A7" w14:textId="77777777" w:rsidR="005213B4" w:rsidRPr="00EF73A4" w:rsidRDefault="005213B4" w:rsidP="00F85FE9">
      <w:pPr>
        <w:pStyle w:val="Tekstpodstawowy"/>
        <w:spacing w:line="276" w:lineRule="auto"/>
        <w:ind w:left="360"/>
        <w:rPr>
          <w:b/>
          <w:sz w:val="22"/>
          <w:szCs w:val="22"/>
        </w:rPr>
      </w:pPr>
    </w:p>
    <w:p w14:paraId="7DBE21B2" w14:textId="1AABF8E1" w:rsidR="00EA14D3" w:rsidRPr="00EF73A4" w:rsidRDefault="00EA14D3" w:rsidP="00F85FE9">
      <w:pPr>
        <w:pStyle w:val="Tekstpodstawowy"/>
        <w:spacing w:line="276" w:lineRule="auto"/>
        <w:ind w:left="360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§ 1</w:t>
      </w:r>
      <w:r w:rsidR="00A16516">
        <w:rPr>
          <w:b/>
          <w:sz w:val="22"/>
          <w:szCs w:val="22"/>
        </w:rPr>
        <w:t>2</w:t>
      </w:r>
    </w:p>
    <w:p w14:paraId="021FB15D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t>Postanowienia końcowe</w:t>
      </w:r>
    </w:p>
    <w:p w14:paraId="14E3EE77" w14:textId="77777777" w:rsidR="00EA14D3" w:rsidRPr="00EF73A4" w:rsidRDefault="00EA14D3" w:rsidP="00EA14D3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14:paraId="07400F1F" w14:textId="77777777" w:rsidR="00EA14D3" w:rsidRPr="00EF73A4" w:rsidRDefault="00EA14D3" w:rsidP="000302C0">
      <w:pPr>
        <w:pStyle w:val="Tekstpodstawowy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Wszelkie zmiany niniejszej Umowy wymagają formy pisemnej pod rygorem nieważności. </w:t>
      </w:r>
    </w:p>
    <w:p w14:paraId="3F90D21B" w14:textId="77777777" w:rsidR="000D722E" w:rsidRPr="00EF73A4" w:rsidRDefault="00EA14D3" w:rsidP="000302C0">
      <w:pPr>
        <w:pStyle w:val="Tekstpodstawowy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 przypadku rozwiązania lub wygaśnięcia Umowy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zwróci </w:t>
      </w:r>
      <w:r w:rsidRPr="00EF73A4">
        <w:rPr>
          <w:b/>
          <w:sz w:val="22"/>
          <w:szCs w:val="22"/>
        </w:rPr>
        <w:t>Zamawiającemu</w:t>
      </w:r>
      <w:r w:rsidRPr="00EF73A4">
        <w:rPr>
          <w:sz w:val="22"/>
          <w:szCs w:val="22"/>
        </w:rPr>
        <w:t xml:space="preserve"> </w:t>
      </w:r>
      <w:r w:rsidR="00A73638" w:rsidRPr="00EF73A4">
        <w:rPr>
          <w:sz w:val="22"/>
          <w:szCs w:val="22"/>
        </w:rPr>
        <w:br/>
        <w:t>w terminie 7 dni</w:t>
      </w:r>
      <w:r w:rsidR="001C6625" w:rsidRPr="00EF73A4">
        <w:rPr>
          <w:sz w:val="22"/>
          <w:szCs w:val="22"/>
        </w:rPr>
        <w:t xml:space="preserve"> od zakończenia Umowy</w:t>
      </w:r>
      <w:r w:rsidR="00A73638" w:rsidRPr="00EF73A4">
        <w:rPr>
          <w:sz w:val="22"/>
          <w:szCs w:val="22"/>
        </w:rPr>
        <w:t xml:space="preserve">, </w:t>
      </w:r>
      <w:r w:rsidRPr="00EF73A4">
        <w:rPr>
          <w:sz w:val="22"/>
          <w:szCs w:val="22"/>
        </w:rPr>
        <w:t xml:space="preserve">wszelkie  oryginały  i  kopie  dokumentów,  które  </w:t>
      </w:r>
      <w:r w:rsidRPr="00EF73A4">
        <w:rPr>
          <w:b/>
          <w:sz w:val="22"/>
          <w:szCs w:val="22"/>
        </w:rPr>
        <w:t>Zamawiający</w:t>
      </w:r>
      <w:r w:rsidRPr="00EF73A4">
        <w:rPr>
          <w:sz w:val="22"/>
          <w:szCs w:val="22"/>
        </w:rPr>
        <w:t xml:space="preserve">  przekazał  </w:t>
      </w:r>
      <w:r w:rsidRPr="00EF73A4">
        <w:rPr>
          <w:b/>
          <w:sz w:val="22"/>
          <w:szCs w:val="22"/>
        </w:rPr>
        <w:t>Wykonawcy</w:t>
      </w:r>
      <w:r w:rsidRPr="00EF73A4">
        <w:rPr>
          <w:sz w:val="22"/>
          <w:szCs w:val="22"/>
        </w:rPr>
        <w:t xml:space="preserve">  w związku z realizacją niniejszej Umowy. </w:t>
      </w:r>
    </w:p>
    <w:p w14:paraId="31D93857" w14:textId="77777777" w:rsidR="0020130A" w:rsidRPr="00EF73A4" w:rsidRDefault="00EA14D3" w:rsidP="000302C0">
      <w:pPr>
        <w:pStyle w:val="Tekstpodstawowy"/>
        <w:numPr>
          <w:ilvl w:val="0"/>
          <w:numId w:val="11"/>
        </w:numPr>
        <w:spacing w:line="276" w:lineRule="auto"/>
        <w:rPr>
          <w:b/>
          <w:sz w:val="22"/>
          <w:szCs w:val="22"/>
        </w:rPr>
      </w:pPr>
      <w:r w:rsidRPr="00EF73A4">
        <w:rPr>
          <w:b/>
          <w:sz w:val="22"/>
          <w:szCs w:val="22"/>
        </w:rPr>
        <w:lastRenderedPageBreak/>
        <w:t>Wykonawca</w:t>
      </w:r>
      <w:r w:rsidRPr="00EF73A4">
        <w:rPr>
          <w:sz w:val="22"/>
          <w:szCs w:val="22"/>
        </w:rPr>
        <w:t xml:space="preserve">  zobowiązuje  się  nie  dok</w:t>
      </w:r>
      <w:r w:rsidR="006C7F38" w:rsidRPr="00EF73A4">
        <w:rPr>
          <w:sz w:val="22"/>
          <w:szCs w:val="22"/>
        </w:rPr>
        <w:t xml:space="preserve">onywać  przeniesienia  praw  i </w:t>
      </w:r>
      <w:r w:rsidRPr="00EF73A4">
        <w:rPr>
          <w:sz w:val="22"/>
          <w:szCs w:val="22"/>
        </w:rPr>
        <w:t xml:space="preserve">zobowiązań wynikających  </w:t>
      </w:r>
      <w:r w:rsidR="00DB672C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  niniejszej  Umowy  bez  zgody 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 pod  rygorem bezskuteczności takiej czynności wobec </w:t>
      </w:r>
      <w:r w:rsidRPr="00EF73A4">
        <w:rPr>
          <w:b/>
          <w:sz w:val="22"/>
          <w:szCs w:val="22"/>
        </w:rPr>
        <w:t>Zamawiającego</w:t>
      </w:r>
      <w:r w:rsidR="0045615D" w:rsidRPr="00EF73A4">
        <w:rPr>
          <w:sz w:val="22"/>
          <w:szCs w:val="22"/>
        </w:rPr>
        <w:t>, z zastrzeżeniem ust. 4.</w:t>
      </w:r>
    </w:p>
    <w:p w14:paraId="755335F9" w14:textId="77777777" w:rsidR="0020130A" w:rsidRPr="00EF73A4" w:rsidRDefault="0020130A" w:rsidP="000302C0">
      <w:pPr>
        <w:pStyle w:val="Tekstpodstawowy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może dokonać cesji wierzytelności wynikających z niniejszej umowy wyłącznie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za zgodą podmiotu tworzącego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 (Minister Obrony Narodowej) wyrażonej na piśmie.</w:t>
      </w:r>
    </w:p>
    <w:p w14:paraId="144A7F88" w14:textId="77777777" w:rsidR="00EA14D3" w:rsidRPr="00EF73A4" w:rsidRDefault="00EA14D3" w:rsidP="000302C0">
      <w:pPr>
        <w:pStyle w:val="Tekstpodstawowy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Wszystkie  dokumenty  związane  bezpośrednio  z  niniejszą  Umową  muszą  być przygotowane  </w:t>
      </w:r>
      <w:r w:rsidR="009328C3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w  języku  polskim.  Wszelkiego  rodzaju  tłumaczenia  dokumentów </w:t>
      </w:r>
      <w:r w:rsidRPr="00EF73A4">
        <w:rPr>
          <w:b/>
          <w:sz w:val="22"/>
          <w:szCs w:val="22"/>
        </w:rPr>
        <w:t>Wykonawca</w:t>
      </w:r>
      <w:r w:rsidRPr="00EF73A4">
        <w:rPr>
          <w:sz w:val="22"/>
          <w:szCs w:val="22"/>
        </w:rPr>
        <w:t xml:space="preserve"> wykonuje </w:t>
      </w:r>
      <w:r w:rsidR="00710331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na własny koszt przy udziale tłumacza przysięgłego. </w:t>
      </w:r>
    </w:p>
    <w:p w14:paraId="090B3171" w14:textId="77777777" w:rsidR="00EA14D3" w:rsidRPr="00EF73A4" w:rsidRDefault="00EA14D3" w:rsidP="000302C0">
      <w:pPr>
        <w:pStyle w:val="Tekstpodstawowy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Spory pomiędzy stronami wynikłe na tle obowiązywania niniejszej umowy rozstrzygane będą przez sąd powszechny właściwy miejscowo dla siedziby </w:t>
      </w:r>
      <w:r w:rsidRPr="00EF73A4">
        <w:rPr>
          <w:b/>
          <w:sz w:val="22"/>
          <w:szCs w:val="22"/>
        </w:rPr>
        <w:t>Zamawiającego</w:t>
      </w:r>
      <w:r w:rsidRPr="00EF73A4">
        <w:rPr>
          <w:sz w:val="22"/>
          <w:szCs w:val="22"/>
        </w:rPr>
        <w:t xml:space="preserve">. </w:t>
      </w:r>
    </w:p>
    <w:p w14:paraId="0D7475E6" w14:textId="77777777" w:rsidR="00DB672C" w:rsidRPr="00EF73A4" w:rsidRDefault="00DB672C" w:rsidP="000302C0">
      <w:pPr>
        <w:numPr>
          <w:ilvl w:val="0"/>
          <w:numId w:val="11"/>
        </w:numPr>
        <w:jc w:val="both"/>
        <w:rPr>
          <w:sz w:val="22"/>
          <w:szCs w:val="22"/>
        </w:rPr>
      </w:pPr>
      <w:r w:rsidRPr="00EF73A4">
        <w:rPr>
          <w:sz w:val="22"/>
          <w:szCs w:val="22"/>
        </w:rPr>
        <w:t xml:space="preserve">W sprawach nieuregulowanych mają zastosowanie przepisy ustawy Prawo Zamówień Publicznych, Kodeksu Cywilnego i innych powszechnie obowiązujących </w:t>
      </w:r>
      <w:r w:rsidR="005D3ED9" w:rsidRPr="00EF73A4">
        <w:rPr>
          <w:sz w:val="22"/>
          <w:szCs w:val="22"/>
        </w:rPr>
        <w:t xml:space="preserve">polskich </w:t>
      </w:r>
      <w:r w:rsidRPr="00EF73A4">
        <w:rPr>
          <w:sz w:val="22"/>
          <w:szCs w:val="22"/>
        </w:rPr>
        <w:t>aktów prawnych, w tym ustawy z dnia 20.05.2016r. o efektywności energetycznej.</w:t>
      </w:r>
    </w:p>
    <w:p w14:paraId="47DBB4B9" w14:textId="77777777" w:rsidR="00EA14D3" w:rsidRPr="00EF73A4" w:rsidRDefault="00EA14D3" w:rsidP="000302C0">
      <w:pPr>
        <w:pStyle w:val="Tekstpodstawowy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Umowę  sporządzono  w  dwóch  jednobrzmiących  egzemplarzach,  po  jednym  dla  każdej  </w:t>
      </w:r>
      <w:r w:rsidR="009328C3" w:rsidRPr="00EF73A4">
        <w:rPr>
          <w:sz w:val="22"/>
          <w:szCs w:val="22"/>
        </w:rPr>
        <w:br/>
      </w:r>
      <w:r w:rsidRPr="00EF73A4">
        <w:rPr>
          <w:sz w:val="22"/>
          <w:szCs w:val="22"/>
        </w:rPr>
        <w:t xml:space="preserve">ze stron. </w:t>
      </w:r>
    </w:p>
    <w:p w14:paraId="52B0F193" w14:textId="77777777" w:rsidR="00DB672C" w:rsidRPr="00EF73A4" w:rsidRDefault="00DB672C" w:rsidP="000302C0">
      <w:pPr>
        <w:numPr>
          <w:ilvl w:val="0"/>
          <w:numId w:val="11"/>
        </w:numPr>
        <w:jc w:val="both"/>
        <w:rPr>
          <w:sz w:val="22"/>
          <w:szCs w:val="22"/>
        </w:rPr>
      </w:pPr>
      <w:r w:rsidRPr="00EF73A4">
        <w:rPr>
          <w:sz w:val="22"/>
          <w:szCs w:val="22"/>
        </w:rPr>
        <w:t>Załączniki do umowy stanowią jej integralną część.</w:t>
      </w:r>
    </w:p>
    <w:p w14:paraId="69308278" w14:textId="77777777" w:rsidR="00DB672C" w:rsidRPr="00EF73A4" w:rsidRDefault="00DB672C" w:rsidP="00DB672C">
      <w:pPr>
        <w:pStyle w:val="Tekstpodstawowy"/>
        <w:spacing w:line="276" w:lineRule="auto"/>
        <w:rPr>
          <w:sz w:val="22"/>
          <w:szCs w:val="22"/>
        </w:rPr>
      </w:pPr>
    </w:p>
    <w:p w14:paraId="050A2F48" w14:textId="77777777" w:rsidR="00F123AC" w:rsidRPr="00EF73A4" w:rsidRDefault="00F123AC" w:rsidP="00DB672C">
      <w:pPr>
        <w:pStyle w:val="Tekstpodstawowy"/>
        <w:spacing w:line="276" w:lineRule="auto"/>
        <w:rPr>
          <w:sz w:val="22"/>
          <w:szCs w:val="22"/>
        </w:rPr>
      </w:pPr>
    </w:p>
    <w:p w14:paraId="72C49008" w14:textId="77777777" w:rsidR="003C16FA" w:rsidRPr="00EF73A4" w:rsidRDefault="003C16FA" w:rsidP="00EA14D3">
      <w:pPr>
        <w:pStyle w:val="Tekstpodstawowy"/>
        <w:spacing w:line="276" w:lineRule="auto"/>
        <w:rPr>
          <w:sz w:val="22"/>
          <w:szCs w:val="22"/>
        </w:rPr>
      </w:pPr>
    </w:p>
    <w:p w14:paraId="79D6698E" w14:textId="77777777" w:rsidR="00EA14D3" w:rsidRPr="00EF73A4" w:rsidRDefault="00F123AC" w:rsidP="00EA14D3">
      <w:pPr>
        <w:pStyle w:val="Tekstpodstawowy"/>
        <w:spacing w:line="276" w:lineRule="auto"/>
        <w:rPr>
          <w:sz w:val="22"/>
          <w:szCs w:val="22"/>
          <w:u w:val="single"/>
        </w:rPr>
      </w:pPr>
      <w:r w:rsidRPr="00EF73A4">
        <w:rPr>
          <w:sz w:val="22"/>
          <w:szCs w:val="22"/>
          <w:u w:val="single"/>
        </w:rPr>
        <w:t>Załączniki:</w:t>
      </w:r>
    </w:p>
    <w:p w14:paraId="319C6718" w14:textId="77777777" w:rsidR="00F27EE6" w:rsidRPr="00EF73A4" w:rsidRDefault="00EA14D3" w:rsidP="00EA14D3">
      <w:pPr>
        <w:pStyle w:val="Tekstpodstawowy"/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1)   Załącznik Nr 1 – </w:t>
      </w:r>
      <w:r w:rsidR="00C73589" w:rsidRPr="00EF73A4">
        <w:rPr>
          <w:sz w:val="22"/>
          <w:szCs w:val="22"/>
        </w:rPr>
        <w:t>Opis przedmiotu zamówienia</w:t>
      </w:r>
      <w:r w:rsidRPr="00EF73A4">
        <w:rPr>
          <w:sz w:val="22"/>
          <w:szCs w:val="22"/>
        </w:rPr>
        <w:t xml:space="preserve"> z dnia ……. </w:t>
      </w:r>
    </w:p>
    <w:p w14:paraId="582BDCF5" w14:textId="77777777" w:rsidR="00EA14D3" w:rsidRPr="00F123AC" w:rsidRDefault="00EA14D3" w:rsidP="00EA14D3">
      <w:pPr>
        <w:pStyle w:val="Tekstpodstawowy"/>
        <w:spacing w:line="276" w:lineRule="auto"/>
        <w:rPr>
          <w:sz w:val="22"/>
          <w:szCs w:val="22"/>
        </w:rPr>
      </w:pPr>
      <w:r w:rsidRPr="00EF73A4">
        <w:rPr>
          <w:sz w:val="22"/>
          <w:szCs w:val="22"/>
        </w:rPr>
        <w:t xml:space="preserve">2)   Załącznik Nr 2 – </w:t>
      </w:r>
      <w:r w:rsidR="005D3ED9" w:rsidRPr="00EF73A4">
        <w:rPr>
          <w:sz w:val="22"/>
          <w:szCs w:val="22"/>
        </w:rPr>
        <w:t>Formularz cenowy</w:t>
      </w:r>
      <w:r w:rsidRPr="00F123AC">
        <w:rPr>
          <w:sz w:val="22"/>
          <w:szCs w:val="22"/>
        </w:rPr>
        <w:t xml:space="preserve"> </w:t>
      </w:r>
    </w:p>
    <w:p w14:paraId="25C889A8" w14:textId="77777777" w:rsidR="00EA14D3" w:rsidRPr="00EA14D3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1955C607" w14:textId="77777777" w:rsidR="00EA14D3" w:rsidRPr="00EA14D3" w:rsidRDefault="00EA14D3" w:rsidP="00EA14D3">
      <w:pPr>
        <w:pStyle w:val="Tekstpodstawowy"/>
        <w:spacing w:line="276" w:lineRule="auto"/>
        <w:rPr>
          <w:sz w:val="22"/>
          <w:szCs w:val="22"/>
        </w:rPr>
      </w:pPr>
    </w:p>
    <w:p w14:paraId="0A9AC5C6" w14:textId="77777777" w:rsidR="00B66424" w:rsidRDefault="00B66424">
      <w:pPr>
        <w:spacing w:line="276" w:lineRule="auto"/>
        <w:ind w:right="45"/>
        <w:jc w:val="both"/>
        <w:rPr>
          <w:sz w:val="22"/>
          <w:szCs w:val="22"/>
        </w:rPr>
      </w:pPr>
    </w:p>
    <w:p w14:paraId="6EA1FE7D" w14:textId="77777777" w:rsidR="00B66424" w:rsidRDefault="00B66424">
      <w:pPr>
        <w:pStyle w:val="Tekstpodstawowy"/>
        <w:spacing w:line="276" w:lineRule="auto"/>
        <w:rPr>
          <w:sz w:val="22"/>
          <w:szCs w:val="22"/>
        </w:rPr>
      </w:pPr>
    </w:p>
    <w:p w14:paraId="57ACFF24" w14:textId="77777777" w:rsidR="00FB2273" w:rsidRDefault="00FB2273">
      <w:pPr>
        <w:pStyle w:val="Tekstpodstawowy"/>
        <w:spacing w:line="276" w:lineRule="auto"/>
        <w:rPr>
          <w:sz w:val="22"/>
          <w:szCs w:val="22"/>
        </w:rPr>
      </w:pPr>
    </w:p>
    <w:p w14:paraId="22C4DA20" w14:textId="77777777" w:rsidR="00FB2273" w:rsidRDefault="00FB2273">
      <w:pPr>
        <w:pStyle w:val="Tekstpodstawowy"/>
        <w:spacing w:line="276" w:lineRule="auto"/>
        <w:rPr>
          <w:sz w:val="22"/>
          <w:szCs w:val="22"/>
        </w:rPr>
      </w:pPr>
    </w:p>
    <w:p w14:paraId="74F0D37D" w14:textId="77777777" w:rsidR="00B66424" w:rsidRDefault="00B66424">
      <w:pPr>
        <w:pStyle w:val="Tekstpodstawowy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ZAMAWIAJĄCY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WYKONAWCA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55EE68C1" w14:textId="77777777" w:rsidR="00B66424" w:rsidRDefault="00B66424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...........................................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...........................................</w:t>
      </w:r>
    </w:p>
    <w:p w14:paraId="3635A82E" w14:textId="77777777" w:rsidR="00B66424" w:rsidRDefault="00B66424">
      <w:pPr>
        <w:tabs>
          <w:tab w:val="left" w:pos="1620"/>
        </w:tabs>
        <w:spacing w:line="276" w:lineRule="auto"/>
        <w:rPr>
          <w:b/>
          <w:sz w:val="22"/>
          <w:szCs w:val="22"/>
        </w:rPr>
      </w:pPr>
    </w:p>
    <w:p w14:paraId="4381AE0C" w14:textId="77777777" w:rsidR="00B6642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</w:p>
    <w:p w14:paraId="60FEEB2F" w14:textId="77777777" w:rsidR="000F23D0" w:rsidRDefault="000F23D0">
      <w:pPr>
        <w:overflowPunct w:val="0"/>
        <w:autoSpaceDE w:val="0"/>
        <w:spacing w:line="276" w:lineRule="auto"/>
        <w:jc w:val="both"/>
      </w:pPr>
    </w:p>
    <w:p w14:paraId="2E914856" w14:textId="77777777" w:rsidR="00EA14D3" w:rsidRDefault="00EA14D3">
      <w:pPr>
        <w:overflowPunct w:val="0"/>
        <w:autoSpaceDE w:val="0"/>
        <w:spacing w:line="276" w:lineRule="auto"/>
        <w:jc w:val="both"/>
      </w:pPr>
    </w:p>
    <w:sectPr w:rsidR="00EA14D3" w:rsidSect="00F123AC">
      <w:footerReference w:type="default" r:id="rId11"/>
      <w:pgSz w:w="11906" w:h="16838"/>
      <w:pgMar w:top="709" w:right="1134" w:bottom="993" w:left="147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9AF50" w14:textId="77777777" w:rsidR="004768FA" w:rsidRDefault="004768FA">
      <w:r>
        <w:separator/>
      </w:r>
    </w:p>
  </w:endnote>
  <w:endnote w:type="continuationSeparator" w:id="0">
    <w:p w14:paraId="58EC85FE" w14:textId="77777777" w:rsidR="004768FA" w:rsidRDefault="00476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417A8" w14:textId="77777777" w:rsidR="00B66424" w:rsidRDefault="00B66424">
    <w:pPr>
      <w:pStyle w:val="Stopka"/>
      <w:jc w:val="right"/>
    </w:pPr>
    <w:r>
      <w:rPr>
        <w:rFonts w:ascii="Arial Narrow" w:hAnsi="Arial Narrow" w:cs="Arial Narrow"/>
        <w:sz w:val="16"/>
        <w:szCs w:val="16"/>
      </w:rPr>
      <w:t xml:space="preserve">str. </w:t>
    </w:r>
    <w:r w:rsidR="00E910ED">
      <w:rPr>
        <w:rFonts w:cs="Arial Narrow"/>
        <w:sz w:val="16"/>
        <w:szCs w:val="16"/>
      </w:rPr>
      <w:fldChar w:fldCharType="begin"/>
    </w:r>
    <w:r>
      <w:rPr>
        <w:rFonts w:cs="Arial Narrow"/>
        <w:sz w:val="16"/>
        <w:szCs w:val="16"/>
      </w:rPr>
      <w:instrText xml:space="preserve"> PAGE </w:instrText>
    </w:r>
    <w:r w:rsidR="00E910ED">
      <w:rPr>
        <w:rFonts w:cs="Arial Narrow"/>
        <w:sz w:val="16"/>
        <w:szCs w:val="16"/>
      </w:rPr>
      <w:fldChar w:fldCharType="separate"/>
    </w:r>
    <w:r w:rsidR="00210F56">
      <w:rPr>
        <w:rFonts w:cs="Arial Narrow"/>
        <w:noProof/>
        <w:sz w:val="16"/>
        <w:szCs w:val="16"/>
      </w:rPr>
      <w:t>1</w:t>
    </w:r>
    <w:r w:rsidR="00E910ED">
      <w:rPr>
        <w:rFonts w:cs="Arial Narrow"/>
        <w:sz w:val="16"/>
        <w:szCs w:val="16"/>
      </w:rPr>
      <w:fldChar w:fldCharType="end"/>
    </w:r>
  </w:p>
  <w:p w14:paraId="531C5655" w14:textId="77777777" w:rsidR="00B66424" w:rsidRDefault="00B66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6DB22" w14:textId="77777777" w:rsidR="004768FA" w:rsidRDefault="004768FA">
      <w:r>
        <w:separator/>
      </w:r>
    </w:p>
  </w:footnote>
  <w:footnote w:type="continuationSeparator" w:id="0">
    <w:p w14:paraId="6A551844" w14:textId="77777777" w:rsidR="004768FA" w:rsidRDefault="00476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 w15:restartNumberingAfterBreak="0">
    <w:nsid w:val="00000003"/>
    <w:multiLevelType w:val="singleLevel"/>
    <w:tmpl w:val="C916D9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  <w:bCs/>
        <w:color w:val="000000"/>
        <w:spacing w:val="1"/>
        <w:sz w:val="22"/>
        <w:szCs w:val="22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ascii="Courier New" w:hAnsi="Courier New" w:cs="Courier New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 w:cs="Courier New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 w:cs="Courier New" w:hint="default"/>
        <w:sz w:val="22"/>
        <w:szCs w:val="22"/>
      </w:r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eastAsia="Calibri" w:hAnsi="Calibri" w:cs="Times New Roman"/>
        <w:b/>
        <w:bCs/>
        <w:sz w:val="22"/>
        <w:szCs w:val="22"/>
        <w:lang w:val="pl-PL"/>
      </w:rPr>
    </w:lvl>
  </w:abstractNum>
  <w:abstractNum w:abstractNumId="4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5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3">
      <w:start w:val="1"/>
      <w:numFmt w:val="lowerLetter"/>
      <w:lvlText w:val="%4)"/>
      <w:lvlJc w:val="left"/>
      <w:pPr>
        <w:tabs>
          <w:tab w:val="num" w:pos="1409"/>
        </w:tabs>
        <w:ind w:left="1409" w:hanging="340"/>
      </w:pPr>
    </w:lvl>
    <w:lvl w:ilvl="4">
      <w:start w:val="3"/>
      <w:numFmt w:val="decimal"/>
      <w:lvlText w:val="%5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7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0000000A"/>
    <w:multiLevelType w:val="multilevel"/>
    <w:tmpl w:val="0000000A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10" w15:restartNumberingAfterBreak="0">
    <w:nsid w:val="0000000C"/>
    <w:multiLevelType w:val="singleLevel"/>
    <w:tmpl w:val="0000000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1" w15:restartNumberingAfterBreak="0">
    <w:nsid w:val="0000000D"/>
    <w:multiLevelType w:val="multilevel"/>
    <w:tmpl w:val="0000000D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b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singleLevel"/>
    <w:tmpl w:val="0000000E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1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</w:abstractNum>
  <w:abstractNum w:abstractNumId="14" w15:restartNumberingAfterBreak="0">
    <w:nsid w:val="00000010"/>
    <w:multiLevelType w:val="single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val="pl-PL"/>
      </w:rPr>
    </w:lvl>
  </w:abstractNum>
  <w:abstractNum w:abstractNumId="15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18"/>
        <w:szCs w:val="18"/>
      </w:rPr>
    </w:lvl>
  </w:abstractNum>
  <w:abstractNum w:abstractNumId="16" w15:restartNumberingAfterBreak="0">
    <w:nsid w:val="00000012"/>
    <w:multiLevelType w:val="singleLevel"/>
    <w:tmpl w:val="00000012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</w:abstractNum>
  <w:abstractNum w:abstractNumId="17" w15:restartNumberingAfterBreak="0">
    <w:nsid w:val="00000013"/>
    <w:multiLevelType w:val="singleLevel"/>
    <w:tmpl w:val="00000013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eastAsia="Calibri" w:hAnsi="Calibri" w:cs="Times New Roman" w:hint="default"/>
        <w:b w:val="0"/>
        <w:i w:val="0"/>
        <w:color w:val="auto"/>
        <w:sz w:val="24"/>
        <w:szCs w:val="22"/>
      </w:rPr>
    </w:lvl>
  </w:abstractNum>
  <w:abstractNum w:abstractNumId="18" w15:restartNumberingAfterBreak="0">
    <w:nsid w:val="00000014"/>
    <w:multiLevelType w:val="multilevel"/>
    <w:tmpl w:val="0000001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5"/>
    <w:multiLevelType w:val="multilevel"/>
    <w:tmpl w:val="00000015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Arial Narrow" w:hAnsi="Arial Narrow" w:cs="Arial Narrow" w:hint="default"/>
        <w:bCs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3B0260B"/>
    <w:multiLevelType w:val="hybridMultilevel"/>
    <w:tmpl w:val="35CA04F8"/>
    <w:lvl w:ilvl="0" w:tplc="0F5EF0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1A1505B"/>
    <w:multiLevelType w:val="hybridMultilevel"/>
    <w:tmpl w:val="ECE228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2B534EE"/>
    <w:multiLevelType w:val="hybridMultilevel"/>
    <w:tmpl w:val="C254B09C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D6C0189C">
      <w:start w:val="1"/>
      <w:numFmt w:val="decimal"/>
      <w:lvlText w:val="%2."/>
      <w:lvlJc w:val="left"/>
      <w:pPr>
        <w:ind w:left="1530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F4535C"/>
    <w:multiLevelType w:val="hybridMultilevel"/>
    <w:tmpl w:val="576C2EBE"/>
    <w:lvl w:ilvl="0" w:tplc="AD7C09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887660"/>
    <w:multiLevelType w:val="hybridMultilevel"/>
    <w:tmpl w:val="402E7E92"/>
    <w:lvl w:ilvl="0" w:tplc="889411A6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9C4727F"/>
    <w:multiLevelType w:val="hybridMultilevel"/>
    <w:tmpl w:val="D2FCA116"/>
    <w:lvl w:ilvl="0" w:tplc="36F85A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D3B7779"/>
    <w:multiLevelType w:val="hybridMultilevel"/>
    <w:tmpl w:val="6ADAA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026FA4"/>
    <w:multiLevelType w:val="hybridMultilevel"/>
    <w:tmpl w:val="78BC5B18"/>
    <w:lvl w:ilvl="0" w:tplc="96CEFF2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0D9204B"/>
    <w:multiLevelType w:val="hybridMultilevel"/>
    <w:tmpl w:val="3FFAB2DE"/>
    <w:lvl w:ilvl="0" w:tplc="48BA9FB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D0F2011"/>
    <w:multiLevelType w:val="hybridMultilevel"/>
    <w:tmpl w:val="6554AF60"/>
    <w:lvl w:ilvl="0" w:tplc="7F66E50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4C3543"/>
    <w:multiLevelType w:val="hybridMultilevel"/>
    <w:tmpl w:val="6D8862A8"/>
    <w:lvl w:ilvl="0" w:tplc="5614BC16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1B578A8"/>
    <w:multiLevelType w:val="hybridMultilevel"/>
    <w:tmpl w:val="2188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3F13866"/>
    <w:multiLevelType w:val="hybridMultilevel"/>
    <w:tmpl w:val="BE10E008"/>
    <w:lvl w:ilvl="0" w:tplc="0F5EF0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 w15:restartNumberingAfterBreak="0">
    <w:nsid w:val="462A06AE"/>
    <w:multiLevelType w:val="hybridMultilevel"/>
    <w:tmpl w:val="D932CFB4"/>
    <w:lvl w:ilvl="0" w:tplc="AD0E635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8634E65"/>
    <w:multiLevelType w:val="hybridMultilevel"/>
    <w:tmpl w:val="12825184"/>
    <w:lvl w:ilvl="0" w:tplc="F8C078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C675206"/>
    <w:multiLevelType w:val="hybridMultilevel"/>
    <w:tmpl w:val="20B2C36E"/>
    <w:lvl w:ilvl="0" w:tplc="76088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AA6DF7C">
      <w:start w:val="1"/>
      <w:numFmt w:val="decimal"/>
      <w:lvlText w:val="%3)"/>
      <w:lvlJc w:val="left"/>
      <w:pPr>
        <w:ind w:left="1995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DFB5F8B"/>
    <w:multiLevelType w:val="hybridMultilevel"/>
    <w:tmpl w:val="1F0A3306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E6830F2"/>
    <w:multiLevelType w:val="hybridMultilevel"/>
    <w:tmpl w:val="CD8E7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34FF9"/>
    <w:multiLevelType w:val="hybridMultilevel"/>
    <w:tmpl w:val="8BBAF87C"/>
    <w:lvl w:ilvl="0" w:tplc="F8C078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95B1103"/>
    <w:multiLevelType w:val="hybridMultilevel"/>
    <w:tmpl w:val="A4608F2A"/>
    <w:lvl w:ilvl="0" w:tplc="0F5EF0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7A7019E"/>
    <w:multiLevelType w:val="hybridMultilevel"/>
    <w:tmpl w:val="570A74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7B1AFE"/>
    <w:multiLevelType w:val="hybridMultilevel"/>
    <w:tmpl w:val="566853C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F7760B"/>
    <w:multiLevelType w:val="hybridMultilevel"/>
    <w:tmpl w:val="BF7EF672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516415">
    <w:abstractNumId w:val="35"/>
  </w:num>
  <w:num w:numId="2" w16cid:durableId="513572032">
    <w:abstractNumId w:val="24"/>
  </w:num>
  <w:num w:numId="3" w16cid:durableId="663163470">
    <w:abstractNumId w:val="38"/>
  </w:num>
  <w:num w:numId="4" w16cid:durableId="2092847739">
    <w:abstractNumId w:val="27"/>
  </w:num>
  <w:num w:numId="5" w16cid:durableId="1976717631">
    <w:abstractNumId w:val="39"/>
  </w:num>
  <w:num w:numId="6" w16cid:durableId="1957254209">
    <w:abstractNumId w:val="28"/>
  </w:num>
  <w:num w:numId="7" w16cid:durableId="417215852">
    <w:abstractNumId w:val="45"/>
  </w:num>
  <w:num w:numId="8" w16cid:durableId="1581716954">
    <w:abstractNumId w:val="37"/>
  </w:num>
  <w:num w:numId="9" w16cid:durableId="1417241965">
    <w:abstractNumId w:val="25"/>
  </w:num>
  <w:num w:numId="10" w16cid:durableId="1945502983">
    <w:abstractNumId w:val="29"/>
  </w:num>
  <w:num w:numId="11" w16cid:durableId="1708219531">
    <w:abstractNumId w:val="33"/>
  </w:num>
  <w:num w:numId="12" w16cid:durableId="1969317822">
    <w:abstractNumId w:val="32"/>
  </w:num>
  <w:num w:numId="13" w16cid:durableId="1643729500">
    <w:abstractNumId w:val="41"/>
  </w:num>
  <w:num w:numId="14" w16cid:durableId="244581956">
    <w:abstractNumId w:val="42"/>
  </w:num>
  <w:num w:numId="15" w16cid:durableId="612831451">
    <w:abstractNumId w:val="44"/>
  </w:num>
  <w:num w:numId="16" w16cid:durableId="1712076327">
    <w:abstractNumId w:val="40"/>
  </w:num>
  <w:num w:numId="17" w16cid:durableId="2051176865">
    <w:abstractNumId w:val="26"/>
  </w:num>
  <w:num w:numId="18" w16cid:durableId="720248778">
    <w:abstractNumId w:val="30"/>
  </w:num>
  <w:num w:numId="19" w16cid:durableId="1517695022">
    <w:abstractNumId w:val="47"/>
  </w:num>
  <w:num w:numId="20" w16cid:durableId="1675842862">
    <w:abstractNumId w:val="20"/>
  </w:num>
  <w:num w:numId="21" w16cid:durableId="385187039">
    <w:abstractNumId w:val="36"/>
    <w:lvlOverride w:ilvl="0">
      <w:startOverride w:val="1"/>
    </w:lvlOverride>
  </w:num>
  <w:num w:numId="22" w16cid:durableId="1735394304">
    <w:abstractNumId w:val="31"/>
  </w:num>
  <w:num w:numId="23" w16cid:durableId="129951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3601848">
    <w:abstractNumId w:val="21"/>
  </w:num>
  <w:num w:numId="25" w16cid:durableId="435756673">
    <w:abstractNumId w:val="43"/>
  </w:num>
  <w:num w:numId="26" w16cid:durableId="1893542862">
    <w:abstractNumId w:val="23"/>
  </w:num>
  <w:num w:numId="27" w16cid:durableId="4595377">
    <w:abstractNumId w:val="46"/>
  </w:num>
  <w:num w:numId="28" w16cid:durableId="886061800">
    <w:abstractNumId w:val="3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69FA"/>
    <w:rsid w:val="00000A27"/>
    <w:rsid w:val="00011158"/>
    <w:rsid w:val="00013D5C"/>
    <w:rsid w:val="00023D5E"/>
    <w:rsid w:val="000302C0"/>
    <w:rsid w:val="00045E90"/>
    <w:rsid w:val="00051836"/>
    <w:rsid w:val="00060E9D"/>
    <w:rsid w:val="0006407B"/>
    <w:rsid w:val="000A3F48"/>
    <w:rsid w:val="000A3F4F"/>
    <w:rsid w:val="000A54AC"/>
    <w:rsid w:val="000D3F06"/>
    <w:rsid w:val="000D673F"/>
    <w:rsid w:val="000D722E"/>
    <w:rsid w:val="000E6294"/>
    <w:rsid w:val="000E65B4"/>
    <w:rsid w:val="000F23D0"/>
    <w:rsid w:val="000F650D"/>
    <w:rsid w:val="001424F0"/>
    <w:rsid w:val="0014537B"/>
    <w:rsid w:val="0019474C"/>
    <w:rsid w:val="00196A57"/>
    <w:rsid w:val="001A1D48"/>
    <w:rsid w:val="001B4C39"/>
    <w:rsid w:val="001C6625"/>
    <w:rsid w:val="001E7645"/>
    <w:rsid w:val="0020130A"/>
    <w:rsid w:val="00203333"/>
    <w:rsid w:val="00210F56"/>
    <w:rsid w:val="00263D53"/>
    <w:rsid w:val="00264B65"/>
    <w:rsid w:val="00281C1C"/>
    <w:rsid w:val="002942C8"/>
    <w:rsid w:val="002C053B"/>
    <w:rsid w:val="002C747E"/>
    <w:rsid w:val="002D270E"/>
    <w:rsid w:val="002E4D8C"/>
    <w:rsid w:val="002F5DC1"/>
    <w:rsid w:val="00300E46"/>
    <w:rsid w:val="0032280D"/>
    <w:rsid w:val="00324809"/>
    <w:rsid w:val="00340AA9"/>
    <w:rsid w:val="00342BD6"/>
    <w:rsid w:val="00343720"/>
    <w:rsid w:val="00381B00"/>
    <w:rsid w:val="00396023"/>
    <w:rsid w:val="003A22AC"/>
    <w:rsid w:val="003C0E86"/>
    <w:rsid w:val="003C16FA"/>
    <w:rsid w:val="003D4B03"/>
    <w:rsid w:val="003D4CC2"/>
    <w:rsid w:val="003E213B"/>
    <w:rsid w:val="003E7E49"/>
    <w:rsid w:val="003F5E15"/>
    <w:rsid w:val="00422EF2"/>
    <w:rsid w:val="00427BE8"/>
    <w:rsid w:val="0045615D"/>
    <w:rsid w:val="00457DCB"/>
    <w:rsid w:val="004624BB"/>
    <w:rsid w:val="00470AA2"/>
    <w:rsid w:val="00474DF1"/>
    <w:rsid w:val="004768FA"/>
    <w:rsid w:val="004808D9"/>
    <w:rsid w:val="00494210"/>
    <w:rsid w:val="004A243A"/>
    <w:rsid w:val="004B3BAD"/>
    <w:rsid w:val="004C006B"/>
    <w:rsid w:val="004D3228"/>
    <w:rsid w:val="004D43B1"/>
    <w:rsid w:val="004E5C66"/>
    <w:rsid w:val="004F42C5"/>
    <w:rsid w:val="004F67E1"/>
    <w:rsid w:val="005213B4"/>
    <w:rsid w:val="0052227E"/>
    <w:rsid w:val="005341F9"/>
    <w:rsid w:val="00547589"/>
    <w:rsid w:val="0058075E"/>
    <w:rsid w:val="00585F2F"/>
    <w:rsid w:val="00591772"/>
    <w:rsid w:val="005A1B40"/>
    <w:rsid w:val="005B23C6"/>
    <w:rsid w:val="005D3ED9"/>
    <w:rsid w:val="005D64B8"/>
    <w:rsid w:val="005F7625"/>
    <w:rsid w:val="0065658B"/>
    <w:rsid w:val="00680EF7"/>
    <w:rsid w:val="006C5C18"/>
    <w:rsid w:val="006C7F38"/>
    <w:rsid w:val="006D6D45"/>
    <w:rsid w:val="006D70B1"/>
    <w:rsid w:val="006F0473"/>
    <w:rsid w:val="00710331"/>
    <w:rsid w:val="007117E5"/>
    <w:rsid w:val="0072777E"/>
    <w:rsid w:val="00760D27"/>
    <w:rsid w:val="00764935"/>
    <w:rsid w:val="007725B6"/>
    <w:rsid w:val="00776308"/>
    <w:rsid w:val="0079048A"/>
    <w:rsid w:val="00790A65"/>
    <w:rsid w:val="007B2092"/>
    <w:rsid w:val="007D086E"/>
    <w:rsid w:val="007E29C0"/>
    <w:rsid w:val="007E3404"/>
    <w:rsid w:val="007E7B0B"/>
    <w:rsid w:val="0081098E"/>
    <w:rsid w:val="00812F4F"/>
    <w:rsid w:val="008144A8"/>
    <w:rsid w:val="008379F2"/>
    <w:rsid w:val="00870A15"/>
    <w:rsid w:val="008827EF"/>
    <w:rsid w:val="00887178"/>
    <w:rsid w:val="00891EE8"/>
    <w:rsid w:val="00895BD4"/>
    <w:rsid w:val="008B39D8"/>
    <w:rsid w:val="008E5798"/>
    <w:rsid w:val="00925F4D"/>
    <w:rsid w:val="009328C3"/>
    <w:rsid w:val="0094654D"/>
    <w:rsid w:val="009703D8"/>
    <w:rsid w:val="0097135D"/>
    <w:rsid w:val="00992E9D"/>
    <w:rsid w:val="0099513E"/>
    <w:rsid w:val="00997F6B"/>
    <w:rsid w:val="009A1431"/>
    <w:rsid w:val="009A3270"/>
    <w:rsid w:val="009C580B"/>
    <w:rsid w:val="009F2BB4"/>
    <w:rsid w:val="009F3CF0"/>
    <w:rsid w:val="009F7B83"/>
    <w:rsid w:val="00A16516"/>
    <w:rsid w:val="00A16A86"/>
    <w:rsid w:val="00A17AD0"/>
    <w:rsid w:val="00A52844"/>
    <w:rsid w:val="00A57EAB"/>
    <w:rsid w:val="00A73638"/>
    <w:rsid w:val="00A951D5"/>
    <w:rsid w:val="00A97CD7"/>
    <w:rsid w:val="00A97DD4"/>
    <w:rsid w:val="00AB509D"/>
    <w:rsid w:val="00AD553D"/>
    <w:rsid w:val="00AE1296"/>
    <w:rsid w:val="00AE6047"/>
    <w:rsid w:val="00AF7B80"/>
    <w:rsid w:val="00B03CFF"/>
    <w:rsid w:val="00B143E2"/>
    <w:rsid w:val="00B169FA"/>
    <w:rsid w:val="00B24913"/>
    <w:rsid w:val="00B32E8F"/>
    <w:rsid w:val="00B340E3"/>
    <w:rsid w:val="00B43CBD"/>
    <w:rsid w:val="00B543BD"/>
    <w:rsid w:val="00B66424"/>
    <w:rsid w:val="00B85EEB"/>
    <w:rsid w:val="00BB1A6C"/>
    <w:rsid w:val="00BD0F64"/>
    <w:rsid w:val="00BD55A2"/>
    <w:rsid w:val="00BF07DB"/>
    <w:rsid w:val="00BF4B0B"/>
    <w:rsid w:val="00BF6E66"/>
    <w:rsid w:val="00C24084"/>
    <w:rsid w:val="00C35F0C"/>
    <w:rsid w:val="00C36095"/>
    <w:rsid w:val="00C47CE0"/>
    <w:rsid w:val="00C53B9B"/>
    <w:rsid w:val="00C6265A"/>
    <w:rsid w:val="00C6310D"/>
    <w:rsid w:val="00C73589"/>
    <w:rsid w:val="00C748CF"/>
    <w:rsid w:val="00C77A71"/>
    <w:rsid w:val="00C80740"/>
    <w:rsid w:val="00C81609"/>
    <w:rsid w:val="00CC5932"/>
    <w:rsid w:val="00CF1C92"/>
    <w:rsid w:val="00CF24B7"/>
    <w:rsid w:val="00D14EEC"/>
    <w:rsid w:val="00D17F3D"/>
    <w:rsid w:val="00D2006E"/>
    <w:rsid w:val="00D260F6"/>
    <w:rsid w:val="00D40CB0"/>
    <w:rsid w:val="00D42CAB"/>
    <w:rsid w:val="00D6723C"/>
    <w:rsid w:val="00D927C1"/>
    <w:rsid w:val="00DA18F3"/>
    <w:rsid w:val="00DB672C"/>
    <w:rsid w:val="00DD0FD2"/>
    <w:rsid w:val="00E2249E"/>
    <w:rsid w:val="00E31C40"/>
    <w:rsid w:val="00E57172"/>
    <w:rsid w:val="00E658A1"/>
    <w:rsid w:val="00E906F4"/>
    <w:rsid w:val="00E910ED"/>
    <w:rsid w:val="00EA14D3"/>
    <w:rsid w:val="00EB2701"/>
    <w:rsid w:val="00EB69AA"/>
    <w:rsid w:val="00EC4388"/>
    <w:rsid w:val="00ED2A56"/>
    <w:rsid w:val="00EF73A4"/>
    <w:rsid w:val="00F101E4"/>
    <w:rsid w:val="00F1191F"/>
    <w:rsid w:val="00F123AC"/>
    <w:rsid w:val="00F27EE6"/>
    <w:rsid w:val="00F45D3E"/>
    <w:rsid w:val="00F749F6"/>
    <w:rsid w:val="00F74EE1"/>
    <w:rsid w:val="00F85FE9"/>
    <w:rsid w:val="00FA00D0"/>
    <w:rsid w:val="00FA4BF9"/>
    <w:rsid w:val="00FA6E69"/>
    <w:rsid w:val="00FB2273"/>
    <w:rsid w:val="00FB6B38"/>
    <w:rsid w:val="00FC0DDD"/>
    <w:rsid w:val="00FD2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40348832"/>
  <w15:docId w15:val="{4287F7D6-57A1-4B24-A51D-18177A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480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agwek2"/>
    <w:qFormat/>
    <w:rsid w:val="00324809"/>
    <w:pPr>
      <w:tabs>
        <w:tab w:val="num" w:pos="432"/>
      </w:tabs>
      <w:spacing w:before="360" w:after="120"/>
      <w:ind w:left="432" w:hanging="432"/>
      <w:jc w:val="both"/>
      <w:outlineLvl w:val="0"/>
    </w:pPr>
    <w:rPr>
      <w:b/>
      <w:bCs/>
      <w:caps/>
      <w:kern w:val="1"/>
    </w:rPr>
  </w:style>
  <w:style w:type="paragraph" w:styleId="Nagwek2">
    <w:name w:val="heading 2"/>
    <w:basedOn w:val="Normalny"/>
    <w:next w:val="Tekstpodstawowy"/>
    <w:qFormat/>
    <w:rsid w:val="00324809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qFormat/>
    <w:rsid w:val="00324809"/>
    <w:pPr>
      <w:keepNext/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rsid w:val="00324809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32480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32480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324809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qFormat/>
    <w:rsid w:val="00324809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32480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4809"/>
  </w:style>
  <w:style w:type="character" w:customStyle="1" w:styleId="WW8Num1z1">
    <w:name w:val="WW8Num1z1"/>
    <w:rsid w:val="00324809"/>
  </w:style>
  <w:style w:type="character" w:customStyle="1" w:styleId="WW8Num1z2">
    <w:name w:val="WW8Num1z2"/>
    <w:rsid w:val="00324809"/>
  </w:style>
  <w:style w:type="character" w:customStyle="1" w:styleId="WW8Num1z3">
    <w:name w:val="WW8Num1z3"/>
    <w:rsid w:val="00324809"/>
  </w:style>
  <w:style w:type="character" w:customStyle="1" w:styleId="WW8Num1z4">
    <w:name w:val="WW8Num1z4"/>
    <w:rsid w:val="00324809"/>
  </w:style>
  <w:style w:type="character" w:customStyle="1" w:styleId="WW8Num1z5">
    <w:name w:val="WW8Num1z5"/>
    <w:rsid w:val="00324809"/>
  </w:style>
  <w:style w:type="character" w:customStyle="1" w:styleId="WW8Num1z6">
    <w:name w:val="WW8Num1z6"/>
    <w:rsid w:val="00324809"/>
  </w:style>
  <w:style w:type="character" w:customStyle="1" w:styleId="WW8Num1z7">
    <w:name w:val="WW8Num1z7"/>
    <w:rsid w:val="00324809"/>
  </w:style>
  <w:style w:type="character" w:customStyle="1" w:styleId="WW8Num1z8">
    <w:name w:val="WW8Num1z8"/>
    <w:rsid w:val="00324809"/>
  </w:style>
  <w:style w:type="character" w:customStyle="1" w:styleId="WW8Num2z0">
    <w:name w:val="WW8Num2z0"/>
    <w:rsid w:val="00324809"/>
    <w:rPr>
      <w:sz w:val="22"/>
      <w:szCs w:val="22"/>
      <w:lang w:val="pl-PL"/>
    </w:rPr>
  </w:style>
  <w:style w:type="character" w:customStyle="1" w:styleId="WW8Num3z0">
    <w:name w:val="WW8Num3z0"/>
    <w:rsid w:val="00324809"/>
    <w:rPr>
      <w:rFonts w:eastAsia="Calibri"/>
      <w:sz w:val="22"/>
      <w:szCs w:val="22"/>
    </w:rPr>
  </w:style>
  <w:style w:type="character" w:customStyle="1" w:styleId="WW8Num4z0">
    <w:name w:val="WW8Num4z0"/>
    <w:rsid w:val="00324809"/>
    <w:rPr>
      <w:rFonts w:ascii="Symbol" w:hAnsi="Symbol" w:cs="Symbol" w:hint="default"/>
      <w:b/>
      <w:bCs/>
      <w:color w:val="000000"/>
      <w:spacing w:val="1"/>
      <w:sz w:val="22"/>
      <w:szCs w:val="22"/>
    </w:rPr>
  </w:style>
  <w:style w:type="character" w:customStyle="1" w:styleId="WW8Num5z0">
    <w:name w:val="WW8Num5z0"/>
    <w:rsid w:val="00324809"/>
    <w:rPr>
      <w:rFonts w:ascii="Courier New" w:hAnsi="Courier New" w:cs="Courier New" w:hint="default"/>
      <w:sz w:val="22"/>
      <w:szCs w:val="22"/>
    </w:rPr>
  </w:style>
  <w:style w:type="character" w:customStyle="1" w:styleId="WW8Num5z1">
    <w:name w:val="WW8Num5z1"/>
    <w:rsid w:val="00324809"/>
    <w:rPr>
      <w:rFonts w:ascii="OpenSymbol" w:hAnsi="OpenSymbol" w:cs="OpenSymbol"/>
    </w:rPr>
  </w:style>
  <w:style w:type="character" w:customStyle="1" w:styleId="WW8Num6z0">
    <w:name w:val="WW8Num6z0"/>
    <w:rsid w:val="00324809"/>
    <w:rPr>
      <w:rFonts w:ascii="Calibri" w:eastAsia="Calibri" w:hAnsi="Calibri" w:cs="Times New Roman"/>
      <w:b/>
      <w:bCs/>
      <w:sz w:val="22"/>
      <w:szCs w:val="22"/>
      <w:lang w:val="pl-PL"/>
    </w:rPr>
  </w:style>
  <w:style w:type="character" w:customStyle="1" w:styleId="WW8Num7z0">
    <w:name w:val="WW8Num7z0"/>
    <w:rsid w:val="00324809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8z0">
    <w:name w:val="WW8Num8z0"/>
    <w:rsid w:val="00324809"/>
  </w:style>
  <w:style w:type="character" w:customStyle="1" w:styleId="WW8Num8z1">
    <w:name w:val="WW8Num8z1"/>
    <w:rsid w:val="00324809"/>
  </w:style>
  <w:style w:type="character" w:customStyle="1" w:styleId="WW8Num8z2">
    <w:name w:val="WW8Num8z2"/>
    <w:rsid w:val="00324809"/>
  </w:style>
  <w:style w:type="character" w:customStyle="1" w:styleId="WW8Num8z3">
    <w:name w:val="WW8Num8z3"/>
    <w:rsid w:val="00324809"/>
  </w:style>
  <w:style w:type="character" w:customStyle="1" w:styleId="WW8Num8z4">
    <w:name w:val="WW8Num8z4"/>
    <w:rsid w:val="00324809"/>
  </w:style>
  <w:style w:type="character" w:customStyle="1" w:styleId="WW8Num8z5">
    <w:name w:val="WW8Num8z5"/>
    <w:rsid w:val="00324809"/>
  </w:style>
  <w:style w:type="character" w:customStyle="1" w:styleId="WW8Num8z6">
    <w:name w:val="WW8Num8z6"/>
    <w:rsid w:val="00324809"/>
  </w:style>
  <w:style w:type="character" w:customStyle="1" w:styleId="WW8Num8z7">
    <w:name w:val="WW8Num8z7"/>
    <w:rsid w:val="00324809"/>
  </w:style>
  <w:style w:type="character" w:customStyle="1" w:styleId="WW8Num8z8">
    <w:name w:val="WW8Num8z8"/>
    <w:rsid w:val="00324809"/>
  </w:style>
  <w:style w:type="character" w:customStyle="1" w:styleId="WW8Num9z0">
    <w:name w:val="WW8Num9z0"/>
    <w:rsid w:val="00324809"/>
    <w:rPr>
      <w:rFonts w:ascii="Times New Roman" w:hAnsi="Times New Roman" w:cs="Times New Roman" w:hint="default"/>
      <w:b w:val="0"/>
      <w:bCs/>
      <w:color w:val="000000"/>
      <w:sz w:val="22"/>
      <w:szCs w:val="22"/>
    </w:rPr>
  </w:style>
  <w:style w:type="character" w:customStyle="1" w:styleId="WW8Num9z2">
    <w:name w:val="WW8Num9z2"/>
    <w:rsid w:val="00324809"/>
    <w:rPr>
      <w:rFonts w:ascii="Arial Narrow" w:eastAsia="Times New Roman" w:hAnsi="Arial Narrow" w:cs="Arial"/>
    </w:rPr>
  </w:style>
  <w:style w:type="character" w:customStyle="1" w:styleId="WW8Num9z3">
    <w:name w:val="WW8Num9z3"/>
    <w:rsid w:val="00324809"/>
  </w:style>
  <w:style w:type="character" w:customStyle="1" w:styleId="WW8Num9z5">
    <w:name w:val="WW8Num9z5"/>
    <w:rsid w:val="00324809"/>
  </w:style>
  <w:style w:type="character" w:customStyle="1" w:styleId="WW8Num9z6">
    <w:name w:val="WW8Num9z6"/>
    <w:rsid w:val="00324809"/>
  </w:style>
  <w:style w:type="character" w:customStyle="1" w:styleId="WW8Num9z7">
    <w:name w:val="WW8Num9z7"/>
    <w:rsid w:val="00324809"/>
  </w:style>
  <w:style w:type="character" w:customStyle="1" w:styleId="WW8Num9z8">
    <w:name w:val="WW8Num9z8"/>
    <w:rsid w:val="00324809"/>
  </w:style>
  <w:style w:type="character" w:customStyle="1" w:styleId="WW8Num10z0">
    <w:name w:val="WW8Num10z0"/>
    <w:rsid w:val="00324809"/>
    <w:rPr>
      <w:rFonts w:hint="default"/>
      <w:sz w:val="22"/>
      <w:szCs w:val="22"/>
    </w:rPr>
  </w:style>
  <w:style w:type="character" w:customStyle="1" w:styleId="WW8Num11z0">
    <w:name w:val="WW8Num11z0"/>
    <w:rsid w:val="00324809"/>
  </w:style>
  <w:style w:type="character" w:customStyle="1" w:styleId="WW8Num12z0">
    <w:name w:val="WW8Num12z0"/>
    <w:rsid w:val="00324809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4">
    <w:name w:val="WW8Num12z4"/>
    <w:rsid w:val="00324809"/>
  </w:style>
  <w:style w:type="character" w:customStyle="1" w:styleId="WW8Num12z5">
    <w:name w:val="WW8Num12z5"/>
    <w:rsid w:val="00324809"/>
  </w:style>
  <w:style w:type="character" w:customStyle="1" w:styleId="WW8Num12z6">
    <w:name w:val="WW8Num12z6"/>
    <w:rsid w:val="00324809"/>
  </w:style>
  <w:style w:type="character" w:customStyle="1" w:styleId="WW8Num12z7">
    <w:name w:val="WW8Num12z7"/>
    <w:rsid w:val="00324809"/>
  </w:style>
  <w:style w:type="character" w:customStyle="1" w:styleId="WW8Num12z8">
    <w:name w:val="WW8Num12z8"/>
    <w:rsid w:val="00324809"/>
  </w:style>
  <w:style w:type="character" w:customStyle="1" w:styleId="WW8Num13z0">
    <w:name w:val="WW8Num13z0"/>
    <w:rsid w:val="00324809"/>
    <w:rPr>
      <w:bCs/>
      <w:color w:val="000000"/>
      <w:sz w:val="22"/>
      <w:szCs w:val="22"/>
    </w:rPr>
  </w:style>
  <w:style w:type="character" w:customStyle="1" w:styleId="WW8Num13z1">
    <w:name w:val="WW8Num13z1"/>
    <w:rsid w:val="00324809"/>
    <w:rPr>
      <w:rFonts w:hint="default"/>
    </w:rPr>
  </w:style>
  <w:style w:type="character" w:customStyle="1" w:styleId="WW8Num13z2">
    <w:name w:val="WW8Num13z2"/>
    <w:rsid w:val="00324809"/>
  </w:style>
  <w:style w:type="character" w:customStyle="1" w:styleId="WW8Num13z3">
    <w:name w:val="WW8Num13z3"/>
    <w:rsid w:val="00324809"/>
    <w:rPr>
      <w:sz w:val="22"/>
      <w:szCs w:val="22"/>
      <w:lang w:val="pl-PL"/>
    </w:rPr>
  </w:style>
  <w:style w:type="character" w:customStyle="1" w:styleId="WW8Num13z4">
    <w:name w:val="WW8Num13z4"/>
    <w:rsid w:val="00324809"/>
  </w:style>
  <w:style w:type="character" w:customStyle="1" w:styleId="WW8Num13z5">
    <w:name w:val="WW8Num13z5"/>
    <w:rsid w:val="00324809"/>
  </w:style>
  <w:style w:type="character" w:customStyle="1" w:styleId="WW8Num13z6">
    <w:name w:val="WW8Num13z6"/>
    <w:rsid w:val="00324809"/>
  </w:style>
  <w:style w:type="character" w:customStyle="1" w:styleId="WW8Num13z7">
    <w:name w:val="WW8Num13z7"/>
    <w:rsid w:val="00324809"/>
  </w:style>
  <w:style w:type="character" w:customStyle="1" w:styleId="WW8Num13z8">
    <w:name w:val="WW8Num13z8"/>
    <w:rsid w:val="00324809"/>
  </w:style>
  <w:style w:type="character" w:customStyle="1" w:styleId="WW8Num14z0">
    <w:name w:val="WW8Num14z0"/>
    <w:rsid w:val="00324809"/>
    <w:rPr>
      <w:rFonts w:cs="Arial" w:hint="default"/>
      <w:b w:val="0"/>
      <w:bCs/>
      <w:sz w:val="22"/>
      <w:szCs w:val="22"/>
    </w:rPr>
  </w:style>
  <w:style w:type="character" w:customStyle="1" w:styleId="WW8Num15z0">
    <w:name w:val="WW8Num15z0"/>
    <w:rsid w:val="00324809"/>
    <w:rPr>
      <w:rFonts w:ascii="Times New Roman" w:hAnsi="Times New Roman" w:cs="Times New Roman"/>
    </w:rPr>
  </w:style>
  <w:style w:type="character" w:customStyle="1" w:styleId="WW8Num16z0">
    <w:name w:val="WW8Num16z0"/>
    <w:rsid w:val="00324809"/>
    <w:rPr>
      <w:bCs/>
      <w:sz w:val="22"/>
      <w:szCs w:val="22"/>
      <w:lang w:val="pl-PL"/>
    </w:rPr>
  </w:style>
  <w:style w:type="character" w:customStyle="1" w:styleId="WW8Num16z1">
    <w:name w:val="WW8Num16z1"/>
    <w:rsid w:val="00324809"/>
    <w:rPr>
      <w:b/>
      <w:sz w:val="22"/>
      <w:szCs w:val="22"/>
    </w:rPr>
  </w:style>
  <w:style w:type="character" w:customStyle="1" w:styleId="WW8Num16z4">
    <w:name w:val="WW8Num16z4"/>
    <w:rsid w:val="00324809"/>
  </w:style>
  <w:style w:type="character" w:customStyle="1" w:styleId="WW8Num16z5">
    <w:name w:val="WW8Num16z5"/>
    <w:rsid w:val="00324809"/>
  </w:style>
  <w:style w:type="character" w:customStyle="1" w:styleId="WW8Num16z6">
    <w:name w:val="WW8Num16z6"/>
    <w:rsid w:val="00324809"/>
  </w:style>
  <w:style w:type="character" w:customStyle="1" w:styleId="WW8Num16z7">
    <w:name w:val="WW8Num16z7"/>
    <w:rsid w:val="00324809"/>
  </w:style>
  <w:style w:type="character" w:customStyle="1" w:styleId="WW8Num16z8">
    <w:name w:val="WW8Num16z8"/>
    <w:rsid w:val="00324809"/>
  </w:style>
  <w:style w:type="character" w:customStyle="1" w:styleId="WW8Num17z0">
    <w:name w:val="WW8Num17z0"/>
    <w:rsid w:val="00324809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18z0">
    <w:name w:val="WW8Num18z0"/>
    <w:rsid w:val="00324809"/>
    <w:rPr>
      <w:rFonts w:ascii="Times New Roman" w:hAnsi="Times New Roman" w:cs="Times New Roman" w:hint="default"/>
      <w:b w:val="0"/>
      <w:bCs w:val="0"/>
      <w:sz w:val="22"/>
      <w:szCs w:val="22"/>
    </w:rPr>
  </w:style>
  <w:style w:type="character" w:customStyle="1" w:styleId="WW8Num19z0">
    <w:name w:val="WW8Num19z0"/>
    <w:rsid w:val="00324809"/>
    <w:rPr>
      <w:lang w:val="pl-PL"/>
    </w:rPr>
  </w:style>
  <w:style w:type="character" w:customStyle="1" w:styleId="WW8Num20z0">
    <w:name w:val="WW8Num20z0"/>
    <w:rsid w:val="00324809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21z0">
    <w:name w:val="WW8Num21z0"/>
    <w:rsid w:val="00324809"/>
    <w:rPr>
      <w:rFonts w:cs="Times New Roman"/>
      <w:sz w:val="22"/>
      <w:szCs w:val="22"/>
    </w:rPr>
  </w:style>
  <w:style w:type="character" w:customStyle="1" w:styleId="WW8Num22z0">
    <w:name w:val="WW8Num22z0"/>
    <w:rsid w:val="00324809"/>
    <w:rPr>
      <w:rFonts w:ascii="Calibri" w:eastAsia="Calibri" w:hAnsi="Calibri" w:cs="Times New Roman" w:hint="default"/>
      <w:b w:val="0"/>
      <w:i w:val="0"/>
      <w:color w:val="auto"/>
      <w:sz w:val="24"/>
      <w:szCs w:val="22"/>
    </w:rPr>
  </w:style>
  <w:style w:type="character" w:customStyle="1" w:styleId="WW8Num23z0">
    <w:name w:val="WW8Num23z0"/>
    <w:rsid w:val="00324809"/>
    <w:rPr>
      <w:rFonts w:ascii="Times New Roman" w:hAnsi="Times New Roman" w:cs="Times New Roman" w:hint="default"/>
      <w:sz w:val="22"/>
      <w:szCs w:val="22"/>
    </w:rPr>
  </w:style>
  <w:style w:type="character" w:customStyle="1" w:styleId="WW8Num23z1">
    <w:name w:val="WW8Num23z1"/>
    <w:rsid w:val="00324809"/>
  </w:style>
  <w:style w:type="character" w:customStyle="1" w:styleId="WW8Num23z2">
    <w:name w:val="WW8Num23z2"/>
    <w:rsid w:val="00324809"/>
  </w:style>
  <w:style w:type="character" w:customStyle="1" w:styleId="WW8Num23z3">
    <w:name w:val="WW8Num23z3"/>
    <w:rsid w:val="00324809"/>
  </w:style>
  <w:style w:type="character" w:customStyle="1" w:styleId="WW8Num23z4">
    <w:name w:val="WW8Num23z4"/>
    <w:rsid w:val="00324809"/>
  </w:style>
  <w:style w:type="character" w:customStyle="1" w:styleId="WW8Num23z5">
    <w:name w:val="WW8Num23z5"/>
    <w:rsid w:val="00324809"/>
  </w:style>
  <w:style w:type="character" w:customStyle="1" w:styleId="WW8Num23z6">
    <w:name w:val="WW8Num23z6"/>
    <w:rsid w:val="00324809"/>
  </w:style>
  <w:style w:type="character" w:customStyle="1" w:styleId="WW8Num23z7">
    <w:name w:val="WW8Num23z7"/>
    <w:rsid w:val="00324809"/>
  </w:style>
  <w:style w:type="character" w:customStyle="1" w:styleId="WW8Num23z8">
    <w:name w:val="WW8Num23z8"/>
    <w:rsid w:val="00324809"/>
  </w:style>
  <w:style w:type="character" w:customStyle="1" w:styleId="WW8Num24z0">
    <w:name w:val="WW8Num24z0"/>
    <w:rsid w:val="00324809"/>
    <w:rPr>
      <w:rFonts w:ascii="Arial Narrow" w:hAnsi="Arial Narrow" w:cs="Arial Narrow" w:hint="default"/>
      <w:bCs/>
      <w:color w:val="000000"/>
      <w:sz w:val="24"/>
      <w:szCs w:val="24"/>
    </w:rPr>
  </w:style>
  <w:style w:type="character" w:customStyle="1" w:styleId="WW8Num24z1">
    <w:name w:val="WW8Num24z1"/>
    <w:rsid w:val="00324809"/>
    <w:rPr>
      <w:rFonts w:ascii="Arial Narrow" w:hAnsi="Arial Narrow" w:cs="Arial Narrow" w:hint="default"/>
      <w:b w:val="0"/>
      <w:i w:val="0"/>
      <w:sz w:val="22"/>
      <w:szCs w:val="20"/>
    </w:rPr>
  </w:style>
  <w:style w:type="character" w:customStyle="1" w:styleId="WW8Num24z2">
    <w:name w:val="WW8Num24z2"/>
    <w:rsid w:val="00324809"/>
  </w:style>
  <w:style w:type="character" w:customStyle="1" w:styleId="WW8Num24z3">
    <w:name w:val="WW8Num24z3"/>
    <w:rsid w:val="00324809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4z4">
    <w:name w:val="WW8Num24z4"/>
    <w:rsid w:val="00324809"/>
  </w:style>
  <w:style w:type="character" w:customStyle="1" w:styleId="WW8Num24z5">
    <w:name w:val="WW8Num24z5"/>
    <w:rsid w:val="00324809"/>
  </w:style>
  <w:style w:type="character" w:customStyle="1" w:styleId="WW8Num24z6">
    <w:name w:val="WW8Num24z6"/>
    <w:rsid w:val="00324809"/>
  </w:style>
  <w:style w:type="character" w:customStyle="1" w:styleId="WW8Num24z7">
    <w:name w:val="WW8Num24z7"/>
    <w:rsid w:val="00324809"/>
  </w:style>
  <w:style w:type="character" w:customStyle="1" w:styleId="WW8Num24z8">
    <w:name w:val="WW8Num24z8"/>
    <w:rsid w:val="00324809"/>
  </w:style>
  <w:style w:type="character" w:customStyle="1" w:styleId="WW8Num2z1">
    <w:name w:val="WW8Num2z1"/>
    <w:rsid w:val="00324809"/>
  </w:style>
  <w:style w:type="character" w:customStyle="1" w:styleId="WW8Num2z2">
    <w:name w:val="WW8Num2z2"/>
    <w:rsid w:val="00324809"/>
  </w:style>
  <w:style w:type="character" w:customStyle="1" w:styleId="WW8Num2z3">
    <w:name w:val="WW8Num2z3"/>
    <w:rsid w:val="00324809"/>
  </w:style>
  <w:style w:type="character" w:customStyle="1" w:styleId="WW8Num2z4">
    <w:name w:val="WW8Num2z4"/>
    <w:rsid w:val="00324809"/>
  </w:style>
  <w:style w:type="character" w:customStyle="1" w:styleId="WW8Num2z5">
    <w:name w:val="WW8Num2z5"/>
    <w:rsid w:val="00324809"/>
  </w:style>
  <w:style w:type="character" w:customStyle="1" w:styleId="WW8Num2z6">
    <w:name w:val="WW8Num2z6"/>
    <w:rsid w:val="00324809"/>
  </w:style>
  <w:style w:type="character" w:customStyle="1" w:styleId="WW8Num2z7">
    <w:name w:val="WW8Num2z7"/>
    <w:rsid w:val="00324809"/>
  </w:style>
  <w:style w:type="character" w:customStyle="1" w:styleId="WW8Num2z8">
    <w:name w:val="WW8Num2z8"/>
    <w:rsid w:val="00324809"/>
  </w:style>
  <w:style w:type="character" w:customStyle="1" w:styleId="WW8Num3z1">
    <w:name w:val="WW8Num3z1"/>
    <w:rsid w:val="00324809"/>
  </w:style>
  <w:style w:type="character" w:customStyle="1" w:styleId="WW8Num3z2">
    <w:name w:val="WW8Num3z2"/>
    <w:rsid w:val="00324809"/>
  </w:style>
  <w:style w:type="character" w:customStyle="1" w:styleId="WW8Num3z3">
    <w:name w:val="WW8Num3z3"/>
    <w:rsid w:val="00324809"/>
  </w:style>
  <w:style w:type="character" w:customStyle="1" w:styleId="WW8Num3z4">
    <w:name w:val="WW8Num3z4"/>
    <w:rsid w:val="00324809"/>
  </w:style>
  <w:style w:type="character" w:customStyle="1" w:styleId="WW8Num3z5">
    <w:name w:val="WW8Num3z5"/>
    <w:rsid w:val="00324809"/>
  </w:style>
  <w:style w:type="character" w:customStyle="1" w:styleId="WW8Num3z6">
    <w:name w:val="WW8Num3z6"/>
    <w:rsid w:val="00324809"/>
  </w:style>
  <w:style w:type="character" w:customStyle="1" w:styleId="WW8Num3z7">
    <w:name w:val="WW8Num3z7"/>
    <w:rsid w:val="00324809"/>
  </w:style>
  <w:style w:type="character" w:customStyle="1" w:styleId="WW8Num3z8">
    <w:name w:val="WW8Num3z8"/>
    <w:rsid w:val="00324809"/>
  </w:style>
  <w:style w:type="character" w:customStyle="1" w:styleId="WW8Num4z1">
    <w:name w:val="WW8Num4z1"/>
    <w:rsid w:val="00324809"/>
  </w:style>
  <w:style w:type="character" w:customStyle="1" w:styleId="WW8Num4z2">
    <w:name w:val="WW8Num4z2"/>
    <w:rsid w:val="00324809"/>
  </w:style>
  <w:style w:type="character" w:customStyle="1" w:styleId="WW8Num4z3">
    <w:name w:val="WW8Num4z3"/>
    <w:rsid w:val="00324809"/>
  </w:style>
  <w:style w:type="character" w:customStyle="1" w:styleId="WW8Num4z4">
    <w:name w:val="WW8Num4z4"/>
    <w:rsid w:val="00324809"/>
  </w:style>
  <w:style w:type="character" w:customStyle="1" w:styleId="WW8Num4z5">
    <w:name w:val="WW8Num4z5"/>
    <w:rsid w:val="00324809"/>
  </w:style>
  <w:style w:type="character" w:customStyle="1" w:styleId="WW8Num4z6">
    <w:name w:val="WW8Num4z6"/>
    <w:rsid w:val="00324809"/>
  </w:style>
  <w:style w:type="character" w:customStyle="1" w:styleId="WW8Num4z7">
    <w:name w:val="WW8Num4z7"/>
    <w:rsid w:val="00324809"/>
  </w:style>
  <w:style w:type="character" w:customStyle="1" w:styleId="WW8Num4z8">
    <w:name w:val="WW8Num4z8"/>
    <w:rsid w:val="00324809"/>
  </w:style>
  <w:style w:type="character" w:customStyle="1" w:styleId="WW8Num5z3">
    <w:name w:val="WW8Num5z3"/>
    <w:rsid w:val="00324809"/>
    <w:rPr>
      <w:rFonts w:ascii="Symbol" w:hAnsi="Symbol" w:cs="Times New Roman"/>
    </w:rPr>
  </w:style>
  <w:style w:type="character" w:customStyle="1" w:styleId="WW8Num7z1">
    <w:name w:val="WW8Num7z1"/>
    <w:rsid w:val="00324809"/>
  </w:style>
  <w:style w:type="character" w:customStyle="1" w:styleId="WW8Num7z2">
    <w:name w:val="WW8Num7z2"/>
    <w:rsid w:val="00324809"/>
  </w:style>
  <w:style w:type="character" w:customStyle="1" w:styleId="WW8Num7z3">
    <w:name w:val="WW8Num7z3"/>
    <w:rsid w:val="00324809"/>
  </w:style>
  <w:style w:type="character" w:customStyle="1" w:styleId="WW8Num7z4">
    <w:name w:val="WW8Num7z4"/>
    <w:rsid w:val="00324809"/>
  </w:style>
  <w:style w:type="character" w:customStyle="1" w:styleId="WW8Num7z5">
    <w:name w:val="WW8Num7z5"/>
    <w:rsid w:val="00324809"/>
  </w:style>
  <w:style w:type="character" w:customStyle="1" w:styleId="WW8Num7z6">
    <w:name w:val="WW8Num7z6"/>
    <w:rsid w:val="00324809"/>
  </w:style>
  <w:style w:type="character" w:customStyle="1" w:styleId="WW8Num7z7">
    <w:name w:val="WW8Num7z7"/>
    <w:rsid w:val="00324809"/>
  </w:style>
  <w:style w:type="character" w:customStyle="1" w:styleId="WW8Num7z8">
    <w:name w:val="WW8Num7z8"/>
    <w:rsid w:val="00324809"/>
  </w:style>
  <w:style w:type="character" w:customStyle="1" w:styleId="WW8Num9z1">
    <w:name w:val="WW8Num9z1"/>
    <w:rsid w:val="00324809"/>
  </w:style>
  <w:style w:type="character" w:customStyle="1" w:styleId="WW8Num9z4">
    <w:name w:val="WW8Num9z4"/>
    <w:rsid w:val="00324809"/>
  </w:style>
  <w:style w:type="character" w:customStyle="1" w:styleId="WW8Num10z1">
    <w:name w:val="WW8Num10z1"/>
    <w:rsid w:val="00324809"/>
    <w:rPr>
      <w:rFonts w:hint="default"/>
      <w:b w:val="0"/>
      <w:sz w:val="24"/>
      <w:szCs w:val="24"/>
    </w:rPr>
  </w:style>
  <w:style w:type="character" w:customStyle="1" w:styleId="WW8Num11z1">
    <w:name w:val="WW8Num11z1"/>
    <w:rsid w:val="00324809"/>
  </w:style>
  <w:style w:type="character" w:customStyle="1" w:styleId="WW8Num11z2">
    <w:name w:val="WW8Num11z2"/>
    <w:rsid w:val="00324809"/>
  </w:style>
  <w:style w:type="character" w:customStyle="1" w:styleId="WW8Num11z3">
    <w:name w:val="WW8Num11z3"/>
    <w:rsid w:val="00324809"/>
  </w:style>
  <w:style w:type="character" w:customStyle="1" w:styleId="WW8Num11z4">
    <w:name w:val="WW8Num11z4"/>
    <w:rsid w:val="00324809"/>
  </w:style>
  <w:style w:type="character" w:customStyle="1" w:styleId="WW8Num11z5">
    <w:name w:val="WW8Num11z5"/>
    <w:rsid w:val="00324809"/>
  </w:style>
  <w:style w:type="character" w:customStyle="1" w:styleId="WW8Num11z6">
    <w:name w:val="WW8Num11z6"/>
    <w:rsid w:val="00324809"/>
  </w:style>
  <w:style w:type="character" w:customStyle="1" w:styleId="WW8Num11z7">
    <w:name w:val="WW8Num11z7"/>
    <w:rsid w:val="00324809"/>
  </w:style>
  <w:style w:type="character" w:customStyle="1" w:styleId="WW8Num11z8">
    <w:name w:val="WW8Num11z8"/>
    <w:rsid w:val="00324809"/>
  </w:style>
  <w:style w:type="character" w:customStyle="1" w:styleId="WW8Num12z1">
    <w:name w:val="WW8Num12z1"/>
    <w:rsid w:val="00324809"/>
  </w:style>
  <w:style w:type="character" w:customStyle="1" w:styleId="WW8Num12z2">
    <w:name w:val="WW8Num12z2"/>
    <w:rsid w:val="00324809"/>
  </w:style>
  <w:style w:type="character" w:customStyle="1" w:styleId="WW8Num12z3">
    <w:name w:val="WW8Num12z3"/>
    <w:rsid w:val="00324809"/>
  </w:style>
  <w:style w:type="character" w:customStyle="1" w:styleId="WW8Num14z1">
    <w:name w:val="WW8Num14z1"/>
    <w:rsid w:val="00324809"/>
  </w:style>
  <w:style w:type="character" w:customStyle="1" w:styleId="WW8Num14z2">
    <w:name w:val="WW8Num14z2"/>
    <w:rsid w:val="00324809"/>
  </w:style>
  <w:style w:type="character" w:customStyle="1" w:styleId="WW8Num14z3">
    <w:name w:val="WW8Num14z3"/>
    <w:rsid w:val="00324809"/>
  </w:style>
  <w:style w:type="character" w:customStyle="1" w:styleId="WW8Num14z4">
    <w:name w:val="WW8Num14z4"/>
    <w:rsid w:val="00324809"/>
  </w:style>
  <w:style w:type="character" w:customStyle="1" w:styleId="WW8Num14z5">
    <w:name w:val="WW8Num14z5"/>
    <w:rsid w:val="00324809"/>
  </w:style>
  <w:style w:type="character" w:customStyle="1" w:styleId="WW8Num14z6">
    <w:name w:val="WW8Num14z6"/>
    <w:rsid w:val="00324809"/>
  </w:style>
  <w:style w:type="character" w:customStyle="1" w:styleId="WW8Num14z7">
    <w:name w:val="WW8Num14z7"/>
    <w:rsid w:val="00324809"/>
  </w:style>
  <w:style w:type="character" w:customStyle="1" w:styleId="WW8Num14z8">
    <w:name w:val="WW8Num14z8"/>
    <w:rsid w:val="00324809"/>
  </w:style>
  <w:style w:type="character" w:customStyle="1" w:styleId="WW8Num16z2">
    <w:name w:val="WW8Num16z2"/>
    <w:rsid w:val="00324809"/>
  </w:style>
  <w:style w:type="character" w:customStyle="1" w:styleId="WW8Num16z3">
    <w:name w:val="WW8Num16z3"/>
    <w:rsid w:val="00324809"/>
  </w:style>
  <w:style w:type="character" w:customStyle="1" w:styleId="WW8Num17z1">
    <w:name w:val="WW8Num17z1"/>
    <w:rsid w:val="00324809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7z3">
    <w:name w:val="WW8Num17z3"/>
    <w:rsid w:val="00324809"/>
    <w:rPr>
      <w:rFonts w:ascii="Symbol" w:hAnsi="Symbol" w:cs="Symbol" w:hint="default"/>
      <w:b w:val="0"/>
      <w:i w:val="0"/>
      <w:color w:val="auto"/>
      <w:sz w:val="24"/>
      <w:szCs w:val="24"/>
    </w:rPr>
  </w:style>
  <w:style w:type="character" w:customStyle="1" w:styleId="WW8Num17z4">
    <w:name w:val="WW8Num17z4"/>
    <w:rsid w:val="00324809"/>
  </w:style>
  <w:style w:type="character" w:customStyle="1" w:styleId="WW8Num17z5">
    <w:name w:val="WW8Num17z5"/>
    <w:rsid w:val="00324809"/>
  </w:style>
  <w:style w:type="character" w:customStyle="1" w:styleId="WW8Num17z6">
    <w:name w:val="WW8Num17z6"/>
    <w:rsid w:val="00324809"/>
  </w:style>
  <w:style w:type="character" w:customStyle="1" w:styleId="WW8Num17z7">
    <w:name w:val="WW8Num17z7"/>
    <w:rsid w:val="00324809"/>
  </w:style>
  <w:style w:type="character" w:customStyle="1" w:styleId="WW8Num17z8">
    <w:name w:val="WW8Num17z8"/>
    <w:rsid w:val="00324809"/>
  </w:style>
  <w:style w:type="character" w:customStyle="1" w:styleId="WW8Num18z1">
    <w:name w:val="WW8Num18z1"/>
    <w:rsid w:val="00324809"/>
    <w:rPr>
      <w:sz w:val="22"/>
      <w:szCs w:val="22"/>
    </w:rPr>
  </w:style>
  <w:style w:type="character" w:customStyle="1" w:styleId="WW8Num18z2">
    <w:name w:val="WW8Num18z2"/>
    <w:rsid w:val="00324809"/>
  </w:style>
  <w:style w:type="character" w:customStyle="1" w:styleId="WW8Num18z3">
    <w:name w:val="WW8Num18z3"/>
    <w:rsid w:val="00324809"/>
  </w:style>
  <w:style w:type="character" w:customStyle="1" w:styleId="WW8Num18z4">
    <w:name w:val="WW8Num18z4"/>
    <w:rsid w:val="00324809"/>
  </w:style>
  <w:style w:type="character" w:customStyle="1" w:styleId="WW8Num18z5">
    <w:name w:val="WW8Num18z5"/>
    <w:rsid w:val="00324809"/>
  </w:style>
  <w:style w:type="character" w:customStyle="1" w:styleId="WW8Num18z6">
    <w:name w:val="WW8Num18z6"/>
    <w:rsid w:val="00324809"/>
  </w:style>
  <w:style w:type="character" w:customStyle="1" w:styleId="WW8Num18z7">
    <w:name w:val="WW8Num18z7"/>
    <w:rsid w:val="00324809"/>
  </w:style>
  <w:style w:type="character" w:customStyle="1" w:styleId="WW8Num18z8">
    <w:name w:val="WW8Num18z8"/>
    <w:rsid w:val="00324809"/>
  </w:style>
  <w:style w:type="character" w:customStyle="1" w:styleId="WW8Num19z1">
    <w:name w:val="WW8Num19z1"/>
    <w:rsid w:val="00324809"/>
  </w:style>
  <w:style w:type="character" w:customStyle="1" w:styleId="WW8Num19z2">
    <w:name w:val="WW8Num19z2"/>
    <w:rsid w:val="00324809"/>
  </w:style>
  <w:style w:type="character" w:customStyle="1" w:styleId="WW8Num19z3">
    <w:name w:val="WW8Num19z3"/>
    <w:rsid w:val="00324809"/>
  </w:style>
  <w:style w:type="character" w:customStyle="1" w:styleId="WW8Num19z4">
    <w:name w:val="WW8Num19z4"/>
    <w:rsid w:val="00324809"/>
  </w:style>
  <w:style w:type="character" w:customStyle="1" w:styleId="WW8Num19z5">
    <w:name w:val="WW8Num19z5"/>
    <w:rsid w:val="00324809"/>
  </w:style>
  <w:style w:type="character" w:customStyle="1" w:styleId="WW8Num19z6">
    <w:name w:val="WW8Num19z6"/>
    <w:rsid w:val="00324809"/>
  </w:style>
  <w:style w:type="character" w:customStyle="1" w:styleId="WW8Num19z7">
    <w:name w:val="WW8Num19z7"/>
    <w:rsid w:val="00324809"/>
  </w:style>
  <w:style w:type="character" w:customStyle="1" w:styleId="WW8Num19z8">
    <w:name w:val="WW8Num19z8"/>
    <w:rsid w:val="00324809"/>
  </w:style>
  <w:style w:type="character" w:customStyle="1" w:styleId="WW8Num20z2">
    <w:name w:val="WW8Num20z2"/>
    <w:rsid w:val="00324809"/>
    <w:rPr>
      <w:rFonts w:ascii="Arial" w:hAnsi="Arial" w:cs="Arial" w:hint="default"/>
      <w:b w:val="0"/>
      <w:i w:val="0"/>
      <w:sz w:val="22"/>
      <w:szCs w:val="20"/>
    </w:rPr>
  </w:style>
  <w:style w:type="character" w:customStyle="1" w:styleId="WW8Num20z3">
    <w:name w:val="WW8Num20z3"/>
    <w:rsid w:val="00324809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20z5">
    <w:name w:val="WW8Num20z5"/>
    <w:rsid w:val="00324809"/>
  </w:style>
  <w:style w:type="character" w:customStyle="1" w:styleId="WW8Num20z6">
    <w:name w:val="WW8Num20z6"/>
    <w:rsid w:val="00324809"/>
  </w:style>
  <w:style w:type="character" w:customStyle="1" w:styleId="WW8Num20z7">
    <w:name w:val="WW8Num20z7"/>
    <w:rsid w:val="00324809"/>
  </w:style>
  <w:style w:type="character" w:customStyle="1" w:styleId="WW8Num20z8">
    <w:name w:val="WW8Num20z8"/>
    <w:rsid w:val="00324809"/>
  </w:style>
  <w:style w:type="character" w:customStyle="1" w:styleId="WW8Num21z1">
    <w:name w:val="WW8Num21z1"/>
    <w:rsid w:val="00324809"/>
  </w:style>
  <w:style w:type="character" w:customStyle="1" w:styleId="WW8Num21z2">
    <w:name w:val="WW8Num21z2"/>
    <w:rsid w:val="00324809"/>
  </w:style>
  <w:style w:type="character" w:customStyle="1" w:styleId="WW8Num21z3">
    <w:name w:val="WW8Num21z3"/>
    <w:rsid w:val="00324809"/>
  </w:style>
  <w:style w:type="character" w:customStyle="1" w:styleId="WW8Num21z4">
    <w:name w:val="WW8Num21z4"/>
    <w:rsid w:val="00324809"/>
  </w:style>
  <w:style w:type="character" w:customStyle="1" w:styleId="WW8Num21z5">
    <w:name w:val="WW8Num21z5"/>
    <w:rsid w:val="00324809"/>
  </w:style>
  <w:style w:type="character" w:customStyle="1" w:styleId="WW8Num21z6">
    <w:name w:val="WW8Num21z6"/>
    <w:rsid w:val="00324809"/>
  </w:style>
  <w:style w:type="character" w:customStyle="1" w:styleId="WW8Num21z7">
    <w:name w:val="WW8Num21z7"/>
    <w:rsid w:val="00324809"/>
  </w:style>
  <w:style w:type="character" w:customStyle="1" w:styleId="WW8Num21z8">
    <w:name w:val="WW8Num21z8"/>
    <w:rsid w:val="00324809"/>
  </w:style>
  <w:style w:type="character" w:customStyle="1" w:styleId="WW8Num22z1">
    <w:name w:val="WW8Num22z1"/>
    <w:rsid w:val="00324809"/>
  </w:style>
  <w:style w:type="character" w:customStyle="1" w:styleId="WW8Num22z2">
    <w:name w:val="WW8Num22z2"/>
    <w:rsid w:val="00324809"/>
  </w:style>
  <w:style w:type="character" w:customStyle="1" w:styleId="WW8Num22z3">
    <w:name w:val="WW8Num22z3"/>
    <w:rsid w:val="00324809"/>
  </w:style>
  <w:style w:type="character" w:customStyle="1" w:styleId="WW8Num22z4">
    <w:name w:val="WW8Num22z4"/>
    <w:rsid w:val="00324809"/>
  </w:style>
  <w:style w:type="character" w:customStyle="1" w:styleId="WW8Num22z5">
    <w:name w:val="WW8Num22z5"/>
    <w:rsid w:val="00324809"/>
  </w:style>
  <w:style w:type="character" w:customStyle="1" w:styleId="WW8Num22z6">
    <w:name w:val="WW8Num22z6"/>
    <w:rsid w:val="00324809"/>
  </w:style>
  <w:style w:type="character" w:customStyle="1" w:styleId="WW8Num22z7">
    <w:name w:val="WW8Num22z7"/>
    <w:rsid w:val="00324809"/>
  </w:style>
  <w:style w:type="character" w:customStyle="1" w:styleId="WW8Num22z8">
    <w:name w:val="WW8Num22z8"/>
    <w:rsid w:val="00324809"/>
  </w:style>
  <w:style w:type="character" w:customStyle="1" w:styleId="WW8Num25z0">
    <w:name w:val="WW8Num25z0"/>
    <w:rsid w:val="00324809"/>
  </w:style>
  <w:style w:type="character" w:customStyle="1" w:styleId="WW8Num26z0">
    <w:name w:val="WW8Num26z0"/>
    <w:rsid w:val="00324809"/>
    <w:rPr>
      <w:rFonts w:hint="default"/>
    </w:rPr>
  </w:style>
  <w:style w:type="character" w:customStyle="1" w:styleId="WW8Num26z1">
    <w:name w:val="WW8Num26z1"/>
    <w:rsid w:val="00324809"/>
  </w:style>
  <w:style w:type="character" w:customStyle="1" w:styleId="WW8Num26z2">
    <w:name w:val="WW8Num26z2"/>
    <w:rsid w:val="00324809"/>
  </w:style>
  <w:style w:type="character" w:customStyle="1" w:styleId="WW8Num26z3">
    <w:name w:val="WW8Num26z3"/>
    <w:rsid w:val="00324809"/>
  </w:style>
  <w:style w:type="character" w:customStyle="1" w:styleId="WW8Num26z4">
    <w:name w:val="WW8Num26z4"/>
    <w:rsid w:val="00324809"/>
  </w:style>
  <w:style w:type="character" w:customStyle="1" w:styleId="WW8Num26z5">
    <w:name w:val="WW8Num26z5"/>
    <w:rsid w:val="00324809"/>
  </w:style>
  <w:style w:type="character" w:customStyle="1" w:styleId="WW8Num26z6">
    <w:name w:val="WW8Num26z6"/>
    <w:rsid w:val="00324809"/>
  </w:style>
  <w:style w:type="character" w:customStyle="1" w:styleId="WW8Num26z7">
    <w:name w:val="WW8Num26z7"/>
    <w:rsid w:val="00324809"/>
  </w:style>
  <w:style w:type="character" w:customStyle="1" w:styleId="WW8Num26z8">
    <w:name w:val="WW8Num26z8"/>
    <w:rsid w:val="00324809"/>
  </w:style>
  <w:style w:type="character" w:customStyle="1" w:styleId="WW8Num27z0">
    <w:name w:val="WW8Num27z0"/>
    <w:rsid w:val="00324809"/>
    <w:rPr>
      <w:i w:val="0"/>
    </w:rPr>
  </w:style>
  <w:style w:type="character" w:customStyle="1" w:styleId="WW8Num27z1">
    <w:name w:val="WW8Num27z1"/>
    <w:rsid w:val="00324809"/>
  </w:style>
  <w:style w:type="character" w:customStyle="1" w:styleId="WW8Num27z2">
    <w:name w:val="WW8Num27z2"/>
    <w:rsid w:val="00324809"/>
  </w:style>
  <w:style w:type="character" w:customStyle="1" w:styleId="WW8Num27z3">
    <w:name w:val="WW8Num27z3"/>
    <w:rsid w:val="00324809"/>
  </w:style>
  <w:style w:type="character" w:customStyle="1" w:styleId="WW8Num27z4">
    <w:name w:val="WW8Num27z4"/>
    <w:rsid w:val="00324809"/>
  </w:style>
  <w:style w:type="character" w:customStyle="1" w:styleId="WW8Num27z5">
    <w:name w:val="WW8Num27z5"/>
    <w:rsid w:val="00324809"/>
  </w:style>
  <w:style w:type="character" w:customStyle="1" w:styleId="WW8Num27z6">
    <w:name w:val="WW8Num27z6"/>
    <w:rsid w:val="00324809"/>
  </w:style>
  <w:style w:type="character" w:customStyle="1" w:styleId="WW8Num27z7">
    <w:name w:val="WW8Num27z7"/>
    <w:rsid w:val="00324809"/>
  </w:style>
  <w:style w:type="character" w:customStyle="1" w:styleId="WW8Num27z8">
    <w:name w:val="WW8Num27z8"/>
    <w:rsid w:val="00324809"/>
  </w:style>
  <w:style w:type="character" w:customStyle="1" w:styleId="WW8Num28z0">
    <w:name w:val="WW8Num28z0"/>
    <w:rsid w:val="00324809"/>
    <w:rPr>
      <w:rFonts w:cs="Times New Roman"/>
      <w:b/>
    </w:rPr>
  </w:style>
  <w:style w:type="character" w:customStyle="1" w:styleId="WW8Num28z1">
    <w:name w:val="WW8Num28z1"/>
    <w:rsid w:val="00324809"/>
    <w:rPr>
      <w:rFonts w:cs="Times New Roman"/>
    </w:rPr>
  </w:style>
  <w:style w:type="character" w:customStyle="1" w:styleId="WW8Num29z0">
    <w:name w:val="WW8Num29z0"/>
    <w:rsid w:val="00324809"/>
    <w:rPr>
      <w:sz w:val="22"/>
      <w:szCs w:val="22"/>
    </w:rPr>
  </w:style>
  <w:style w:type="character" w:customStyle="1" w:styleId="WW8Num30z0">
    <w:name w:val="WW8Num30z0"/>
    <w:rsid w:val="00324809"/>
    <w:rPr>
      <w:rFonts w:hint="default"/>
      <w:b w:val="0"/>
      <w:sz w:val="22"/>
      <w:szCs w:val="22"/>
    </w:rPr>
  </w:style>
  <w:style w:type="character" w:customStyle="1" w:styleId="WW8Num30z1">
    <w:name w:val="WW8Num30z1"/>
    <w:rsid w:val="00324809"/>
  </w:style>
  <w:style w:type="character" w:customStyle="1" w:styleId="WW8Num30z2">
    <w:name w:val="WW8Num30z2"/>
    <w:rsid w:val="00324809"/>
    <w:rPr>
      <w:rFonts w:ascii="Arial Narrow" w:eastAsia="Times New Roman" w:hAnsi="Arial Narrow" w:cs="Arial"/>
    </w:rPr>
  </w:style>
  <w:style w:type="character" w:customStyle="1" w:styleId="WW8Num30z3">
    <w:name w:val="WW8Num30z3"/>
    <w:rsid w:val="00324809"/>
  </w:style>
  <w:style w:type="character" w:customStyle="1" w:styleId="WW8Num30z4">
    <w:name w:val="WW8Num30z4"/>
    <w:rsid w:val="00324809"/>
  </w:style>
  <w:style w:type="character" w:customStyle="1" w:styleId="WW8Num30z5">
    <w:name w:val="WW8Num30z5"/>
    <w:rsid w:val="00324809"/>
  </w:style>
  <w:style w:type="character" w:customStyle="1" w:styleId="WW8Num30z6">
    <w:name w:val="WW8Num30z6"/>
    <w:rsid w:val="00324809"/>
  </w:style>
  <w:style w:type="character" w:customStyle="1" w:styleId="WW8Num30z7">
    <w:name w:val="WW8Num30z7"/>
    <w:rsid w:val="00324809"/>
  </w:style>
  <w:style w:type="character" w:customStyle="1" w:styleId="WW8Num30z8">
    <w:name w:val="WW8Num30z8"/>
    <w:rsid w:val="00324809"/>
  </w:style>
  <w:style w:type="character" w:customStyle="1" w:styleId="WW8Num31z0">
    <w:name w:val="WW8Num31z0"/>
    <w:rsid w:val="00324809"/>
    <w:rPr>
      <w:b/>
      <w:sz w:val="22"/>
      <w:szCs w:val="22"/>
    </w:rPr>
  </w:style>
  <w:style w:type="character" w:customStyle="1" w:styleId="WW8Num31z1">
    <w:name w:val="WW8Num31z1"/>
    <w:rsid w:val="00324809"/>
    <w:rPr>
      <w:rFonts w:hint="default"/>
      <w:b/>
      <w:sz w:val="22"/>
      <w:szCs w:val="22"/>
    </w:rPr>
  </w:style>
  <w:style w:type="character" w:customStyle="1" w:styleId="WW8Num31z4">
    <w:name w:val="WW8Num31z4"/>
    <w:rsid w:val="00324809"/>
  </w:style>
  <w:style w:type="character" w:customStyle="1" w:styleId="WW8Num31z5">
    <w:name w:val="WW8Num31z5"/>
    <w:rsid w:val="00324809"/>
  </w:style>
  <w:style w:type="character" w:customStyle="1" w:styleId="WW8Num31z6">
    <w:name w:val="WW8Num31z6"/>
    <w:rsid w:val="00324809"/>
  </w:style>
  <w:style w:type="character" w:customStyle="1" w:styleId="WW8Num31z7">
    <w:name w:val="WW8Num31z7"/>
    <w:rsid w:val="00324809"/>
  </w:style>
  <w:style w:type="character" w:customStyle="1" w:styleId="WW8Num31z8">
    <w:name w:val="WW8Num31z8"/>
    <w:rsid w:val="00324809"/>
  </w:style>
  <w:style w:type="character" w:customStyle="1" w:styleId="WW8Num32z0">
    <w:name w:val="WW8Num32z0"/>
    <w:rsid w:val="00324809"/>
    <w:rPr>
      <w:rFonts w:hint="default"/>
    </w:rPr>
  </w:style>
  <w:style w:type="character" w:customStyle="1" w:styleId="WW8Num32z1">
    <w:name w:val="WW8Num32z1"/>
    <w:rsid w:val="00324809"/>
  </w:style>
  <w:style w:type="character" w:customStyle="1" w:styleId="WW8Num32z2">
    <w:name w:val="WW8Num32z2"/>
    <w:rsid w:val="00324809"/>
  </w:style>
  <w:style w:type="character" w:customStyle="1" w:styleId="WW8Num32z3">
    <w:name w:val="WW8Num32z3"/>
    <w:rsid w:val="00324809"/>
  </w:style>
  <w:style w:type="character" w:customStyle="1" w:styleId="WW8Num32z4">
    <w:name w:val="WW8Num32z4"/>
    <w:rsid w:val="00324809"/>
  </w:style>
  <w:style w:type="character" w:customStyle="1" w:styleId="WW8Num32z5">
    <w:name w:val="WW8Num32z5"/>
    <w:rsid w:val="00324809"/>
  </w:style>
  <w:style w:type="character" w:customStyle="1" w:styleId="WW8Num32z6">
    <w:name w:val="WW8Num32z6"/>
    <w:rsid w:val="00324809"/>
  </w:style>
  <w:style w:type="character" w:customStyle="1" w:styleId="WW8Num32z7">
    <w:name w:val="WW8Num32z7"/>
    <w:rsid w:val="00324809"/>
  </w:style>
  <w:style w:type="character" w:customStyle="1" w:styleId="WW8Num32z8">
    <w:name w:val="WW8Num32z8"/>
    <w:rsid w:val="00324809"/>
  </w:style>
  <w:style w:type="character" w:customStyle="1" w:styleId="WW8Num33z0">
    <w:name w:val="WW8Num33z0"/>
    <w:rsid w:val="00324809"/>
    <w:rPr>
      <w:rFonts w:hint="default"/>
      <w:sz w:val="22"/>
      <w:szCs w:val="22"/>
    </w:rPr>
  </w:style>
  <w:style w:type="character" w:customStyle="1" w:styleId="WW8Num33z1">
    <w:name w:val="WW8Num33z1"/>
    <w:rsid w:val="00324809"/>
  </w:style>
  <w:style w:type="character" w:customStyle="1" w:styleId="WW8Num33z2">
    <w:name w:val="WW8Num33z2"/>
    <w:rsid w:val="00324809"/>
  </w:style>
  <w:style w:type="character" w:customStyle="1" w:styleId="WW8Num33z3">
    <w:name w:val="WW8Num33z3"/>
    <w:rsid w:val="00324809"/>
  </w:style>
  <w:style w:type="character" w:customStyle="1" w:styleId="WW8Num33z4">
    <w:name w:val="WW8Num33z4"/>
    <w:rsid w:val="00324809"/>
  </w:style>
  <w:style w:type="character" w:customStyle="1" w:styleId="WW8Num33z5">
    <w:name w:val="WW8Num33z5"/>
    <w:rsid w:val="00324809"/>
  </w:style>
  <w:style w:type="character" w:customStyle="1" w:styleId="WW8Num33z6">
    <w:name w:val="WW8Num33z6"/>
    <w:rsid w:val="00324809"/>
  </w:style>
  <w:style w:type="character" w:customStyle="1" w:styleId="WW8Num33z7">
    <w:name w:val="WW8Num33z7"/>
    <w:rsid w:val="00324809"/>
  </w:style>
  <w:style w:type="character" w:customStyle="1" w:styleId="WW8Num33z8">
    <w:name w:val="WW8Num33z8"/>
    <w:rsid w:val="00324809"/>
  </w:style>
  <w:style w:type="character" w:customStyle="1" w:styleId="WW8Num34z0">
    <w:name w:val="WW8Num34z0"/>
    <w:rsid w:val="00324809"/>
    <w:rPr>
      <w:rFonts w:hint="default"/>
      <w:b w:val="0"/>
    </w:rPr>
  </w:style>
  <w:style w:type="character" w:customStyle="1" w:styleId="WW8Num34z1">
    <w:name w:val="WW8Num34z1"/>
    <w:rsid w:val="00324809"/>
  </w:style>
  <w:style w:type="character" w:customStyle="1" w:styleId="WW8Num34z2">
    <w:name w:val="WW8Num34z2"/>
    <w:rsid w:val="00324809"/>
  </w:style>
  <w:style w:type="character" w:customStyle="1" w:styleId="WW8Num34z3">
    <w:name w:val="WW8Num34z3"/>
    <w:rsid w:val="00324809"/>
  </w:style>
  <w:style w:type="character" w:customStyle="1" w:styleId="WW8Num34z4">
    <w:name w:val="WW8Num34z4"/>
    <w:rsid w:val="00324809"/>
  </w:style>
  <w:style w:type="character" w:customStyle="1" w:styleId="WW8Num34z5">
    <w:name w:val="WW8Num34z5"/>
    <w:rsid w:val="00324809"/>
  </w:style>
  <w:style w:type="character" w:customStyle="1" w:styleId="WW8Num34z6">
    <w:name w:val="WW8Num34z6"/>
    <w:rsid w:val="00324809"/>
  </w:style>
  <w:style w:type="character" w:customStyle="1" w:styleId="WW8Num34z7">
    <w:name w:val="WW8Num34z7"/>
    <w:rsid w:val="00324809"/>
  </w:style>
  <w:style w:type="character" w:customStyle="1" w:styleId="WW8Num34z8">
    <w:name w:val="WW8Num34z8"/>
    <w:rsid w:val="00324809"/>
  </w:style>
  <w:style w:type="character" w:customStyle="1" w:styleId="WW8Num35z0">
    <w:name w:val="WW8Num35z0"/>
    <w:rsid w:val="00324809"/>
  </w:style>
  <w:style w:type="character" w:customStyle="1" w:styleId="WW8Num36z0">
    <w:name w:val="WW8Num36z0"/>
    <w:rsid w:val="00324809"/>
  </w:style>
  <w:style w:type="character" w:customStyle="1" w:styleId="WW8Num36z1">
    <w:name w:val="WW8Num36z1"/>
    <w:rsid w:val="00324809"/>
  </w:style>
  <w:style w:type="character" w:customStyle="1" w:styleId="WW8Num36z2">
    <w:name w:val="WW8Num36z2"/>
    <w:rsid w:val="00324809"/>
  </w:style>
  <w:style w:type="character" w:customStyle="1" w:styleId="WW8Num36z3">
    <w:name w:val="WW8Num36z3"/>
    <w:rsid w:val="00324809"/>
  </w:style>
  <w:style w:type="character" w:customStyle="1" w:styleId="WW8Num36z4">
    <w:name w:val="WW8Num36z4"/>
    <w:rsid w:val="00324809"/>
  </w:style>
  <w:style w:type="character" w:customStyle="1" w:styleId="WW8Num36z5">
    <w:name w:val="WW8Num36z5"/>
    <w:rsid w:val="00324809"/>
  </w:style>
  <w:style w:type="character" w:customStyle="1" w:styleId="WW8Num36z6">
    <w:name w:val="WW8Num36z6"/>
    <w:rsid w:val="00324809"/>
  </w:style>
  <w:style w:type="character" w:customStyle="1" w:styleId="WW8Num36z7">
    <w:name w:val="WW8Num36z7"/>
    <w:rsid w:val="00324809"/>
  </w:style>
  <w:style w:type="character" w:customStyle="1" w:styleId="WW8Num36z8">
    <w:name w:val="WW8Num36z8"/>
    <w:rsid w:val="00324809"/>
  </w:style>
  <w:style w:type="character" w:customStyle="1" w:styleId="WW8Num37z0">
    <w:name w:val="WW8Num37z0"/>
    <w:rsid w:val="00324809"/>
    <w:rPr>
      <w:rFonts w:hint="default"/>
      <w:b w:val="0"/>
      <w:sz w:val="22"/>
      <w:szCs w:val="22"/>
    </w:rPr>
  </w:style>
  <w:style w:type="character" w:customStyle="1" w:styleId="WW8Num37z1">
    <w:name w:val="WW8Num37z1"/>
    <w:rsid w:val="00324809"/>
  </w:style>
  <w:style w:type="character" w:customStyle="1" w:styleId="WW8Num37z2">
    <w:name w:val="WW8Num37z2"/>
    <w:rsid w:val="00324809"/>
  </w:style>
  <w:style w:type="character" w:customStyle="1" w:styleId="WW8Num37z3">
    <w:name w:val="WW8Num37z3"/>
    <w:rsid w:val="00324809"/>
  </w:style>
  <w:style w:type="character" w:customStyle="1" w:styleId="WW8Num37z4">
    <w:name w:val="WW8Num37z4"/>
    <w:rsid w:val="00324809"/>
  </w:style>
  <w:style w:type="character" w:customStyle="1" w:styleId="WW8Num37z5">
    <w:name w:val="WW8Num37z5"/>
    <w:rsid w:val="00324809"/>
  </w:style>
  <w:style w:type="character" w:customStyle="1" w:styleId="WW8Num37z6">
    <w:name w:val="WW8Num37z6"/>
    <w:rsid w:val="00324809"/>
  </w:style>
  <w:style w:type="character" w:customStyle="1" w:styleId="WW8Num37z7">
    <w:name w:val="WW8Num37z7"/>
    <w:rsid w:val="00324809"/>
  </w:style>
  <w:style w:type="character" w:customStyle="1" w:styleId="WW8Num37z8">
    <w:name w:val="WW8Num37z8"/>
    <w:rsid w:val="00324809"/>
  </w:style>
  <w:style w:type="character" w:customStyle="1" w:styleId="WW8Num38z0">
    <w:name w:val="WW8Num38z0"/>
    <w:rsid w:val="00324809"/>
    <w:rPr>
      <w:rFonts w:hint="default"/>
    </w:rPr>
  </w:style>
  <w:style w:type="character" w:customStyle="1" w:styleId="WW8Num38z3">
    <w:name w:val="WW8Num38z3"/>
    <w:rsid w:val="00324809"/>
  </w:style>
  <w:style w:type="character" w:customStyle="1" w:styleId="WW8Num38z4">
    <w:name w:val="WW8Num38z4"/>
    <w:rsid w:val="00324809"/>
  </w:style>
  <w:style w:type="character" w:customStyle="1" w:styleId="WW8Num38z5">
    <w:name w:val="WW8Num38z5"/>
    <w:rsid w:val="00324809"/>
  </w:style>
  <w:style w:type="character" w:customStyle="1" w:styleId="WW8Num38z6">
    <w:name w:val="WW8Num38z6"/>
    <w:rsid w:val="00324809"/>
  </w:style>
  <w:style w:type="character" w:customStyle="1" w:styleId="WW8Num38z7">
    <w:name w:val="WW8Num38z7"/>
    <w:rsid w:val="00324809"/>
  </w:style>
  <w:style w:type="character" w:customStyle="1" w:styleId="WW8Num38z8">
    <w:name w:val="WW8Num38z8"/>
    <w:rsid w:val="00324809"/>
  </w:style>
  <w:style w:type="character" w:customStyle="1" w:styleId="WW8Num39z0">
    <w:name w:val="WW8Num39z0"/>
    <w:rsid w:val="00324809"/>
    <w:rPr>
      <w:rFonts w:hint="default"/>
      <w:b w:val="0"/>
      <w:i w:val="0"/>
      <w:sz w:val="24"/>
    </w:rPr>
  </w:style>
  <w:style w:type="character" w:customStyle="1" w:styleId="WW8Num39z1">
    <w:name w:val="WW8Num39z1"/>
    <w:rsid w:val="00324809"/>
  </w:style>
  <w:style w:type="character" w:customStyle="1" w:styleId="WW8Num39z2">
    <w:name w:val="WW8Num39z2"/>
    <w:rsid w:val="00324809"/>
  </w:style>
  <w:style w:type="character" w:customStyle="1" w:styleId="WW8Num39z3">
    <w:name w:val="WW8Num39z3"/>
    <w:rsid w:val="00324809"/>
  </w:style>
  <w:style w:type="character" w:customStyle="1" w:styleId="WW8Num39z4">
    <w:name w:val="WW8Num39z4"/>
    <w:rsid w:val="00324809"/>
  </w:style>
  <w:style w:type="character" w:customStyle="1" w:styleId="WW8Num39z5">
    <w:name w:val="WW8Num39z5"/>
    <w:rsid w:val="00324809"/>
  </w:style>
  <w:style w:type="character" w:customStyle="1" w:styleId="WW8Num39z6">
    <w:name w:val="WW8Num39z6"/>
    <w:rsid w:val="00324809"/>
  </w:style>
  <w:style w:type="character" w:customStyle="1" w:styleId="WW8Num39z7">
    <w:name w:val="WW8Num39z7"/>
    <w:rsid w:val="00324809"/>
  </w:style>
  <w:style w:type="character" w:customStyle="1" w:styleId="WW8Num39z8">
    <w:name w:val="WW8Num39z8"/>
    <w:rsid w:val="00324809"/>
  </w:style>
  <w:style w:type="character" w:customStyle="1" w:styleId="WW8Num40z0">
    <w:name w:val="WW8Num40z0"/>
    <w:rsid w:val="00324809"/>
    <w:rPr>
      <w:sz w:val="22"/>
      <w:szCs w:val="22"/>
    </w:rPr>
  </w:style>
  <w:style w:type="character" w:customStyle="1" w:styleId="WW8Num40z1">
    <w:name w:val="WW8Num40z1"/>
    <w:rsid w:val="00324809"/>
  </w:style>
  <w:style w:type="character" w:customStyle="1" w:styleId="WW8Num40z2">
    <w:name w:val="WW8Num40z2"/>
    <w:rsid w:val="00324809"/>
  </w:style>
  <w:style w:type="character" w:customStyle="1" w:styleId="WW8Num40z3">
    <w:name w:val="WW8Num40z3"/>
    <w:rsid w:val="00324809"/>
  </w:style>
  <w:style w:type="character" w:customStyle="1" w:styleId="WW8Num40z4">
    <w:name w:val="WW8Num40z4"/>
    <w:rsid w:val="00324809"/>
  </w:style>
  <w:style w:type="character" w:customStyle="1" w:styleId="WW8Num40z5">
    <w:name w:val="WW8Num40z5"/>
    <w:rsid w:val="00324809"/>
  </w:style>
  <w:style w:type="character" w:customStyle="1" w:styleId="WW8Num40z6">
    <w:name w:val="WW8Num40z6"/>
    <w:rsid w:val="00324809"/>
  </w:style>
  <w:style w:type="character" w:customStyle="1" w:styleId="WW8Num40z7">
    <w:name w:val="WW8Num40z7"/>
    <w:rsid w:val="00324809"/>
  </w:style>
  <w:style w:type="character" w:customStyle="1" w:styleId="WW8Num40z8">
    <w:name w:val="WW8Num40z8"/>
    <w:rsid w:val="00324809"/>
  </w:style>
  <w:style w:type="character" w:customStyle="1" w:styleId="WW8Num41z0">
    <w:name w:val="WW8Num41z0"/>
    <w:rsid w:val="00324809"/>
    <w:rPr>
      <w:rFonts w:hint="default"/>
      <w:b w:val="0"/>
      <w:i w:val="0"/>
    </w:rPr>
  </w:style>
  <w:style w:type="character" w:customStyle="1" w:styleId="WW8Num41z1">
    <w:name w:val="WW8Num41z1"/>
    <w:rsid w:val="00324809"/>
    <w:rPr>
      <w:rFonts w:hint="default"/>
    </w:rPr>
  </w:style>
  <w:style w:type="character" w:customStyle="1" w:styleId="WW8Num41z2">
    <w:name w:val="WW8Num41z2"/>
    <w:rsid w:val="00324809"/>
  </w:style>
  <w:style w:type="character" w:customStyle="1" w:styleId="WW8Num41z3">
    <w:name w:val="WW8Num41z3"/>
    <w:rsid w:val="00324809"/>
  </w:style>
  <w:style w:type="character" w:customStyle="1" w:styleId="WW8Num41z4">
    <w:name w:val="WW8Num41z4"/>
    <w:rsid w:val="00324809"/>
  </w:style>
  <w:style w:type="character" w:customStyle="1" w:styleId="WW8Num41z5">
    <w:name w:val="WW8Num41z5"/>
    <w:rsid w:val="00324809"/>
  </w:style>
  <w:style w:type="character" w:customStyle="1" w:styleId="WW8Num41z6">
    <w:name w:val="WW8Num41z6"/>
    <w:rsid w:val="00324809"/>
  </w:style>
  <w:style w:type="character" w:customStyle="1" w:styleId="WW8Num41z7">
    <w:name w:val="WW8Num41z7"/>
    <w:rsid w:val="00324809"/>
  </w:style>
  <w:style w:type="character" w:customStyle="1" w:styleId="WW8Num41z8">
    <w:name w:val="WW8Num41z8"/>
    <w:rsid w:val="00324809"/>
  </w:style>
  <w:style w:type="character" w:customStyle="1" w:styleId="WW8Num42z0">
    <w:name w:val="WW8Num42z0"/>
    <w:rsid w:val="00324809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42z1">
    <w:name w:val="WW8Num42z1"/>
    <w:rsid w:val="00324809"/>
  </w:style>
  <w:style w:type="character" w:customStyle="1" w:styleId="WW8Num42z2">
    <w:name w:val="WW8Num42z2"/>
    <w:rsid w:val="00324809"/>
  </w:style>
  <w:style w:type="character" w:customStyle="1" w:styleId="WW8Num42z3">
    <w:name w:val="WW8Num42z3"/>
    <w:rsid w:val="00324809"/>
  </w:style>
  <w:style w:type="character" w:customStyle="1" w:styleId="WW8Num42z4">
    <w:name w:val="WW8Num42z4"/>
    <w:rsid w:val="00324809"/>
  </w:style>
  <w:style w:type="character" w:customStyle="1" w:styleId="WW8Num42z5">
    <w:name w:val="WW8Num42z5"/>
    <w:rsid w:val="00324809"/>
  </w:style>
  <w:style w:type="character" w:customStyle="1" w:styleId="WW8Num42z6">
    <w:name w:val="WW8Num42z6"/>
    <w:rsid w:val="00324809"/>
  </w:style>
  <w:style w:type="character" w:customStyle="1" w:styleId="WW8Num42z7">
    <w:name w:val="WW8Num42z7"/>
    <w:rsid w:val="00324809"/>
  </w:style>
  <w:style w:type="character" w:customStyle="1" w:styleId="WW8Num42z8">
    <w:name w:val="WW8Num42z8"/>
    <w:rsid w:val="00324809"/>
  </w:style>
  <w:style w:type="character" w:customStyle="1" w:styleId="WW8Num43z0">
    <w:name w:val="WW8Num43z0"/>
    <w:rsid w:val="00324809"/>
    <w:rPr>
      <w:rFonts w:hint="default"/>
      <w:b w:val="0"/>
    </w:rPr>
  </w:style>
  <w:style w:type="character" w:customStyle="1" w:styleId="WW8Num43z1">
    <w:name w:val="WW8Num43z1"/>
    <w:rsid w:val="00324809"/>
  </w:style>
  <w:style w:type="character" w:customStyle="1" w:styleId="WW8Num43z2">
    <w:name w:val="WW8Num43z2"/>
    <w:rsid w:val="00324809"/>
  </w:style>
  <w:style w:type="character" w:customStyle="1" w:styleId="WW8Num43z3">
    <w:name w:val="WW8Num43z3"/>
    <w:rsid w:val="00324809"/>
  </w:style>
  <w:style w:type="character" w:customStyle="1" w:styleId="WW8Num43z4">
    <w:name w:val="WW8Num43z4"/>
    <w:rsid w:val="00324809"/>
  </w:style>
  <w:style w:type="character" w:customStyle="1" w:styleId="WW8Num43z5">
    <w:name w:val="WW8Num43z5"/>
    <w:rsid w:val="00324809"/>
  </w:style>
  <w:style w:type="character" w:customStyle="1" w:styleId="WW8Num43z6">
    <w:name w:val="WW8Num43z6"/>
    <w:rsid w:val="00324809"/>
  </w:style>
  <w:style w:type="character" w:customStyle="1" w:styleId="WW8Num43z7">
    <w:name w:val="WW8Num43z7"/>
    <w:rsid w:val="00324809"/>
  </w:style>
  <w:style w:type="character" w:customStyle="1" w:styleId="WW8Num43z8">
    <w:name w:val="WW8Num43z8"/>
    <w:rsid w:val="00324809"/>
  </w:style>
  <w:style w:type="character" w:customStyle="1" w:styleId="WW8Num44z0">
    <w:name w:val="WW8Num44z0"/>
    <w:rsid w:val="00324809"/>
    <w:rPr>
      <w:rFonts w:hint="default"/>
    </w:rPr>
  </w:style>
  <w:style w:type="character" w:customStyle="1" w:styleId="WW8Num44z2">
    <w:name w:val="WW8Num44z2"/>
    <w:rsid w:val="00324809"/>
  </w:style>
  <w:style w:type="character" w:customStyle="1" w:styleId="WW8Num44z3">
    <w:name w:val="WW8Num44z3"/>
    <w:rsid w:val="00324809"/>
  </w:style>
  <w:style w:type="character" w:customStyle="1" w:styleId="WW8Num44z4">
    <w:name w:val="WW8Num44z4"/>
    <w:rsid w:val="00324809"/>
  </w:style>
  <w:style w:type="character" w:customStyle="1" w:styleId="WW8Num44z5">
    <w:name w:val="WW8Num44z5"/>
    <w:rsid w:val="00324809"/>
  </w:style>
  <w:style w:type="character" w:customStyle="1" w:styleId="WW8Num44z6">
    <w:name w:val="WW8Num44z6"/>
    <w:rsid w:val="00324809"/>
  </w:style>
  <w:style w:type="character" w:customStyle="1" w:styleId="WW8Num44z7">
    <w:name w:val="WW8Num44z7"/>
    <w:rsid w:val="00324809"/>
  </w:style>
  <w:style w:type="character" w:customStyle="1" w:styleId="WW8Num44z8">
    <w:name w:val="WW8Num44z8"/>
    <w:rsid w:val="00324809"/>
  </w:style>
  <w:style w:type="character" w:customStyle="1" w:styleId="WW8Num45z0">
    <w:name w:val="WW8Num45z0"/>
    <w:rsid w:val="00324809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45z1">
    <w:name w:val="WW8Num45z1"/>
    <w:rsid w:val="00324809"/>
  </w:style>
  <w:style w:type="character" w:customStyle="1" w:styleId="WW8Num45z2">
    <w:name w:val="WW8Num45z2"/>
    <w:rsid w:val="00324809"/>
  </w:style>
  <w:style w:type="character" w:customStyle="1" w:styleId="WW8Num45z3">
    <w:name w:val="WW8Num45z3"/>
    <w:rsid w:val="00324809"/>
  </w:style>
  <w:style w:type="character" w:customStyle="1" w:styleId="WW8Num45z4">
    <w:name w:val="WW8Num45z4"/>
    <w:rsid w:val="00324809"/>
  </w:style>
  <w:style w:type="character" w:customStyle="1" w:styleId="WW8Num45z5">
    <w:name w:val="WW8Num45z5"/>
    <w:rsid w:val="00324809"/>
  </w:style>
  <w:style w:type="character" w:customStyle="1" w:styleId="WW8Num45z6">
    <w:name w:val="WW8Num45z6"/>
    <w:rsid w:val="00324809"/>
  </w:style>
  <w:style w:type="character" w:customStyle="1" w:styleId="WW8Num45z7">
    <w:name w:val="WW8Num45z7"/>
    <w:rsid w:val="00324809"/>
  </w:style>
  <w:style w:type="character" w:customStyle="1" w:styleId="WW8Num45z8">
    <w:name w:val="WW8Num45z8"/>
    <w:rsid w:val="00324809"/>
  </w:style>
  <w:style w:type="character" w:customStyle="1" w:styleId="WW8Num46z0">
    <w:name w:val="WW8Num46z0"/>
    <w:rsid w:val="00324809"/>
    <w:rPr>
      <w:rFonts w:ascii="Times New Roman" w:hAnsi="Times New Roman" w:cs="Times New Roman" w:hint="default"/>
      <w:b w:val="0"/>
      <w:i w:val="0"/>
      <w:sz w:val="22"/>
    </w:rPr>
  </w:style>
  <w:style w:type="character" w:customStyle="1" w:styleId="WW8Num46z1">
    <w:name w:val="WW8Num46z1"/>
    <w:rsid w:val="00324809"/>
  </w:style>
  <w:style w:type="character" w:customStyle="1" w:styleId="WW8Num46z2">
    <w:name w:val="WW8Num46z2"/>
    <w:rsid w:val="00324809"/>
  </w:style>
  <w:style w:type="character" w:customStyle="1" w:styleId="WW8Num46z3">
    <w:name w:val="WW8Num46z3"/>
    <w:rsid w:val="00324809"/>
  </w:style>
  <w:style w:type="character" w:customStyle="1" w:styleId="WW8Num46z4">
    <w:name w:val="WW8Num46z4"/>
    <w:rsid w:val="00324809"/>
  </w:style>
  <w:style w:type="character" w:customStyle="1" w:styleId="WW8Num46z5">
    <w:name w:val="WW8Num46z5"/>
    <w:rsid w:val="00324809"/>
  </w:style>
  <w:style w:type="character" w:customStyle="1" w:styleId="WW8Num46z6">
    <w:name w:val="WW8Num46z6"/>
    <w:rsid w:val="00324809"/>
  </w:style>
  <w:style w:type="character" w:customStyle="1" w:styleId="WW8Num46z7">
    <w:name w:val="WW8Num46z7"/>
    <w:rsid w:val="00324809"/>
  </w:style>
  <w:style w:type="character" w:customStyle="1" w:styleId="WW8Num46z8">
    <w:name w:val="WW8Num46z8"/>
    <w:rsid w:val="00324809"/>
  </w:style>
  <w:style w:type="character" w:customStyle="1" w:styleId="WW8Num47z0">
    <w:name w:val="WW8Num47z0"/>
    <w:rsid w:val="00324809"/>
  </w:style>
  <w:style w:type="character" w:customStyle="1" w:styleId="WW8Num47z1">
    <w:name w:val="WW8Num47z1"/>
    <w:rsid w:val="00324809"/>
  </w:style>
  <w:style w:type="character" w:customStyle="1" w:styleId="WW8Num47z2">
    <w:name w:val="WW8Num47z2"/>
    <w:rsid w:val="00324809"/>
  </w:style>
  <w:style w:type="character" w:customStyle="1" w:styleId="WW8Num47z3">
    <w:name w:val="WW8Num47z3"/>
    <w:rsid w:val="00324809"/>
  </w:style>
  <w:style w:type="character" w:customStyle="1" w:styleId="WW8Num47z4">
    <w:name w:val="WW8Num47z4"/>
    <w:rsid w:val="00324809"/>
  </w:style>
  <w:style w:type="character" w:customStyle="1" w:styleId="WW8Num47z5">
    <w:name w:val="WW8Num47z5"/>
    <w:rsid w:val="00324809"/>
  </w:style>
  <w:style w:type="character" w:customStyle="1" w:styleId="WW8Num47z6">
    <w:name w:val="WW8Num47z6"/>
    <w:rsid w:val="00324809"/>
  </w:style>
  <w:style w:type="character" w:customStyle="1" w:styleId="WW8Num47z7">
    <w:name w:val="WW8Num47z7"/>
    <w:rsid w:val="00324809"/>
  </w:style>
  <w:style w:type="character" w:customStyle="1" w:styleId="WW8Num47z8">
    <w:name w:val="WW8Num47z8"/>
    <w:rsid w:val="00324809"/>
  </w:style>
  <w:style w:type="character" w:customStyle="1" w:styleId="WW8Num48z0">
    <w:name w:val="WW8Num48z0"/>
    <w:rsid w:val="00324809"/>
    <w:rPr>
      <w:rFonts w:ascii="Symbol" w:hAnsi="Symbol" w:cs="Symbol" w:hint="default"/>
    </w:rPr>
  </w:style>
  <w:style w:type="character" w:customStyle="1" w:styleId="WW8Num48z1">
    <w:name w:val="WW8Num48z1"/>
    <w:rsid w:val="00324809"/>
    <w:rPr>
      <w:rFonts w:ascii="Courier New" w:hAnsi="Courier New" w:cs="Courier New" w:hint="default"/>
    </w:rPr>
  </w:style>
  <w:style w:type="character" w:customStyle="1" w:styleId="WW8Num48z2">
    <w:name w:val="WW8Num48z2"/>
    <w:rsid w:val="00324809"/>
    <w:rPr>
      <w:rFonts w:ascii="Wingdings" w:hAnsi="Wingdings" w:cs="Wingdings" w:hint="default"/>
    </w:rPr>
  </w:style>
  <w:style w:type="character" w:customStyle="1" w:styleId="WW8Num49z0">
    <w:name w:val="WW8Num49z0"/>
    <w:rsid w:val="00324809"/>
  </w:style>
  <w:style w:type="character" w:customStyle="1" w:styleId="WW8Num49z1">
    <w:name w:val="WW8Num49z1"/>
    <w:rsid w:val="00324809"/>
  </w:style>
  <w:style w:type="character" w:customStyle="1" w:styleId="WW8Num49z2">
    <w:name w:val="WW8Num49z2"/>
    <w:rsid w:val="00324809"/>
  </w:style>
  <w:style w:type="character" w:customStyle="1" w:styleId="WW8Num49z3">
    <w:name w:val="WW8Num49z3"/>
    <w:rsid w:val="00324809"/>
  </w:style>
  <w:style w:type="character" w:customStyle="1" w:styleId="WW8Num49z4">
    <w:name w:val="WW8Num49z4"/>
    <w:rsid w:val="00324809"/>
  </w:style>
  <w:style w:type="character" w:customStyle="1" w:styleId="WW8Num49z5">
    <w:name w:val="WW8Num49z5"/>
    <w:rsid w:val="00324809"/>
  </w:style>
  <w:style w:type="character" w:customStyle="1" w:styleId="WW8Num49z6">
    <w:name w:val="WW8Num49z6"/>
    <w:rsid w:val="00324809"/>
  </w:style>
  <w:style w:type="character" w:customStyle="1" w:styleId="WW8Num49z7">
    <w:name w:val="WW8Num49z7"/>
    <w:rsid w:val="00324809"/>
  </w:style>
  <w:style w:type="character" w:customStyle="1" w:styleId="WW8Num49z8">
    <w:name w:val="WW8Num49z8"/>
    <w:rsid w:val="00324809"/>
  </w:style>
  <w:style w:type="character" w:customStyle="1" w:styleId="WW8Num50z0">
    <w:name w:val="WW8Num50z0"/>
    <w:rsid w:val="00324809"/>
  </w:style>
  <w:style w:type="character" w:customStyle="1" w:styleId="WW8Num50z1">
    <w:name w:val="WW8Num50z1"/>
    <w:rsid w:val="00324809"/>
  </w:style>
  <w:style w:type="character" w:customStyle="1" w:styleId="WW8Num50z2">
    <w:name w:val="WW8Num50z2"/>
    <w:rsid w:val="00324809"/>
  </w:style>
  <w:style w:type="character" w:customStyle="1" w:styleId="WW8Num50z3">
    <w:name w:val="WW8Num50z3"/>
    <w:rsid w:val="00324809"/>
  </w:style>
  <w:style w:type="character" w:customStyle="1" w:styleId="WW8Num50z4">
    <w:name w:val="WW8Num50z4"/>
    <w:rsid w:val="00324809"/>
  </w:style>
  <w:style w:type="character" w:customStyle="1" w:styleId="WW8Num50z5">
    <w:name w:val="WW8Num50z5"/>
    <w:rsid w:val="00324809"/>
  </w:style>
  <w:style w:type="character" w:customStyle="1" w:styleId="WW8Num50z6">
    <w:name w:val="WW8Num50z6"/>
    <w:rsid w:val="00324809"/>
  </w:style>
  <w:style w:type="character" w:customStyle="1" w:styleId="WW8Num50z7">
    <w:name w:val="WW8Num50z7"/>
    <w:rsid w:val="00324809"/>
  </w:style>
  <w:style w:type="character" w:customStyle="1" w:styleId="WW8Num50z8">
    <w:name w:val="WW8Num50z8"/>
    <w:rsid w:val="00324809"/>
  </w:style>
  <w:style w:type="character" w:customStyle="1" w:styleId="WW8Num51z0">
    <w:name w:val="WW8Num51z0"/>
    <w:rsid w:val="00324809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51z1">
    <w:name w:val="WW8Num51z1"/>
    <w:rsid w:val="00324809"/>
  </w:style>
  <w:style w:type="character" w:customStyle="1" w:styleId="WW8Num51z2">
    <w:name w:val="WW8Num51z2"/>
    <w:rsid w:val="00324809"/>
  </w:style>
  <w:style w:type="character" w:customStyle="1" w:styleId="WW8Num51z3">
    <w:name w:val="WW8Num51z3"/>
    <w:rsid w:val="00324809"/>
  </w:style>
  <w:style w:type="character" w:customStyle="1" w:styleId="WW8Num51z4">
    <w:name w:val="WW8Num51z4"/>
    <w:rsid w:val="00324809"/>
  </w:style>
  <w:style w:type="character" w:customStyle="1" w:styleId="WW8Num51z5">
    <w:name w:val="WW8Num51z5"/>
    <w:rsid w:val="00324809"/>
  </w:style>
  <w:style w:type="character" w:customStyle="1" w:styleId="WW8Num51z6">
    <w:name w:val="WW8Num51z6"/>
    <w:rsid w:val="00324809"/>
  </w:style>
  <w:style w:type="character" w:customStyle="1" w:styleId="WW8Num51z7">
    <w:name w:val="WW8Num51z7"/>
    <w:rsid w:val="00324809"/>
  </w:style>
  <w:style w:type="character" w:customStyle="1" w:styleId="WW8Num51z8">
    <w:name w:val="WW8Num51z8"/>
    <w:rsid w:val="00324809"/>
  </w:style>
  <w:style w:type="character" w:customStyle="1" w:styleId="Domylnaczcionkaakapitu1">
    <w:name w:val="Domyślna czcionka akapitu1"/>
    <w:rsid w:val="00324809"/>
  </w:style>
  <w:style w:type="character" w:styleId="Hipercze">
    <w:name w:val="Hyperlink"/>
    <w:rsid w:val="00324809"/>
    <w:rPr>
      <w:color w:val="0000FF"/>
      <w:u w:val="single"/>
    </w:rPr>
  </w:style>
  <w:style w:type="character" w:styleId="UyteHipercze">
    <w:name w:val="FollowedHyperlink"/>
    <w:rsid w:val="00324809"/>
    <w:rPr>
      <w:color w:val="800080"/>
      <w:u w:val="single"/>
    </w:rPr>
  </w:style>
  <w:style w:type="character" w:styleId="Numerstrony">
    <w:name w:val="page number"/>
    <w:basedOn w:val="Domylnaczcionkaakapitu1"/>
    <w:rsid w:val="00324809"/>
  </w:style>
  <w:style w:type="character" w:customStyle="1" w:styleId="Nagwek2Znak">
    <w:name w:val="Nagłówek 2 Znak"/>
    <w:rsid w:val="00324809"/>
    <w:rPr>
      <w:bCs/>
      <w:iCs/>
      <w:color w:val="000000"/>
      <w:sz w:val="24"/>
      <w:szCs w:val="24"/>
    </w:rPr>
  </w:style>
  <w:style w:type="character" w:customStyle="1" w:styleId="Tekstpodstawowywcity3Znak">
    <w:name w:val="Tekst podstawowy wcięty 3 Znak"/>
    <w:rsid w:val="00324809"/>
    <w:rPr>
      <w:sz w:val="16"/>
      <w:szCs w:val="16"/>
    </w:rPr>
  </w:style>
  <w:style w:type="character" w:customStyle="1" w:styleId="Tekstpodstawowywcity3Znak1">
    <w:name w:val="Tekst podstawowy wcięty 3 Znak1"/>
    <w:rsid w:val="00324809"/>
    <w:rPr>
      <w:sz w:val="16"/>
      <w:szCs w:val="16"/>
    </w:rPr>
  </w:style>
  <w:style w:type="character" w:customStyle="1" w:styleId="AkapitzlistZnak">
    <w:name w:val="Akapit z listą Znak"/>
    <w:uiPriority w:val="34"/>
    <w:rsid w:val="00324809"/>
    <w:rPr>
      <w:sz w:val="24"/>
      <w:szCs w:val="24"/>
    </w:rPr>
  </w:style>
  <w:style w:type="character" w:customStyle="1" w:styleId="h11">
    <w:name w:val="h11"/>
    <w:rsid w:val="00324809"/>
    <w:rPr>
      <w:rFonts w:ascii="Verdana" w:hAnsi="Verdana" w:cs="Verdana" w:hint="default"/>
      <w:b/>
      <w:bCs/>
      <w:i w:val="0"/>
      <w:iCs w:val="0"/>
      <w:sz w:val="15"/>
      <w:szCs w:val="15"/>
    </w:rPr>
  </w:style>
  <w:style w:type="character" w:customStyle="1" w:styleId="TytuZnak">
    <w:name w:val="Tytuł Znak"/>
    <w:rsid w:val="00324809"/>
    <w:rPr>
      <w:rFonts w:cs="Arial"/>
      <w:b/>
      <w:bCs/>
      <w:kern w:val="1"/>
      <w:sz w:val="32"/>
      <w:szCs w:val="32"/>
    </w:rPr>
  </w:style>
  <w:style w:type="character" w:customStyle="1" w:styleId="NagwekZnak">
    <w:name w:val="Nagłówek Znak"/>
    <w:rsid w:val="00324809"/>
    <w:rPr>
      <w:sz w:val="24"/>
      <w:szCs w:val="24"/>
    </w:rPr>
  </w:style>
  <w:style w:type="character" w:customStyle="1" w:styleId="StopkaZnak">
    <w:name w:val="Stopka Znak"/>
    <w:rsid w:val="00324809"/>
    <w:rPr>
      <w:sz w:val="24"/>
      <w:szCs w:val="24"/>
    </w:rPr>
  </w:style>
  <w:style w:type="character" w:customStyle="1" w:styleId="TekstpodstawowywcityZnak">
    <w:name w:val="Tekst podstawowy wcięty Znak"/>
    <w:rsid w:val="00324809"/>
    <w:rPr>
      <w:sz w:val="24"/>
      <w:szCs w:val="24"/>
    </w:rPr>
  </w:style>
  <w:style w:type="character" w:customStyle="1" w:styleId="Nagwek3Znak">
    <w:name w:val="Nagłówek 3 Znak"/>
    <w:rsid w:val="00324809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lb">
    <w:name w:val="a_lb"/>
    <w:rsid w:val="00324809"/>
  </w:style>
  <w:style w:type="paragraph" w:customStyle="1" w:styleId="Nagwek10">
    <w:name w:val="Nagłówek1"/>
    <w:basedOn w:val="Normalny"/>
    <w:next w:val="Tekstpodstawowy"/>
    <w:rsid w:val="0032480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324809"/>
    <w:pPr>
      <w:jc w:val="both"/>
    </w:pPr>
    <w:rPr>
      <w:szCs w:val="20"/>
    </w:rPr>
  </w:style>
  <w:style w:type="paragraph" w:styleId="Lista">
    <w:name w:val="List"/>
    <w:basedOn w:val="Tekstpodstawowy"/>
    <w:rsid w:val="00324809"/>
    <w:rPr>
      <w:rFonts w:cs="Arial"/>
    </w:rPr>
  </w:style>
  <w:style w:type="paragraph" w:customStyle="1" w:styleId="Podpis1">
    <w:name w:val="Podpis1"/>
    <w:basedOn w:val="Normalny"/>
    <w:rsid w:val="0032480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324809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sid w:val="00324809"/>
    <w:pPr>
      <w:overflowPunct w:val="0"/>
      <w:autoSpaceDE w:val="0"/>
    </w:pPr>
    <w:rPr>
      <w:sz w:val="20"/>
    </w:rPr>
  </w:style>
  <w:style w:type="paragraph" w:styleId="Stopka">
    <w:name w:val="footer"/>
    <w:basedOn w:val="Normalny"/>
    <w:rsid w:val="00324809"/>
  </w:style>
  <w:style w:type="paragraph" w:styleId="Tekstpodstawowywcity">
    <w:name w:val="Body Text Indent"/>
    <w:basedOn w:val="Normalny"/>
    <w:rsid w:val="00324809"/>
    <w:pPr>
      <w:spacing w:after="120"/>
      <w:ind w:left="283"/>
    </w:pPr>
  </w:style>
  <w:style w:type="paragraph" w:customStyle="1" w:styleId="listanum2">
    <w:name w:val="listanum2"/>
    <w:basedOn w:val="Normalny"/>
    <w:rsid w:val="00324809"/>
    <w:pPr>
      <w:spacing w:before="120" w:line="312" w:lineRule="auto"/>
      <w:ind w:left="369" w:hanging="369"/>
      <w:jc w:val="both"/>
    </w:pPr>
    <w:rPr>
      <w:rFonts w:ascii="Verdana" w:hAnsi="Verdana" w:cs="Verdana"/>
      <w:sz w:val="19"/>
      <w:szCs w:val="19"/>
    </w:rPr>
  </w:style>
  <w:style w:type="paragraph" w:styleId="Akapitzlist">
    <w:name w:val="List Paragraph"/>
    <w:basedOn w:val="Normalny"/>
    <w:uiPriority w:val="34"/>
    <w:qFormat/>
    <w:rsid w:val="00324809"/>
    <w:pPr>
      <w:ind w:left="720"/>
    </w:pPr>
  </w:style>
  <w:style w:type="paragraph" w:customStyle="1" w:styleId="Tekstpodstawowywcity31">
    <w:name w:val="Tekst podstawowy wcięty 31"/>
    <w:basedOn w:val="Normalny"/>
    <w:rsid w:val="00324809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324809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styleId="Bezodstpw">
    <w:name w:val="No Spacing"/>
    <w:qFormat/>
    <w:rsid w:val="0032480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324809"/>
    <w:pPr>
      <w:ind w:left="720"/>
    </w:pPr>
    <w:rPr>
      <w:rFonts w:cs="Calibri"/>
      <w:sz w:val="20"/>
      <w:szCs w:val="20"/>
    </w:rPr>
  </w:style>
  <w:style w:type="paragraph" w:styleId="Tytu">
    <w:name w:val="Title"/>
    <w:basedOn w:val="Normalny"/>
    <w:next w:val="Normalny"/>
    <w:qFormat/>
    <w:rsid w:val="00324809"/>
    <w:pPr>
      <w:spacing w:before="240" w:after="60"/>
      <w:jc w:val="center"/>
    </w:pPr>
    <w:rPr>
      <w:b/>
      <w:bCs/>
      <w:kern w:val="1"/>
      <w:sz w:val="32"/>
      <w:szCs w:val="32"/>
    </w:rPr>
  </w:style>
  <w:style w:type="paragraph" w:styleId="Podtytu">
    <w:name w:val="Subtitle"/>
    <w:basedOn w:val="Nagwek10"/>
    <w:next w:val="Tekstpodstawowy"/>
    <w:qFormat/>
    <w:rsid w:val="00324809"/>
    <w:pPr>
      <w:jc w:val="center"/>
    </w:pPr>
    <w:rPr>
      <w:i/>
      <w:iCs/>
    </w:rPr>
  </w:style>
  <w:style w:type="paragraph" w:styleId="Nagwek">
    <w:name w:val="header"/>
    <w:basedOn w:val="Normalny"/>
    <w:rsid w:val="00324809"/>
    <w:pPr>
      <w:tabs>
        <w:tab w:val="center" w:pos="4536"/>
        <w:tab w:val="right" w:pos="9072"/>
      </w:tabs>
    </w:pPr>
  </w:style>
  <w:style w:type="paragraph" w:customStyle="1" w:styleId="Bezodstpw1">
    <w:name w:val="Bez odstępów1"/>
    <w:rsid w:val="0032480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324809"/>
    <w:pPr>
      <w:suppressLineNumbers/>
    </w:pPr>
  </w:style>
  <w:style w:type="paragraph" w:customStyle="1" w:styleId="Nagwektabeli">
    <w:name w:val="Nagłówek tabeli"/>
    <w:basedOn w:val="Zawartotabeli"/>
    <w:rsid w:val="00324809"/>
    <w:pPr>
      <w:jc w:val="center"/>
    </w:pPr>
    <w:rPr>
      <w:b/>
      <w:bCs/>
    </w:rPr>
  </w:style>
  <w:style w:type="paragraph" w:styleId="Tekstpodstawowywcity3">
    <w:name w:val="Body Text Indent 3"/>
    <w:basedOn w:val="Normalny"/>
    <w:link w:val="Tekstpodstawowywcity3Znak2"/>
    <w:rsid w:val="00C36095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2">
    <w:name w:val="Tekst podstawowy wcięty 3 Znak2"/>
    <w:basedOn w:val="Domylnaczcionkaakapitu"/>
    <w:link w:val="Tekstpodstawowywcity3"/>
    <w:rsid w:val="00C36095"/>
    <w:rPr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2E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2EF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2EF2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2E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2EF2"/>
    <w:rPr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20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092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omasz.kor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50943-8E09-4739-BB2D-215F9D0E3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3493</Words>
  <Characters>20959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user1</dc:creator>
  <cp:lastModifiedBy>10 wsk</cp:lastModifiedBy>
  <cp:revision>2</cp:revision>
  <cp:lastPrinted>2024-07-17T05:12:00Z</cp:lastPrinted>
  <dcterms:created xsi:type="dcterms:W3CDTF">2024-07-18T06:42:00Z</dcterms:created>
  <dcterms:modified xsi:type="dcterms:W3CDTF">2024-07-18T06:42:00Z</dcterms:modified>
</cp:coreProperties>
</file>