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673DB80" w14:textId="77777777" w:rsidR="005A58F5" w:rsidRPr="003640F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Załącznik </w:t>
      </w:r>
      <w:r w:rsidR="00067366" w:rsidRPr="003640FA">
        <w:rPr>
          <w:rFonts w:ascii="Arial" w:hAnsi="Arial" w:cs="Arial"/>
          <w:sz w:val="24"/>
          <w:szCs w:val="24"/>
        </w:rPr>
        <w:t>N</w:t>
      </w:r>
      <w:r w:rsidRPr="003640FA">
        <w:rPr>
          <w:rFonts w:ascii="Arial" w:hAnsi="Arial" w:cs="Arial"/>
          <w:sz w:val="24"/>
          <w:szCs w:val="24"/>
        </w:rPr>
        <w:t>r 1</w:t>
      </w:r>
      <w:r w:rsidR="009A4F47" w:rsidRP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 xml:space="preserve">do </w:t>
      </w:r>
      <w:r w:rsidR="003F1A9E" w:rsidRPr="003640FA">
        <w:rPr>
          <w:rFonts w:ascii="Arial" w:hAnsi="Arial" w:cs="Arial"/>
          <w:caps/>
          <w:sz w:val="24"/>
          <w:szCs w:val="24"/>
        </w:rPr>
        <w:t>s</w:t>
      </w:r>
      <w:r w:rsidRPr="003640F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640F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7777777" w:rsidR="005A58F5" w:rsidRPr="003640FA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640F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B9A13B1" w14:textId="77777777" w:rsidR="005A58F5" w:rsidRPr="003640FA" w:rsidRDefault="005A58F5" w:rsidP="005A58F5">
      <w:pPr>
        <w:keepLines/>
        <w:tabs>
          <w:tab w:val="center" w:pos="4536"/>
        </w:tabs>
        <w:rPr>
          <w:rFonts w:ascii="Arial" w:hAnsi="Arial" w:cs="Arial"/>
          <w:caps/>
          <w:sz w:val="24"/>
          <w:szCs w:val="24"/>
        </w:rPr>
      </w:pPr>
    </w:p>
    <w:p w14:paraId="60F263B0" w14:textId="77777777" w:rsidR="005A58F5" w:rsidRPr="003640FA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ab/>
      </w:r>
    </w:p>
    <w:p w14:paraId="4DE7307A" w14:textId="77777777" w:rsidR="005A58F5" w:rsidRPr="003640FA" w:rsidRDefault="005A58F5" w:rsidP="005A58F5">
      <w:pPr>
        <w:pStyle w:val="Listownik"/>
        <w:spacing w:line="360" w:lineRule="auto"/>
        <w:rPr>
          <w:rFonts w:cs="Arial"/>
          <w:sz w:val="24"/>
          <w:szCs w:val="24"/>
        </w:rPr>
      </w:pPr>
      <w:r w:rsidRPr="003640FA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393B947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3DBC1C8F" w14:textId="51728855" w:rsidR="00203256" w:rsidRPr="003640FA" w:rsidRDefault="00203256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W</w:t>
      </w:r>
      <w:r w:rsidR="003640FA" w:rsidRPr="003640FA">
        <w:rPr>
          <w:rFonts w:ascii="Arial" w:hAnsi="Arial" w:cs="Arial"/>
          <w:sz w:val="24"/>
          <w:szCs w:val="24"/>
        </w:rPr>
        <w:t>OJEWÓDZTWO</w:t>
      </w:r>
      <w:r w:rsidRPr="003640FA">
        <w:rPr>
          <w:rFonts w:ascii="Arial" w:hAnsi="Arial" w:cs="Arial"/>
          <w:sz w:val="24"/>
          <w:szCs w:val="24"/>
        </w:rPr>
        <w:t>:…………………………………………</w:t>
      </w:r>
      <w:r w:rsidR="003640FA">
        <w:rPr>
          <w:rFonts w:ascii="Arial" w:hAnsi="Arial" w:cs="Arial"/>
          <w:sz w:val="24"/>
          <w:szCs w:val="24"/>
        </w:rPr>
        <w:t>……………………………….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74A066A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NR TELEFONU: .............................................. FAX:   .................................................</w:t>
      </w:r>
    </w:p>
    <w:p w14:paraId="488FD4B0" w14:textId="7C7B158D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EMAL: ...................................................</w:t>
      </w:r>
      <w:r w:rsidR="003640FA">
        <w:rPr>
          <w:rFonts w:ascii="Arial" w:hAnsi="Arial" w:cs="Arial"/>
          <w:sz w:val="24"/>
          <w:szCs w:val="24"/>
        </w:rPr>
        <w:t>......................................................................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50DF35AF" w14:textId="56DAA1DF" w:rsidR="005A58F5" w:rsidRPr="003640FA" w:rsidRDefault="005A58F5" w:rsidP="00CA16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NIP:   .................</w:t>
      </w:r>
      <w:r w:rsidR="003640FA">
        <w:rPr>
          <w:rFonts w:ascii="Arial" w:hAnsi="Arial" w:cs="Arial"/>
          <w:sz w:val="24"/>
          <w:szCs w:val="24"/>
        </w:rPr>
        <w:t>...</w:t>
      </w:r>
      <w:r w:rsidRPr="003640FA">
        <w:rPr>
          <w:rFonts w:ascii="Arial" w:hAnsi="Arial" w:cs="Arial"/>
          <w:sz w:val="24"/>
          <w:szCs w:val="24"/>
        </w:rPr>
        <w:t>..................................</w:t>
      </w:r>
      <w:r w:rsid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REGON:  ...........................</w:t>
      </w:r>
      <w:r w:rsidR="003640FA">
        <w:rPr>
          <w:rFonts w:ascii="Arial" w:hAnsi="Arial" w:cs="Arial"/>
          <w:sz w:val="24"/>
          <w:szCs w:val="24"/>
        </w:rPr>
        <w:t>.......</w:t>
      </w:r>
      <w:r w:rsidRPr="003640FA">
        <w:rPr>
          <w:rFonts w:ascii="Arial" w:hAnsi="Arial" w:cs="Arial"/>
          <w:sz w:val="24"/>
          <w:szCs w:val="24"/>
        </w:rPr>
        <w:t>......................</w:t>
      </w:r>
      <w:r w:rsidR="00CA168F" w:rsidRPr="003640FA">
        <w:rPr>
          <w:rFonts w:ascii="Arial" w:hAnsi="Arial" w:cs="Arial"/>
          <w:sz w:val="24"/>
          <w:szCs w:val="24"/>
        </w:rPr>
        <w:t xml:space="preserve"> Wykonawca jest </w:t>
      </w:r>
      <w:r w:rsidR="00CA168F" w:rsidRPr="003640FA">
        <w:rPr>
          <w:rFonts w:ascii="Arial" w:hAnsi="Arial" w:cs="Arial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3640FA">
        <w:rPr>
          <w:rFonts w:ascii="Arial" w:hAnsi="Arial" w:cs="Arial"/>
          <w:b/>
          <w:sz w:val="24"/>
          <w:szCs w:val="24"/>
        </w:rPr>
        <w:t>/ osobą fizyczną prowadzącą działalność gospodarczą</w:t>
      </w:r>
      <w:r w:rsidR="00CA168F" w:rsidRPr="003640FA">
        <w:rPr>
          <w:rFonts w:ascii="Arial" w:hAnsi="Arial" w:cs="Arial"/>
          <w:sz w:val="24"/>
          <w:szCs w:val="24"/>
        </w:rPr>
        <w:t xml:space="preserve">*** </w:t>
      </w:r>
      <w:r w:rsidR="00CA168F" w:rsidRPr="003640FA">
        <w:rPr>
          <w:rFonts w:ascii="Arial" w:hAnsi="Arial" w:cs="Arial"/>
          <w:i/>
          <w:sz w:val="24"/>
          <w:szCs w:val="24"/>
          <w:u w:val="single"/>
        </w:rPr>
        <w:t>(niepotrzebne skreślić)</w:t>
      </w:r>
    </w:p>
    <w:p w14:paraId="1E1B5AEF" w14:textId="77777777" w:rsidR="004A0081" w:rsidRPr="003640FA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4"/>
          <w:szCs w:val="24"/>
        </w:rPr>
      </w:pPr>
    </w:p>
    <w:p w14:paraId="1A7C4CEE" w14:textId="77777777" w:rsidR="00397ECF" w:rsidRPr="003640F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640FA">
        <w:rPr>
          <w:rFonts w:ascii="Arial" w:hAnsi="Arial" w:cs="Arial"/>
          <w:b w:val="0"/>
        </w:rPr>
        <w:t>W związku z ogłoszeniem przetargu nieograniczonego na:</w:t>
      </w:r>
      <w:r w:rsidR="00FA3CC9" w:rsidRPr="003640FA">
        <w:rPr>
          <w:rFonts w:ascii="Arial" w:hAnsi="Arial" w:cs="Arial"/>
        </w:rPr>
        <w:t xml:space="preserve"> </w:t>
      </w:r>
    </w:p>
    <w:p w14:paraId="2DA01297" w14:textId="77777777" w:rsidR="00A4437A" w:rsidRPr="003640FA" w:rsidRDefault="00A4437A" w:rsidP="00A35437">
      <w:pPr>
        <w:pStyle w:val="Tekstpodstawowy21"/>
        <w:spacing w:before="60"/>
        <w:jc w:val="center"/>
        <w:rPr>
          <w:rFonts w:ascii="Arial" w:hAnsi="Arial" w:cs="Arial"/>
        </w:rPr>
      </w:pPr>
    </w:p>
    <w:p w14:paraId="70F5F34F" w14:textId="0EA24921" w:rsidR="003640FA" w:rsidRPr="003640FA" w:rsidRDefault="00A4437A" w:rsidP="003640F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 xml:space="preserve">usługę </w:t>
      </w:r>
      <w:r w:rsidR="003640FA">
        <w:rPr>
          <w:rFonts w:ascii="Arial" w:hAnsi="Arial" w:cs="Arial"/>
          <w:b/>
          <w:sz w:val="24"/>
          <w:szCs w:val="24"/>
        </w:rPr>
        <w:t>stałego</w:t>
      </w:r>
      <w:r w:rsidRPr="003640FA">
        <w:rPr>
          <w:rFonts w:ascii="Arial" w:hAnsi="Arial" w:cs="Arial"/>
          <w:b/>
          <w:sz w:val="24"/>
          <w:szCs w:val="24"/>
        </w:rPr>
        <w:t xml:space="preserve"> utrzymania czystości </w:t>
      </w:r>
    </w:p>
    <w:p w14:paraId="26841057" w14:textId="11D6EDD8" w:rsidR="00A4437A" w:rsidRPr="003640FA" w:rsidRDefault="00A4437A" w:rsidP="00A4437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w budynk</w:t>
      </w:r>
      <w:r w:rsidR="003640FA">
        <w:rPr>
          <w:rFonts w:ascii="Arial" w:hAnsi="Arial" w:cs="Arial"/>
          <w:b/>
          <w:sz w:val="24"/>
          <w:szCs w:val="24"/>
        </w:rPr>
        <w:t>u</w:t>
      </w:r>
      <w:r w:rsidRPr="003640FA">
        <w:rPr>
          <w:rFonts w:ascii="Arial" w:hAnsi="Arial" w:cs="Arial"/>
          <w:b/>
          <w:sz w:val="24"/>
          <w:szCs w:val="24"/>
        </w:rPr>
        <w:t xml:space="preserve"> </w:t>
      </w:r>
      <w:r w:rsidR="003640FA">
        <w:rPr>
          <w:rFonts w:ascii="Arial" w:hAnsi="Arial" w:cs="Arial"/>
          <w:b/>
          <w:sz w:val="24"/>
          <w:szCs w:val="24"/>
        </w:rPr>
        <w:t>Auli Uniwersyteckiej</w:t>
      </w:r>
      <w:r w:rsidRPr="003640FA">
        <w:rPr>
          <w:rFonts w:ascii="Arial" w:hAnsi="Arial" w:cs="Arial"/>
          <w:b/>
          <w:sz w:val="24"/>
          <w:szCs w:val="24"/>
        </w:rPr>
        <w:t xml:space="preserve"> przy </w:t>
      </w:r>
      <w:r w:rsidR="003640FA">
        <w:rPr>
          <w:rFonts w:ascii="Arial" w:hAnsi="Arial" w:cs="Arial"/>
          <w:b/>
          <w:sz w:val="24"/>
          <w:szCs w:val="24"/>
        </w:rPr>
        <w:t>ul. H. Wieniawskiego 1</w:t>
      </w:r>
      <w:r w:rsidRPr="003640FA">
        <w:rPr>
          <w:rFonts w:ascii="Arial" w:hAnsi="Arial" w:cs="Arial"/>
          <w:b/>
          <w:sz w:val="24"/>
          <w:szCs w:val="24"/>
        </w:rPr>
        <w:t xml:space="preserve"> w Poznaniu</w:t>
      </w:r>
    </w:p>
    <w:p w14:paraId="3373B026" w14:textId="77777777" w:rsidR="00A0486F" w:rsidRPr="003640FA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o</w:t>
      </w:r>
      <w:r w:rsidR="00A0486F" w:rsidRPr="003640FA">
        <w:rPr>
          <w:rFonts w:ascii="Arial" w:hAnsi="Arial" w:cs="Arial"/>
          <w:sz w:val="24"/>
          <w:szCs w:val="24"/>
        </w:rPr>
        <w:t>ferujemy wykonanie prac objętych przedmiotem zamówienia za cenę wyliczoną w formularzu cenowym stanowiącym z</w:t>
      </w:r>
      <w:r w:rsidR="00330767" w:rsidRPr="003640FA">
        <w:rPr>
          <w:rFonts w:ascii="Arial" w:hAnsi="Arial" w:cs="Arial"/>
          <w:sz w:val="24"/>
          <w:szCs w:val="24"/>
        </w:rPr>
        <w:t>ałącznik nr 2 do S</w:t>
      </w:r>
      <w:r w:rsidR="00A0486F" w:rsidRPr="003640FA">
        <w:rPr>
          <w:rFonts w:ascii="Arial" w:hAnsi="Arial" w:cs="Arial"/>
          <w:sz w:val="24"/>
          <w:szCs w:val="24"/>
        </w:rPr>
        <w:t>WZ wysokości</w:t>
      </w:r>
      <w:r w:rsidR="00A0486F" w:rsidRPr="003640FA">
        <w:rPr>
          <w:rFonts w:ascii="Arial" w:hAnsi="Arial" w:cs="Arial"/>
          <w:b/>
          <w:sz w:val="24"/>
          <w:szCs w:val="24"/>
        </w:rPr>
        <w:t xml:space="preserve"> </w:t>
      </w:r>
    </w:p>
    <w:p w14:paraId="783973C6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4F1B6831" w14:textId="77777777" w:rsidR="00A0486F" w:rsidRPr="003640FA" w:rsidRDefault="00A0486F" w:rsidP="00BB5BCB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………………………………………… zł brutto</w:t>
      </w:r>
    </w:p>
    <w:p w14:paraId="697903FA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629A8867" w14:textId="77777777" w:rsidR="00DC6D33" w:rsidRPr="003640FA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Wartość brutto została wyliczona w oparciu o założenie, że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do realizacji przedmiotu umowy </w:t>
      </w:r>
      <w:r w:rsidRPr="003640FA">
        <w:rPr>
          <w:rFonts w:ascii="Arial" w:hAnsi="Arial" w:cs="Arial"/>
          <w:b/>
          <w:bCs/>
          <w:sz w:val="24"/>
          <w:szCs w:val="24"/>
        </w:rPr>
        <w:t>zostanie zatrudnionych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:</w:t>
      </w:r>
    </w:p>
    <w:p w14:paraId="5D6FB78D" w14:textId="77777777" w:rsidR="005C5E75" w:rsidRPr="003640FA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1E177CA" w14:textId="77777777" w:rsidR="00A0486F" w:rsidRPr="003640FA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……..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640FA">
        <w:rPr>
          <w:rFonts w:ascii="Arial" w:hAnsi="Arial" w:cs="Arial"/>
          <w:b/>
          <w:bCs/>
          <w:sz w:val="24"/>
          <w:szCs w:val="24"/>
        </w:rPr>
        <w:t>osób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 sprzątających i przeznaczonych do serwisu dziennego </w:t>
      </w:r>
      <w:r w:rsidR="00E463A7" w:rsidRPr="003640FA">
        <w:rPr>
          <w:rFonts w:ascii="Arial" w:hAnsi="Arial" w:cs="Arial"/>
          <w:b/>
          <w:bCs/>
          <w:sz w:val="24"/>
          <w:szCs w:val="24"/>
        </w:rPr>
        <w:t>(ilość pracowników ogółem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nie mniej niż 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pełn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ych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etat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ów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)</w:t>
      </w:r>
      <w:r w:rsidR="00BA2BAF" w:rsidRPr="003640FA">
        <w:rPr>
          <w:rFonts w:ascii="Arial" w:hAnsi="Arial" w:cs="Arial"/>
          <w:b/>
          <w:bCs/>
          <w:sz w:val="24"/>
          <w:szCs w:val="24"/>
        </w:rPr>
        <w:t>, w tym:</w:t>
      </w:r>
    </w:p>
    <w:p w14:paraId="61BD3282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cały etat</w:t>
      </w:r>
    </w:p>
    <w:p w14:paraId="324792EC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…………….osób na  ……….część etatu</w:t>
      </w:r>
    </w:p>
    <w:p w14:paraId="7EDC3E93" w14:textId="77777777" w:rsidR="00370583" w:rsidRPr="003640FA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………..część etatu itd.</w:t>
      </w:r>
    </w:p>
    <w:p w14:paraId="62597B3F" w14:textId="77777777" w:rsidR="00370583" w:rsidRPr="003640FA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>z tego minimalne wynagrodzenia za pracę otrzyma … osób, co stanowi … etatów.</w:t>
      </w:r>
    </w:p>
    <w:p w14:paraId="1DDA04D1" w14:textId="77777777" w:rsidR="00184B34" w:rsidRPr="003640FA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FF7931A" w14:textId="77777777" w:rsidR="00184B34" w:rsidRPr="003640FA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zostanie zatrudniony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 w wymiarze:</w:t>
      </w:r>
    </w:p>
    <w:p w14:paraId="67D329BB" w14:textId="77777777" w:rsidR="00DC6D33" w:rsidRPr="003640FA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0BFF882A" w14:textId="68C19294" w:rsidR="00E614CA" w:rsidRPr="00212E2A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cały etat / na  ……….</w:t>
      </w:r>
      <w:r w:rsidR="005B5B74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część etatu (</w:t>
      </w:r>
      <w:r w:rsidR="006A7245" w:rsidRPr="003640FA">
        <w:rPr>
          <w:rFonts w:ascii="Arial" w:hAnsi="Arial" w:cs="Arial"/>
          <w:b/>
          <w:bCs/>
          <w:i/>
          <w:sz w:val="24"/>
          <w:szCs w:val="24"/>
          <w:u w:val="single"/>
        </w:rPr>
        <w:t>niepotrzebne skreślić)</w:t>
      </w:r>
      <w:r w:rsidR="006A7245" w:rsidRPr="003640FA">
        <w:rPr>
          <w:rFonts w:ascii="Arial" w:hAnsi="Arial" w:cs="Arial"/>
          <w:b/>
          <w:bCs/>
          <w:i/>
          <w:sz w:val="24"/>
          <w:szCs w:val="24"/>
        </w:rPr>
        <w:t xml:space="preserve">,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z tego minimalne 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wynagrodzenia za pracę stanowi ….. </w:t>
      </w:r>
      <w:r w:rsidR="006A7245" w:rsidRPr="003640FA">
        <w:rPr>
          <w:rFonts w:ascii="Arial" w:hAnsi="Arial" w:cs="Arial"/>
          <w:b/>
          <w:bCs/>
          <w:sz w:val="24"/>
          <w:szCs w:val="24"/>
        </w:rPr>
        <w:t>etatu.</w:t>
      </w:r>
      <w:r w:rsidR="00212E2A">
        <w:rPr>
          <w:rFonts w:ascii="Arial" w:hAnsi="Arial" w:cs="Arial"/>
          <w:bCs/>
          <w:iCs/>
          <w:sz w:val="24"/>
          <w:szCs w:val="24"/>
        </w:rPr>
        <w:tab/>
      </w:r>
    </w:p>
    <w:p w14:paraId="65176C5A" w14:textId="77777777" w:rsidR="00956862" w:rsidRPr="003640FA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K</w:t>
      </w:r>
      <w:r w:rsidR="00303C4E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oordynator 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posiada ………..</w:t>
      </w:r>
      <w:r w:rsidR="008B23B7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lat doświadczenia zawodowego</w:t>
      </w:r>
      <w:r w:rsidR="00047813" w:rsidRPr="003640FA">
        <w:rPr>
          <w:rFonts w:ascii="Arial" w:hAnsi="Arial" w:cs="Arial"/>
          <w:color w:val="000000"/>
          <w:sz w:val="24"/>
          <w:szCs w:val="24"/>
        </w:rPr>
        <w:t xml:space="preserve">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polegającego na bezpośrednim nadzorze nad pracownikami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lastRenderedPageBreak/>
        <w:t>Wykonawcy w trakcie świadczenia usługi sprzątania oraz kontroli jakości wykonywanej przez nich pracy i stosowanych środków w zależności od powierzchni</w:t>
      </w:r>
      <w:r w:rsidR="00956862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</w:p>
    <w:p w14:paraId="4EA4A245" w14:textId="77777777" w:rsidR="009D1B42" w:rsidRPr="003640FA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Oświadczamy, że zatrudnimy …………..</w:t>
      </w: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0C349C7C" w14:textId="7182F95F" w:rsidR="001D3ACE" w:rsidRPr="00212E2A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Oświadczamy, że do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realizacji niniejszej umowy </w:t>
      </w:r>
      <w:r w:rsidRPr="003640FA">
        <w:rPr>
          <w:rFonts w:ascii="Arial" w:hAnsi="Arial" w:cs="Arial"/>
          <w:bCs/>
          <w:sz w:val="24"/>
          <w:szCs w:val="24"/>
        </w:rPr>
        <w:t>wykorzystamy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następujące, zgodn</w:t>
      </w:r>
      <w:r w:rsidR="000E19F2" w:rsidRPr="003640FA">
        <w:rPr>
          <w:rFonts w:ascii="Arial" w:hAnsi="Arial" w:cs="Arial"/>
          <w:bCs/>
          <w:sz w:val="24"/>
          <w:szCs w:val="24"/>
        </w:rPr>
        <w:t xml:space="preserve">e z załącznikiem </w:t>
      </w:r>
      <w:r w:rsidR="00F14570" w:rsidRPr="003640FA">
        <w:rPr>
          <w:rFonts w:ascii="Arial" w:hAnsi="Arial" w:cs="Arial"/>
          <w:bCs/>
          <w:sz w:val="24"/>
          <w:szCs w:val="24"/>
        </w:rPr>
        <w:t>A</w:t>
      </w:r>
      <w:r w:rsidR="001A6446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330767" w:rsidRPr="003640FA">
        <w:rPr>
          <w:rFonts w:ascii="Arial" w:hAnsi="Arial" w:cs="Arial"/>
          <w:bCs/>
          <w:sz w:val="24"/>
          <w:szCs w:val="24"/>
        </w:rPr>
        <w:t>do S</w:t>
      </w:r>
      <w:r w:rsidR="000E19F2" w:rsidRPr="003640FA">
        <w:rPr>
          <w:rFonts w:ascii="Arial" w:hAnsi="Arial" w:cs="Arial"/>
          <w:bCs/>
          <w:sz w:val="24"/>
          <w:szCs w:val="24"/>
        </w:rPr>
        <w:t>WZ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środki czystości</w:t>
      </w:r>
      <w:r w:rsidR="000E19F2" w:rsidRPr="003640FA">
        <w:rPr>
          <w:rFonts w:ascii="Arial" w:hAnsi="Arial" w:cs="Arial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3640FA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3EAD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5BB08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51C3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7480F" w14:textId="77777777" w:rsidR="000E19F2" w:rsidRPr="003640FA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3640FA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062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BF568" w14:textId="77777777" w:rsidR="00A31265" w:rsidRPr="003640FA" w:rsidRDefault="000E19F2" w:rsidP="00F14570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Papier toaletowy</w:t>
            </w:r>
            <w:r w:rsidR="00CA168F" w:rsidRPr="003640FA">
              <w:rPr>
                <w:rFonts w:ascii="Arial" w:hAnsi="Arial" w:cs="Arial"/>
                <w:sz w:val="24"/>
                <w:szCs w:val="24"/>
              </w:rPr>
              <w:t xml:space="preserve"> [duże rolki]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- 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27351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71FED0C6" w14:textId="77777777" w:rsidR="00182457" w:rsidRPr="003640FA" w:rsidRDefault="00182457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C40E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03672" w14:textId="77777777" w:rsidR="000E19F2" w:rsidRPr="003640FA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56F23" w14:textId="77777777" w:rsidR="00A31265" w:rsidRPr="003640FA" w:rsidRDefault="00CA168F" w:rsidP="00B31A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R</w:t>
            </w:r>
            <w:r w:rsidR="00B31ACA" w:rsidRPr="003640FA">
              <w:rPr>
                <w:rFonts w:ascii="Arial" w:hAnsi="Arial" w:cs="Arial"/>
                <w:sz w:val="24"/>
                <w:szCs w:val="24"/>
              </w:rPr>
              <w:t xml:space="preserve">ęczniki papierowe makulaturowe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do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53C45" w14:textId="77777777" w:rsidR="000E19F2" w:rsidRPr="003640FA" w:rsidRDefault="000E19F2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629D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2754D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ACFAF" w14:textId="77777777" w:rsidR="00A31265" w:rsidRPr="003640FA" w:rsidRDefault="000E19F2" w:rsidP="005B5B74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Mydło w płynie 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>-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E35B6" w14:textId="77777777" w:rsidR="000E19F2" w:rsidRPr="003640FA" w:rsidRDefault="000E19F2" w:rsidP="00182457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124F3607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852C9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90433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2FB49" w14:textId="77777777" w:rsidR="00A31265" w:rsidRPr="003640FA" w:rsidRDefault="000E19F2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Emulsja na bazie polimerów do nabłyszczania i zabezpieczania pod</w:t>
            </w:r>
            <w:r w:rsidR="008F1B40" w:rsidRPr="003640FA">
              <w:rPr>
                <w:rFonts w:ascii="Arial" w:hAnsi="Arial" w:cs="Arial"/>
                <w:sz w:val="24"/>
                <w:szCs w:val="24"/>
              </w:rPr>
              <w:t xml:space="preserve">łóg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EE26F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177AC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D3ACE" w:rsidRPr="003640FA" w14:paraId="0A81537D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1C5A" w14:textId="77777777" w:rsidR="001D3ACE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077E4" w14:textId="269FFD1C" w:rsidR="001D3ACE" w:rsidRPr="003640FA" w:rsidRDefault="003640FA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</w:t>
            </w:r>
            <w:r w:rsidR="00FE3C19" w:rsidRPr="003640FA">
              <w:rPr>
                <w:rFonts w:ascii="Arial" w:hAnsi="Arial" w:cs="Arial"/>
                <w:sz w:val="24"/>
                <w:szCs w:val="24"/>
              </w:rPr>
              <w:t>rodki przeznaczone do sprzątania</w:t>
            </w:r>
            <w:r w:rsidR="00247F5C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465CF" w14:textId="77777777" w:rsidR="001D3ACE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272F7" w14:textId="77777777" w:rsidR="001D3ACE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C8927" w14:textId="77777777" w:rsidR="000E19F2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64D1F" w14:textId="77777777" w:rsidR="000E19F2" w:rsidRPr="003640FA" w:rsidRDefault="00FE3C19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Ś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rod</w:t>
            </w:r>
            <w:r w:rsidRPr="003640FA">
              <w:rPr>
                <w:rFonts w:ascii="Arial" w:hAnsi="Arial" w:cs="Arial"/>
                <w:sz w:val="24"/>
                <w:szCs w:val="24"/>
              </w:rPr>
              <w:t>ki do mycia i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 xml:space="preserve">dezynfekcji 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40FA">
              <w:rPr>
                <w:rFonts w:ascii="Arial" w:hAnsi="Arial" w:cs="Arial"/>
                <w:sz w:val="24"/>
                <w:szCs w:val="24"/>
              </w:rPr>
              <w:t>pomiesz</w:t>
            </w:r>
            <w:r w:rsidR="003F4309" w:rsidRPr="003640FA">
              <w:rPr>
                <w:rFonts w:ascii="Arial" w:hAnsi="Arial" w:cs="Arial"/>
                <w:sz w:val="24"/>
                <w:szCs w:val="24"/>
              </w:rPr>
              <w:t>cz</w:t>
            </w:r>
            <w:r w:rsidRPr="003640FA">
              <w:rPr>
                <w:rFonts w:ascii="Arial" w:hAnsi="Arial" w:cs="Arial"/>
                <w:sz w:val="24"/>
                <w:szCs w:val="24"/>
              </w:rPr>
              <w:t>eń sanitarnych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D96CB5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do 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981B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13E9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3640FA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CBDCE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A54F0" w14:textId="77777777" w:rsidR="005B5B74" w:rsidRPr="003640FA" w:rsidRDefault="005B5B74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Preparat do maszynowego, codziennego mycia i pielęgnacji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95181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8A54C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5F509098" w14:textId="7777777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BA336" w14:textId="77777777" w:rsidR="000E19F2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10012" w14:textId="77777777" w:rsidR="00A31265" w:rsidRPr="003640FA" w:rsidRDefault="00FE3C19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Płyn do dezynfekcji powierzchni i urządzeń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C87E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65BEA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30C7F554" w14:textId="77777777" w:rsidR="00047813" w:rsidRPr="003640FA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Wykonawca oświadcza, iż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skalkulowana przez Wykonawcę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wartość cen materiałów, w tym 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środków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wskazanych w pkt 4, lub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kosztów związanych z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całkowitą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realizacją zamówienia objętego niniejszym post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ę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powaniem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p.z.p</w:t>
      </w:r>
      <w:proofErr w:type="spellEnd"/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  <w:r w:rsidR="00254C4A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, z wyłączeniem kosztów 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tiret</w:t>
      </w:r>
      <w:proofErr w:type="spellEnd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2,3,4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Pzp</w:t>
      </w:r>
      <w:proofErr w:type="spellEnd"/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)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>stanowi zgodnie z wyliczeniem Wykonawcy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021B76C1" w14:textId="77777777" w:rsidR="00B4460A" w:rsidRPr="003640FA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….. % miesięcznego wynagrodzenia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netto </w:t>
      </w:r>
    </w:p>
    <w:p w14:paraId="72A7786B" w14:textId="77777777" w:rsidR="00377DF9" w:rsidRPr="003640FA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Wykonawca oświadcza, iż szczegółowe wyliczenie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>z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materiałów lub kosztów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przyjętych do ww. wyliczenia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, z wyłączeniem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tiret</w:t>
      </w:r>
      <w:proofErr w:type="spellEnd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2,3,4 </w:t>
      </w:r>
      <w:proofErr w:type="spellStart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Pzp</w:t>
      </w:r>
      <w:proofErr w:type="spellEnd"/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) wraz z zestawieniem jednostkowych cen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brutto materiałów lub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przyjętych do wyliczeni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a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wraz z dokumentami potwierdzającymi ich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lastRenderedPageBreak/>
        <w:t>wysokość przedłoży Zamawiającemu przed datą zawarcia umowy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(zgodnie z 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rozdz.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III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pkt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.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10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SWZ)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DC38475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akceptujemy termin realizacji zamówienia określony w specyfikacji  warunków zamówienia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70BD2FFA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Oświadczamy, że </w:t>
      </w:r>
      <w:r w:rsidR="00FE3C19" w:rsidRPr="003640FA">
        <w:rPr>
          <w:rFonts w:ascii="Arial" w:hAnsi="Arial" w:cs="Arial"/>
          <w:sz w:val="24"/>
          <w:szCs w:val="24"/>
        </w:rPr>
        <w:t>jesteśmy</w:t>
      </w:r>
      <w:r w:rsidRPr="003640FA">
        <w:rPr>
          <w:rFonts w:ascii="Arial" w:hAnsi="Arial" w:cs="Arial"/>
          <w:sz w:val="24"/>
          <w:szCs w:val="24"/>
        </w:rPr>
        <w:t xml:space="preserve"> związani ofertą przez okres 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9</w:t>
      </w:r>
      <w:r w:rsidRPr="003640FA">
        <w:rPr>
          <w:rFonts w:ascii="Arial" w:hAnsi="Arial" w:cs="Arial"/>
          <w:b/>
          <w:bCs/>
          <w:sz w:val="24"/>
          <w:szCs w:val="24"/>
        </w:rPr>
        <w:t>0 dni</w:t>
      </w:r>
      <w:r w:rsidRPr="003640FA">
        <w:rPr>
          <w:rFonts w:ascii="Arial" w:hAnsi="Arial" w:cs="Arial"/>
          <w:sz w:val="24"/>
          <w:szCs w:val="24"/>
        </w:rPr>
        <w:t xml:space="preserve"> od daty upływu terminu składania ofert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24E681DC" w14:textId="77777777" w:rsidR="00E463A7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3A108819" w14:textId="77777777" w:rsidR="00E463A7" w:rsidRPr="003640FA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2A834B66" w14:textId="77777777" w:rsidR="00A20BA9" w:rsidRPr="003640FA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P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olegam/ nie polegam*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>niepotrzebne skreślić</w:t>
      </w:r>
      <w:r w:rsidR="00A20BA9" w:rsidRPr="003640FA">
        <w:rPr>
          <w:rFonts w:ascii="Arial" w:hAnsi="Arial" w:cs="Arial"/>
          <w:i/>
          <w:sz w:val="24"/>
          <w:szCs w:val="24"/>
        </w:rPr>
        <w:t>)</w:t>
      </w:r>
      <w:r w:rsidR="008A6FFA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>na zdolnościach podmiotów</w:t>
      </w:r>
      <w:r w:rsidRPr="003640FA">
        <w:rPr>
          <w:rFonts w:ascii="Arial" w:hAnsi="Arial" w:cs="Arial"/>
          <w:sz w:val="24"/>
          <w:szCs w:val="24"/>
        </w:rPr>
        <w:t xml:space="preserve"> udostępniających zasoby</w:t>
      </w:r>
      <w:r w:rsidRPr="003640FA">
        <w:rPr>
          <w:rFonts w:ascii="Arial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w celu potwierdzenia spełniania warunków udziału w postępowaniu</w:t>
      </w:r>
      <w:r w:rsidR="00A20BA9" w:rsidRPr="003640FA">
        <w:rPr>
          <w:rFonts w:ascii="Arial" w:hAnsi="Arial" w:cs="Arial"/>
          <w:sz w:val="24"/>
          <w:szCs w:val="24"/>
        </w:rPr>
        <w:t>.</w:t>
      </w:r>
      <w:r w:rsidRPr="003640FA">
        <w:rPr>
          <w:rFonts w:ascii="Arial" w:hAnsi="Arial" w:cs="Arial"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 xml:space="preserve">Podmiot udostępniający 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będzie brał udział/ nie będzie brał udziału*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 xml:space="preserve">niepotrzebne skreślić) </w:t>
      </w:r>
      <w:r w:rsidR="00A20BA9" w:rsidRPr="003640FA">
        <w:rPr>
          <w:rFonts w:ascii="Arial" w:hAnsi="Arial" w:cs="Arial"/>
          <w:sz w:val="24"/>
          <w:szCs w:val="24"/>
        </w:rPr>
        <w:t xml:space="preserve">  w wykonywaniu części zamówienia.</w:t>
      </w:r>
    </w:p>
    <w:p w14:paraId="09F054C9" w14:textId="77777777" w:rsidR="00DE2BF7" w:rsidRPr="003640FA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63F1567E" w14:textId="77777777" w:rsidR="00DE2BF7" w:rsidRPr="003640FA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3C9017CF" w14:textId="77777777" w:rsidR="00DE2BF7" w:rsidRPr="003640FA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 xml:space="preserve"> (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części zamówienia, które zostaną powierzone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podwykonawcy oraz wskazanie 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nazw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podwykonawców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, jeżeli są już znani</w:t>
      </w:r>
      <w:r w:rsidRPr="003640FA">
        <w:rPr>
          <w:rFonts w:ascii="Arial" w:hAnsi="Arial" w:cs="Arial"/>
          <w:color w:val="000000"/>
          <w:sz w:val="24"/>
          <w:szCs w:val="24"/>
        </w:rPr>
        <w:t>)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.</w:t>
      </w:r>
    </w:p>
    <w:p w14:paraId="7EEE3996" w14:textId="77777777" w:rsidR="00A0486F" w:rsidRPr="003640FA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14242415" w14:textId="77777777" w:rsidR="008B255D" w:rsidRPr="003640FA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Integralną częścią oferty są</w:t>
      </w:r>
      <w:r w:rsidR="00DE2BF7" w:rsidRPr="003640FA">
        <w:rPr>
          <w:rFonts w:ascii="Arial" w:hAnsi="Arial" w:cs="Arial"/>
          <w:sz w:val="24"/>
          <w:szCs w:val="24"/>
          <w:lang w:eastAsia="pl-PL"/>
        </w:rPr>
        <w:t xml:space="preserve"> załączniki</w:t>
      </w:r>
      <w:r w:rsidRPr="003640FA">
        <w:rPr>
          <w:rFonts w:ascii="Arial" w:hAnsi="Arial" w:cs="Arial"/>
          <w:sz w:val="24"/>
          <w:szCs w:val="24"/>
          <w:lang w:eastAsia="pl-PL"/>
        </w:rPr>
        <w:t>:</w:t>
      </w:r>
    </w:p>
    <w:p w14:paraId="49890562" w14:textId="77777777" w:rsidR="008B255D" w:rsidRPr="003640FA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1) .................................................................</w:t>
      </w:r>
    </w:p>
    <w:p w14:paraId="28A04C95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2) …………………………………………</w:t>
      </w:r>
    </w:p>
    <w:p w14:paraId="28A6AAA6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3)…………………………………………</w:t>
      </w:r>
    </w:p>
    <w:p w14:paraId="1CED76D4" w14:textId="77777777" w:rsidR="008B255D" w:rsidRPr="003640FA" w:rsidRDefault="008B255D" w:rsidP="008B255D">
      <w:pPr>
        <w:ind w:right="-1"/>
        <w:jc w:val="both"/>
        <w:rPr>
          <w:rFonts w:ascii="Arial" w:hAnsi="Arial" w:cs="Arial"/>
          <w:i/>
          <w:sz w:val="24"/>
          <w:szCs w:val="24"/>
          <w:u w:val="single"/>
          <w:lang w:eastAsia="pl-PL"/>
        </w:rPr>
      </w:pPr>
      <w:r w:rsidRPr="003640FA">
        <w:rPr>
          <w:rFonts w:ascii="Arial" w:hAnsi="Arial" w:cs="Arial"/>
          <w:i/>
          <w:sz w:val="24"/>
          <w:szCs w:val="24"/>
          <w:u w:val="single"/>
          <w:lang w:eastAsia="pl-PL"/>
        </w:rPr>
        <w:t>Uwaga:</w:t>
      </w:r>
    </w:p>
    <w:p w14:paraId="5CF4524B" w14:textId="77777777" w:rsidR="008B255D" w:rsidRPr="003640FA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* niewłaściwe skreślić</w:t>
      </w:r>
    </w:p>
    <w:p w14:paraId="2405F8B1" w14:textId="77777777" w:rsidR="008B255D" w:rsidRPr="003640FA" w:rsidRDefault="008B255D" w:rsidP="008B255D">
      <w:pPr>
        <w:suppressAutoHyphens w:val="0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vertAlign w:val="superscript"/>
          <w:lang w:eastAsia="pl-PL"/>
        </w:rPr>
        <w:t xml:space="preserve">** </w:t>
      </w:r>
      <w:r w:rsidRPr="003640FA">
        <w:rPr>
          <w:rFonts w:ascii="Arial" w:hAnsi="Arial" w:cs="Arial"/>
          <w:sz w:val="24"/>
          <w:szCs w:val="24"/>
          <w:lang w:eastAsia="pl-PL"/>
        </w:rPr>
        <w:t>wypełnić jeżeli dotyczy</w:t>
      </w:r>
    </w:p>
    <w:p w14:paraId="142251EE" w14:textId="77777777" w:rsidR="003177CF" w:rsidRPr="003640FA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4"/>
          <w:szCs w:val="24"/>
          <w:lang w:eastAsia="en-GB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iż wskazana w załączniku 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A</w:t>
      </w:r>
      <w:r w:rsidR="00330767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 do S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WZ</w:t>
      </w:r>
    </w:p>
    <w:sectPr w:rsidR="003177CF" w:rsidRPr="003640FA" w:rsidSect="00212E2A">
      <w:headerReference w:type="default" r:id="rId8"/>
      <w:footnotePr>
        <w:pos w:val="beneathText"/>
      </w:footnotePr>
      <w:pgSz w:w="11905" w:h="16837"/>
      <w:pgMar w:top="725" w:right="1417" w:bottom="1135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E540C" w14:textId="77777777" w:rsidR="00554F72" w:rsidRDefault="00554F72">
      <w:r>
        <w:separator/>
      </w:r>
    </w:p>
  </w:endnote>
  <w:endnote w:type="continuationSeparator" w:id="0">
    <w:p w14:paraId="709CA593" w14:textId="77777777"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DD0B6" w14:textId="77777777" w:rsidR="00554F72" w:rsidRDefault="00554F72">
      <w:r>
        <w:separator/>
      </w:r>
    </w:p>
  </w:footnote>
  <w:footnote w:type="continuationSeparator" w:id="0">
    <w:p w14:paraId="4C59ECE4" w14:textId="77777777"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03DE" w14:textId="06E26019" w:rsidR="00DE1263" w:rsidRPr="003640FA" w:rsidRDefault="00DE1263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3640FA">
      <w:rPr>
        <w:rFonts w:ascii="Arial" w:hAnsi="Arial" w:cs="Arial"/>
        <w:b w:val="0"/>
        <w:sz w:val="20"/>
        <w:szCs w:val="20"/>
      </w:rPr>
      <w:t>oznaczenie sprawy:  ZP</w:t>
    </w:r>
    <w:r w:rsidR="00A4437A" w:rsidRPr="003640FA">
      <w:rPr>
        <w:rFonts w:ascii="Arial" w:hAnsi="Arial" w:cs="Arial"/>
        <w:b w:val="0"/>
        <w:sz w:val="20"/>
        <w:szCs w:val="20"/>
      </w:rPr>
      <w:t>3/</w:t>
    </w:r>
    <w:r w:rsidR="003640FA">
      <w:rPr>
        <w:rFonts w:ascii="Arial" w:hAnsi="Arial" w:cs="Arial"/>
        <w:b w:val="0"/>
        <w:sz w:val="20"/>
        <w:szCs w:val="20"/>
      </w:rPr>
      <w:t>2116/24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9A9E0426"/>
    <w:lvl w:ilvl="0" w:tplc="6B3C70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884</Words>
  <Characters>5306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6</cp:revision>
  <cp:lastPrinted>2024-07-10T07:28:00Z</cp:lastPrinted>
  <dcterms:created xsi:type="dcterms:W3CDTF">2024-06-10T11:40:00Z</dcterms:created>
  <dcterms:modified xsi:type="dcterms:W3CDTF">2024-07-10T07:28:00Z</dcterms:modified>
</cp:coreProperties>
</file>