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5307" w14:textId="1133A1B0" w:rsidR="005E66AB" w:rsidRDefault="00BC7396" w:rsidP="005E66AB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>
        <w:rPr>
          <w:noProof/>
        </w:rPr>
        <w:drawing>
          <wp:inline distT="0" distB="0" distL="0" distR="0" wp14:anchorId="04CE8E8B" wp14:editId="033F276B">
            <wp:extent cx="5760720" cy="588645"/>
            <wp:effectExtent l="0" t="0" r="0" b="1905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A982C" w14:textId="01AEAA13" w:rsidR="00317C60" w:rsidRPr="00DF2CD6" w:rsidRDefault="004A4BE7" w:rsidP="005E66AB">
      <w:pPr>
        <w:pStyle w:val="Nagwek5"/>
        <w:ind w:left="0"/>
        <w:jc w:val="right"/>
        <w:rPr>
          <w:rFonts w:cs="Arial"/>
          <w:i w:val="0"/>
          <w:sz w:val="20"/>
          <w:szCs w:val="20"/>
        </w:rPr>
      </w:pPr>
      <w:r>
        <w:rPr>
          <w:rFonts w:cs="Arial"/>
          <w:i w:val="0"/>
          <w:sz w:val="20"/>
          <w:szCs w:val="20"/>
        </w:rPr>
        <w:t>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14:paraId="634CB0B7" w14:textId="77777777"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1024496E" w14:textId="77777777"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5B21B87B" w14:textId="77777777"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14:paraId="37AF3760" w14:textId="77777777"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</w:t>
      </w:r>
    </w:p>
    <w:p w14:paraId="57EC3EE8" w14:textId="4C1EA999" w:rsidR="00764038" w:rsidRPr="00DA115F" w:rsidRDefault="00764038" w:rsidP="00EB6BAB">
      <w:pPr>
        <w:jc w:val="both"/>
        <w:rPr>
          <w:rFonts w:ascii="Arial" w:hAnsi="Arial" w:cs="Arial"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na 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>dostawę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z</w:t>
      </w:r>
      <w:r w:rsidR="002C38AB">
        <w:rPr>
          <w:rFonts w:ascii="Arial" w:hAnsi="Arial" w:cs="Arial"/>
          <w:b/>
          <w:sz w:val="20"/>
          <w:szCs w:val="20"/>
        </w:rPr>
        <w:t xml:space="preserve"> instalacją</w:t>
      </w:r>
      <w:r w:rsidR="0059672A">
        <w:rPr>
          <w:rFonts w:ascii="Arial" w:hAnsi="Arial" w:cs="Arial"/>
          <w:b/>
          <w:sz w:val="20"/>
          <w:szCs w:val="20"/>
        </w:rPr>
        <w:t xml:space="preserve"> </w:t>
      </w:r>
      <w:r w:rsidR="00EB6BAB" w:rsidRPr="00EB6BAB">
        <w:rPr>
          <w:rFonts w:ascii="Arial" w:hAnsi="Arial" w:cs="Arial"/>
          <w:b/>
          <w:sz w:val="20"/>
          <w:szCs w:val="20"/>
        </w:rPr>
        <w:t>skanera wielkoformatowego z oprogramowaniem i komputerem do skanerów dziełowych A1</w:t>
      </w:r>
      <w:r w:rsidR="00EB6BAB">
        <w:rPr>
          <w:rFonts w:ascii="Arial" w:hAnsi="Arial" w:cs="Arial"/>
          <w:b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nr </w:t>
      </w:r>
      <w:r w:rsidR="00C90EF5" w:rsidRPr="00DA115F">
        <w:rPr>
          <w:rFonts w:ascii="Arial" w:hAnsi="Arial" w:cs="Arial"/>
          <w:sz w:val="20"/>
          <w:szCs w:val="20"/>
        </w:rPr>
        <w:t>A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026"/>
        <w:gridCol w:w="394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14:paraId="2608F343" w14:textId="77777777" w:rsidTr="009D3926">
        <w:trPr>
          <w:gridAfter w:val="1"/>
          <w:wAfter w:w="13" w:type="dxa"/>
          <w:trHeight w:val="696"/>
        </w:trPr>
        <w:tc>
          <w:tcPr>
            <w:tcW w:w="696" w:type="dxa"/>
            <w:vAlign w:val="center"/>
          </w:tcPr>
          <w:p w14:paraId="1D362CB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2026" w:type="dxa"/>
            <w:vAlign w:val="center"/>
          </w:tcPr>
          <w:p w14:paraId="425F1C10" w14:textId="77777777"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3941" w:type="dxa"/>
            <w:vAlign w:val="center"/>
          </w:tcPr>
          <w:p w14:paraId="55C45DA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69492F86" w14:textId="77777777"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14:paraId="37B10471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14:paraId="1D0437F2" w14:textId="10B92882" w:rsidR="00C432ED" w:rsidRPr="00084DB7" w:rsidRDefault="00591B63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J</w:t>
            </w:r>
            <w:r w:rsidR="00C432E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ednostkowa </w:t>
            </w:r>
            <w:r w:rsidR="00C432ED"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14:paraId="45E31109" w14:textId="699D5D2A" w:rsidR="00C432ED" w:rsidRPr="00084DB7" w:rsidRDefault="00591B63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</w:t>
            </w:r>
            <w:r w:rsidR="00C432ED"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artość</w:t>
            </w:r>
          </w:p>
          <w:p w14:paraId="3311631B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14:paraId="3D13DEAC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14:paraId="3E523A7C" w14:textId="77777777"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14:paraId="739A8441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14:paraId="09D0B052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14:paraId="49677158" w14:textId="77777777" w:rsidTr="009D3926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40691107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2026" w:type="dxa"/>
          </w:tcPr>
          <w:p w14:paraId="19BF228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3941" w:type="dxa"/>
            <w:vAlign w:val="center"/>
          </w:tcPr>
          <w:p w14:paraId="549C0E2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14:paraId="01D7ACB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14:paraId="4A0A7579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14:paraId="0E498040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34C9C0D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14:paraId="3AF7A450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14:paraId="1FA91B87" w14:textId="77777777" w:rsidTr="00BF2B0A">
        <w:trPr>
          <w:gridAfter w:val="1"/>
          <w:wAfter w:w="13" w:type="dxa"/>
          <w:trHeight w:hRule="exact" w:val="956"/>
        </w:trPr>
        <w:tc>
          <w:tcPr>
            <w:tcW w:w="696" w:type="dxa"/>
            <w:vAlign w:val="center"/>
          </w:tcPr>
          <w:p w14:paraId="20742678" w14:textId="77777777" w:rsidR="00C432ED" w:rsidRPr="00591B63" w:rsidRDefault="00C432ED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2F499D8" w14:textId="77777777" w:rsidR="00C432ED" w:rsidRPr="00591B63" w:rsidRDefault="00C432ED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91B63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  <w:p w14:paraId="1CBEBB8D" w14:textId="77777777" w:rsidR="00C432ED" w:rsidRPr="00591B63" w:rsidRDefault="00C432ED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C2DE005" w14:textId="77777777" w:rsidR="00C432ED" w:rsidRPr="00591B63" w:rsidRDefault="00C432ED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6F80AD0" w14:textId="77777777" w:rsidR="00C432ED" w:rsidRPr="00591B63" w:rsidRDefault="00C432ED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4C3B616" w14:textId="77777777" w:rsidR="00C432ED" w:rsidRPr="00591B63" w:rsidRDefault="00C432ED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32D52BD" w14:textId="77777777" w:rsidR="00C432ED" w:rsidRPr="00591B63" w:rsidRDefault="00C432ED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CCC1A51" w14:textId="77777777" w:rsidR="00C432ED" w:rsidRPr="00591B63" w:rsidRDefault="00C432ED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D1A606E" w14:textId="77777777" w:rsidR="00C432ED" w:rsidRPr="00591B63" w:rsidRDefault="00C432ED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7F22EFB" w14:textId="77777777" w:rsidR="00C432ED" w:rsidRPr="00591B63" w:rsidRDefault="00C432ED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10136EA" w14:textId="77777777" w:rsidR="00C432ED" w:rsidRPr="00591B63" w:rsidRDefault="00C432ED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6A47FC8" w14:textId="77777777" w:rsidR="00C432ED" w:rsidRPr="00591B63" w:rsidRDefault="00C432ED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A16874D" w14:textId="5E5D87C2" w:rsidR="00C432ED" w:rsidRPr="00591B63" w:rsidRDefault="00C432ED" w:rsidP="00BF2B0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26" w:type="dxa"/>
          </w:tcPr>
          <w:p w14:paraId="2D518B49" w14:textId="77777777"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C594218" w14:textId="2894B6E4" w:rsidR="00926284" w:rsidRPr="00DA115F" w:rsidRDefault="00FD2E9E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Skaner wielkoformatowy z oprogramowani</w:t>
            </w:r>
            <w:r w:rsidR="009D3926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>
              <w:rPr>
                <w:rFonts w:ascii="Arial" w:hAnsi="Arial" w:cs="Arial"/>
                <w:bCs/>
                <w:sz w:val="20"/>
                <w:szCs w:val="20"/>
              </w:rPr>
              <w:t>m</w:t>
            </w:r>
          </w:p>
          <w:p w14:paraId="77494CA3" w14:textId="77777777"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520DF2B7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C2526BA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84B9C04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7AD1567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561AE2FD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082E431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879154D" w14:textId="77777777" w:rsidR="00926284" w:rsidRPr="00084DB7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941" w:type="dxa"/>
            <w:vAlign w:val="center"/>
          </w:tcPr>
          <w:p w14:paraId="7832FB38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56DC81C9" w14:textId="77777777" w:rsidR="00C432ED" w:rsidRPr="00E879A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646BF254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1C3C7974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570C110F" w14:textId="77619B89" w:rsidR="00C432ED" w:rsidRPr="009B357E" w:rsidRDefault="00FD2E9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04F755F4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11C8C057" w14:textId="77777777" w:rsidTr="009D3926">
        <w:trPr>
          <w:gridAfter w:val="1"/>
          <w:wAfter w:w="13" w:type="dxa"/>
          <w:trHeight w:hRule="exact" w:val="904"/>
        </w:trPr>
        <w:tc>
          <w:tcPr>
            <w:tcW w:w="696" w:type="dxa"/>
            <w:vAlign w:val="center"/>
          </w:tcPr>
          <w:p w14:paraId="3591D220" w14:textId="0C566974" w:rsidR="00AF67C6" w:rsidRPr="00591B63" w:rsidRDefault="00AF67C6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91B63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591B63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2026" w:type="dxa"/>
          </w:tcPr>
          <w:p w14:paraId="3636E56D" w14:textId="77777777" w:rsidR="00AF67C6" w:rsidRPr="00DA115F" w:rsidRDefault="00AF67C6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30C4B3B" w14:textId="77777777" w:rsidR="00AF67C6" w:rsidRPr="00DA115F" w:rsidRDefault="00DA115F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D2E9E">
              <w:rPr>
                <w:rFonts w:ascii="Arial" w:hAnsi="Arial" w:cs="Arial"/>
                <w:bCs/>
                <w:sz w:val="20"/>
                <w:szCs w:val="20"/>
              </w:rPr>
              <w:t>Zestaw komputerowy stacjonarny</w:t>
            </w:r>
          </w:p>
        </w:tc>
        <w:tc>
          <w:tcPr>
            <w:tcW w:w="3941" w:type="dxa"/>
            <w:vAlign w:val="center"/>
          </w:tcPr>
          <w:p w14:paraId="39AEFEF6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0977E5D5" w14:textId="77777777" w:rsidR="00AF67C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57B8D446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68B46E99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6D03D65F" w14:textId="77777777" w:rsidR="00AF67C6" w:rsidRDefault="00DA115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4743DED7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17FA1286" w14:textId="77777777" w:rsidTr="009D3926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14:paraId="5D87821A" w14:textId="6A1844F4" w:rsidR="00AF67C6" w:rsidRPr="00591B63" w:rsidRDefault="00AF67C6" w:rsidP="00591B6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91B63"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591B63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2026" w:type="dxa"/>
          </w:tcPr>
          <w:p w14:paraId="3296F7A3" w14:textId="77777777"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4A6FA09" w14:textId="797EF774" w:rsidR="00AF67C6" w:rsidRPr="00DA115F" w:rsidRDefault="00FD2E9E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91B63">
              <w:rPr>
                <w:rFonts w:ascii="Arial" w:hAnsi="Arial" w:cs="Arial"/>
                <w:bCs/>
                <w:sz w:val="20"/>
                <w:szCs w:val="20"/>
              </w:rPr>
              <w:t>M</w:t>
            </w:r>
            <w:r w:rsidR="00DA115F" w:rsidRPr="00591B63">
              <w:rPr>
                <w:rFonts w:ascii="Arial" w:hAnsi="Arial" w:cs="Arial"/>
                <w:bCs/>
                <w:sz w:val="20"/>
                <w:szCs w:val="20"/>
              </w:rPr>
              <w:t>onitor</w:t>
            </w:r>
          </w:p>
        </w:tc>
        <w:tc>
          <w:tcPr>
            <w:tcW w:w="3941" w:type="dxa"/>
            <w:vAlign w:val="center"/>
          </w:tcPr>
          <w:p w14:paraId="74D31298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607D3D90" w14:textId="5F284868" w:rsidR="00AF67C6" w:rsidRDefault="00FD2E9E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701" w:type="dxa"/>
            <w:vAlign w:val="center"/>
          </w:tcPr>
          <w:p w14:paraId="3FAFB054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520C5963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3ECE00C2" w14:textId="77777777"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7FFFEB7D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0855FCD0" w14:textId="77777777" w:rsidTr="00AE25E3">
        <w:trPr>
          <w:trHeight w:val="401"/>
        </w:trPr>
        <w:tc>
          <w:tcPr>
            <w:tcW w:w="11921" w:type="dxa"/>
            <w:gridSpan w:val="8"/>
          </w:tcPr>
          <w:p w14:paraId="6FA558BF" w14:textId="77777777"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14:paraId="354A8ED3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0AAE0436" w14:textId="77777777" w:rsidTr="0096245C">
        <w:trPr>
          <w:trHeight w:val="401"/>
        </w:trPr>
        <w:tc>
          <w:tcPr>
            <w:tcW w:w="11921" w:type="dxa"/>
            <w:gridSpan w:val="8"/>
          </w:tcPr>
          <w:p w14:paraId="65D067F7" w14:textId="77777777"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14:paraId="0731559C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50E44A7B" w14:textId="77777777"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14:paraId="610A39BB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6055AE19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14:paraId="5204D5E3" w14:textId="77777777"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14:paraId="1E8E5962" w14:textId="3F2885C3" w:rsidR="00E171CF" w:rsidRPr="002C38AB" w:rsidRDefault="006734D6" w:rsidP="000F67AB">
      <w:pPr>
        <w:spacing w:before="120"/>
        <w:jc w:val="both"/>
        <w:rPr>
          <w:rFonts w:ascii="Arial" w:hAnsi="Arial" w:cs="Arial"/>
          <w:b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="006B1C91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6B1C91">
        <w:rPr>
          <w:rFonts w:ascii="Arial" w:hAnsi="Arial" w:cs="Arial"/>
          <w:sz w:val="16"/>
          <w:szCs w:val="16"/>
        </w:rPr>
        <w:t>switche</w:t>
      </w:r>
      <w:proofErr w:type="spellEnd"/>
      <w:r w:rsidR="006B1C91">
        <w:rPr>
          <w:rFonts w:ascii="Arial" w:hAnsi="Arial" w:cs="Arial"/>
          <w:sz w:val="16"/>
          <w:szCs w:val="16"/>
        </w:rPr>
        <w:t>, routery</w:t>
      </w:r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</w:t>
      </w:r>
      <w:r w:rsidR="00591B63">
        <w:rPr>
          <w:rFonts w:ascii="Arial" w:hAnsi="Arial" w:cs="Arial"/>
          <w:sz w:val="16"/>
          <w:szCs w:val="16"/>
        </w:rPr>
        <w:t xml:space="preserve">4 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591B63">
        <w:rPr>
          <w:rFonts w:ascii="Arial" w:hAnsi="Arial" w:cs="Arial"/>
          <w:sz w:val="16"/>
          <w:szCs w:val="16"/>
        </w:rPr>
        <w:t>361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Sprzęt ze stawką VAT 0%</w:t>
      </w:r>
      <w:r w:rsidR="006B1C91">
        <w:rPr>
          <w:rFonts w:ascii="Arial" w:hAnsi="Arial" w:cs="Arial"/>
          <w:sz w:val="16"/>
          <w:szCs w:val="16"/>
        </w:rPr>
        <w:t xml:space="preserve">:  </w:t>
      </w:r>
      <w:r w:rsidR="00591B63" w:rsidRPr="00591B63">
        <w:rPr>
          <w:rFonts w:ascii="Arial" w:hAnsi="Arial" w:cs="Arial"/>
          <w:b/>
          <w:bCs/>
          <w:sz w:val="16"/>
          <w:szCs w:val="16"/>
        </w:rPr>
        <w:t xml:space="preserve">skaner wielkoformatowy, </w:t>
      </w:r>
      <w:r w:rsidR="00DA115F" w:rsidRPr="00591B63">
        <w:rPr>
          <w:rFonts w:ascii="Arial" w:hAnsi="Arial" w:cs="Arial"/>
          <w:b/>
          <w:bCs/>
          <w:sz w:val="16"/>
          <w:szCs w:val="16"/>
        </w:rPr>
        <w:t>zestaw</w:t>
      </w:r>
      <w:r w:rsidR="00DA115F" w:rsidRPr="002C38AB">
        <w:rPr>
          <w:rFonts w:ascii="Arial" w:hAnsi="Arial" w:cs="Arial"/>
          <w:b/>
          <w:sz w:val="16"/>
          <w:szCs w:val="16"/>
        </w:rPr>
        <w:t xml:space="preserve"> komputerowy stacjonarny, monitor</w:t>
      </w:r>
      <w:r w:rsidR="00591B63">
        <w:rPr>
          <w:rFonts w:ascii="Arial" w:hAnsi="Arial" w:cs="Arial"/>
          <w:b/>
          <w:sz w:val="16"/>
          <w:szCs w:val="16"/>
        </w:rPr>
        <w:t xml:space="preserve"> 2 szt.</w:t>
      </w:r>
    </w:p>
    <w:sectPr w:rsidR="00E171CF" w:rsidRPr="002C38AB" w:rsidSect="0059672A">
      <w:headerReference w:type="default" r:id="rId9"/>
      <w:footerReference w:type="even" r:id="rId10"/>
      <w:footerReference w:type="default" r:id="rId11"/>
      <w:pgSz w:w="16838" w:h="11906" w:orient="landscape"/>
      <w:pgMar w:top="284" w:right="1245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0D71F" w14:textId="77777777" w:rsidR="000A7FD1" w:rsidRDefault="000A7FD1">
      <w:r>
        <w:separator/>
      </w:r>
    </w:p>
  </w:endnote>
  <w:endnote w:type="continuationSeparator" w:id="0">
    <w:p w14:paraId="5788CB5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9722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0D5BD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64F2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2A37BBED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7B800" w14:textId="77777777" w:rsidR="000A7FD1" w:rsidRDefault="000A7FD1">
      <w:r>
        <w:separator/>
      </w:r>
    </w:p>
  </w:footnote>
  <w:footnote w:type="continuationSeparator" w:id="0">
    <w:p w14:paraId="61706EAF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E3AA9" w14:textId="6D91CFF0"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ZP3/1</w:t>
    </w:r>
    <w:r w:rsidR="005E66AB">
      <w:rPr>
        <w:rFonts w:ascii="Arial" w:hAnsi="Arial" w:cs="Arial"/>
        <w:i/>
        <w:sz w:val="20"/>
        <w:szCs w:val="20"/>
      </w:rPr>
      <w:t>899</w:t>
    </w:r>
    <w:r>
      <w:rPr>
        <w:rFonts w:ascii="Arial" w:hAnsi="Arial" w:cs="Arial"/>
        <w:i/>
        <w:sz w:val="20"/>
        <w:szCs w:val="20"/>
      </w:rPr>
      <w:t>/24</w:t>
    </w:r>
  </w:p>
  <w:p w14:paraId="524D46A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38AB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1B63"/>
    <w:rsid w:val="00596638"/>
    <w:rsid w:val="0059672A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6AB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26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C7396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2B0A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6BAB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2E9E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E8DC7A5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D17A5-3824-4E4A-B007-B21638727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9</cp:revision>
  <cp:lastPrinted>2024-06-13T09:45:00Z</cp:lastPrinted>
  <dcterms:created xsi:type="dcterms:W3CDTF">2024-07-03T11:17:00Z</dcterms:created>
  <dcterms:modified xsi:type="dcterms:W3CDTF">2024-07-23T07:27:00Z</dcterms:modified>
</cp:coreProperties>
</file>