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3839A" w14:textId="612C0281" w:rsidR="00B6372C" w:rsidRDefault="00F30F22" w:rsidP="00B6372C">
      <w:pPr>
        <w:jc w:val="center"/>
        <w:rPr>
          <w:rFonts w:ascii="Arial" w:hAnsi="Arial" w:cs="Arial"/>
          <w:sz w:val="18"/>
        </w:rPr>
      </w:pPr>
      <w:r>
        <w:rPr>
          <w:noProof/>
        </w:rPr>
        <w:drawing>
          <wp:inline distT="0" distB="0" distL="0" distR="0" wp14:anchorId="7068F643" wp14:editId="05BC5BA9">
            <wp:extent cx="5760720" cy="588645"/>
            <wp:effectExtent l="0" t="0" r="0" b="1905"/>
            <wp:docPr id="4" name="Obraz 4" descr="LSI2021+ - Reje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SI2021+ - Rejestrac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C79EC" w14:textId="77777777" w:rsidR="00B6372C" w:rsidRDefault="00B6372C" w:rsidP="00791C92">
      <w:pPr>
        <w:ind w:left="5664" w:firstLine="708"/>
        <w:rPr>
          <w:rFonts w:ascii="Arial" w:hAnsi="Arial" w:cs="Arial"/>
          <w:sz w:val="18"/>
        </w:rPr>
      </w:pPr>
    </w:p>
    <w:p w14:paraId="2FAE1772" w14:textId="77777777" w:rsidR="00791C92" w:rsidRPr="0020415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0415B">
        <w:rPr>
          <w:rFonts w:ascii="Arial" w:hAnsi="Arial" w:cs="Arial"/>
          <w:sz w:val="18"/>
        </w:rPr>
        <w:t xml:space="preserve"> </w:t>
      </w:r>
      <w:r w:rsidR="00B6372C">
        <w:rPr>
          <w:rFonts w:ascii="Arial" w:hAnsi="Arial" w:cs="Arial"/>
          <w:sz w:val="18"/>
        </w:rPr>
        <w:t xml:space="preserve">                     </w:t>
      </w:r>
      <w:r w:rsidR="008C2567" w:rsidRPr="0020415B">
        <w:rPr>
          <w:rFonts w:ascii="Arial" w:hAnsi="Arial" w:cs="Arial"/>
          <w:sz w:val="22"/>
        </w:rPr>
        <w:t>Załącznik nr 1 do S</w:t>
      </w:r>
      <w:r w:rsidRPr="0020415B">
        <w:rPr>
          <w:rFonts w:ascii="Arial" w:hAnsi="Arial" w:cs="Arial"/>
          <w:sz w:val="22"/>
        </w:rPr>
        <w:t>WZ</w:t>
      </w:r>
    </w:p>
    <w:p w14:paraId="44C6398B" w14:textId="77777777" w:rsidR="00791C92" w:rsidRPr="001E4BF8" w:rsidRDefault="00791C92" w:rsidP="00791C92">
      <w:pPr>
        <w:rPr>
          <w:rFonts w:ascii="Arial" w:hAnsi="Arial" w:cs="Arial"/>
          <w:color w:val="FF0000"/>
          <w:sz w:val="22"/>
        </w:rPr>
      </w:pPr>
    </w:p>
    <w:p w14:paraId="039A6E21" w14:textId="77777777" w:rsidR="00791C92" w:rsidRPr="00B6372C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B6372C">
        <w:rPr>
          <w:rFonts w:ascii="Arial" w:hAnsi="Arial" w:cs="Arial"/>
          <w:i/>
          <w:sz w:val="22"/>
          <w:u w:val="single"/>
        </w:rPr>
        <w:t>WZÓR</w:t>
      </w:r>
    </w:p>
    <w:p w14:paraId="567F994A" w14:textId="77777777" w:rsidR="00791C92" w:rsidRPr="00B6372C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B6372C">
        <w:rPr>
          <w:rFonts w:ascii="Arial" w:hAnsi="Arial" w:cs="Arial"/>
          <w:sz w:val="28"/>
        </w:rPr>
        <w:t xml:space="preserve"> </w:t>
      </w:r>
      <w:r w:rsidRPr="00B6372C">
        <w:rPr>
          <w:rFonts w:ascii="Arial" w:hAnsi="Arial" w:cs="Arial"/>
          <w:b/>
          <w:sz w:val="28"/>
        </w:rPr>
        <w:t>FORMULARZ OFERTOWY</w:t>
      </w:r>
    </w:p>
    <w:p w14:paraId="782899A6" w14:textId="77777777" w:rsidR="00CA7849" w:rsidRPr="00D8512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89B797A" w14:textId="77777777" w:rsidR="00791C92" w:rsidRPr="00D8512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D8512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F90270C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836B627" w14:textId="77777777" w:rsidR="00E36D54" w:rsidRPr="00D8512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55F6B1E3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4132262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EMA</w:t>
      </w:r>
      <w:r w:rsidR="00E15DB8" w:rsidRPr="00D85125">
        <w:rPr>
          <w:rFonts w:ascii="Arial" w:hAnsi="Arial" w:cs="Arial"/>
          <w:sz w:val="22"/>
          <w:szCs w:val="22"/>
        </w:rPr>
        <w:t>I</w:t>
      </w:r>
      <w:r w:rsidRPr="00D85125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D1B1066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250EA34" w14:textId="77777777" w:rsidR="00CA7849" w:rsidRPr="00D8512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 xml:space="preserve">Wykonawca jest </w:t>
      </w:r>
      <w:r w:rsidRPr="00D8512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D85125">
        <w:rPr>
          <w:rFonts w:ascii="Arial" w:hAnsi="Arial" w:cs="Arial"/>
          <w:sz w:val="22"/>
          <w:szCs w:val="22"/>
        </w:rPr>
        <w:t xml:space="preserve">*** </w:t>
      </w:r>
      <w:r w:rsidRPr="00D8512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5359BDD" w14:textId="77777777" w:rsidR="00536DFF" w:rsidRPr="001E4BF8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54A9585B" w14:textId="77777777" w:rsidR="001A7118" w:rsidRPr="00C03FA7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C03FA7">
        <w:rPr>
          <w:rStyle w:val="Odwoanieprzypisudolnego"/>
          <w:rFonts w:ascii="Arial" w:hAnsi="Arial" w:cs="Arial"/>
          <w:i/>
          <w:sz w:val="18"/>
        </w:rPr>
        <w:footnoteRef/>
      </w:r>
      <w:r w:rsidRPr="00C03FA7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7FAF8A8C" w14:textId="77777777" w:rsidR="00791C92" w:rsidRPr="00C03FA7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C6327DB" w14:textId="77777777" w:rsidR="00E27CF0" w:rsidRPr="00C03FA7" w:rsidRDefault="00E27CF0" w:rsidP="00FE3878">
      <w:pPr>
        <w:numPr>
          <w:ilvl w:val="0"/>
          <w:numId w:val="1"/>
        </w:numPr>
        <w:tabs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2"/>
          <w:szCs w:val="20"/>
        </w:rPr>
      </w:pPr>
      <w:r w:rsidRPr="00C03FA7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C03FA7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C03FA7">
        <w:rPr>
          <w:rFonts w:ascii="Arial" w:hAnsi="Arial" w:cs="Arial"/>
          <w:i/>
          <w:sz w:val="22"/>
          <w:szCs w:val="20"/>
        </w:rPr>
        <w:t>(niepotrzebne skreślić)</w:t>
      </w:r>
      <w:r w:rsidRPr="00C03FA7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0B1E9DC5" w14:textId="77777777" w:rsidR="00F036D5" w:rsidRDefault="00E27CF0" w:rsidP="00F036D5">
      <w:pPr>
        <w:widowControl w:val="0"/>
        <w:suppressAutoHyphens/>
        <w:ind w:left="426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C03FA7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C03FA7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</w:t>
      </w:r>
    </w:p>
    <w:p w14:paraId="6DC31493" w14:textId="77777777" w:rsidR="00FD43CA" w:rsidRPr="00FD43CA" w:rsidRDefault="00F036D5" w:rsidP="00F036D5">
      <w:pPr>
        <w:numPr>
          <w:ilvl w:val="0"/>
          <w:numId w:val="1"/>
        </w:numPr>
        <w:tabs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F036D5">
        <w:rPr>
          <w:rFonts w:ascii="Arial" w:eastAsia="Calibri" w:hAnsi="Arial" w:cs="Arial"/>
          <w:sz w:val="22"/>
          <w:szCs w:val="22"/>
          <w:lang w:eastAsia="ar-SA"/>
        </w:rPr>
        <w:t xml:space="preserve">W odpowiedzi na ogłoszenie postępowania prowadzonego w trybie przetarg nieograniczony pn.:  </w:t>
      </w:r>
      <w:r w:rsidRPr="00F036D5">
        <w:rPr>
          <w:rFonts w:ascii="Arial" w:eastAsia="Calibri" w:hAnsi="Arial" w:cs="Arial"/>
          <w:b/>
          <w:bCs/>
          <w:sz w:val="22"/>
          <w:szCs w:val="22"/>
          <w:lang w:eastAsia="ar-SA"/>
        </w:rPr>
        <w:t xml:space="preserve">„Usługa informatyczna – budowa cyfrowej platformy do udostępniania </w:t>
      </w:r>
      <w:proofErr w:type="spellStart"/>
      <w:r w:rsidRPr="00F036D5">
        <w:rPr>
          <w:rFonts w:ascii="Arial" w:eastAsia="Calibri" w:hAnsi="Arial" w:cs="Arial"/>
          <w:b/>
          <w:bCs/>
          <w:sz w:val="22"/>
          <w:szCs w:val="22"/>
          <w:lang w:eastAsia="ar-SA"/>
        </w:rPr>
        <w:t>zdigitalizowanych</w:t>
      </w:r>
      <w:proofErr w:type="spellEnd"/>
      <w:r w:rsidRPr="00F036D5">
        <w:rPr>
          <w:rFonts w:ascii="Arial" w:eastAsia="Calibri" w:hAnsi="Arial" w:cs="Arial"/>
          <w:b/>
          <w:bCs/>
          <w:sz w:val="22"/>
          <w:szCs w:val="22"/>
          <w:lang w:eastAsia="ar-SA"/>
        </w:rPr>
        <w:t xml:space="preserve"> zasobów bibliotecznych”</w:t>
      </w:r>
      <w:r w:rsidRPr="00F036D5">
        <w:rPr>
          <w:rFonts w:ascii="Arial" w:eastAsia="Calibri" w:hAnsi="Arial" w:cs="Arial"/>
          <w:sz w:val="22"/>
          <w:szCs w:val="22"/>
          <w:lang w:eastAsia="ar-SA"/>
        </w:rPr>
        <w:t xml:space="preserve"> oferujemy realizację przedmiotu zamówienia zgodnie z wymogami określonymi w SWZ za cenę:</w:t>
      </w:r>
      <w:r w:rsidR="005D0B60" w:rsidRPr="00F036D5">
        <w:rPr>
          <w:rFonts w:ascii="Arial" w:hAnsi="Arial" w:cs="Arial"/>
          <w:b/>
          <w:color w:val="FF0000"/>
          <w:sz w:val="22"/>
          <w:szCs w:val="22"/>
        </w:rPr>
        <w:t xml:space="preserve">     </w:t>
      </w:r>
    </w:p>
    <w:p w14:paraId="05B5EE1A" w14:textId="5EF4BB52" w:rsidR="006D012F" w:rsidRPr="00F036D5" w:rsidRDefault="005D0B60" w:rsidP="00FD43CA">
      <w:pPr>
        <w:spacing w:before="60" w:after="60"/>
        <w:ind w:left="426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F036D5">
        <w:rPr>
          <w:rFonts w:ascii="Arial" w:hAnsi="Arial" w:cs="Arial"/>
          <w:b/>
          <w:color w:val="FF0000"/>
          <w:sz w:val="22"/>
          <w:szCs w:val="22"/>
        </w:rPr>
        <w:t xml:space="preserve">                     </w:t>
      </w:r>
    </w:p>
    <w:p w14:paraId="5A39D289" w14:textId="4B6E5B67" w:rsidR="00F036D5" w:rsidRPr="00FD43CA" w:rsidRDefault="00F30F22" w:rsidP="00FD43CA">
      <w:pPr>
        <w:spacing w:before="60" w:after="60"/>
        <w:ind w:left="426"/>
        <w:jc w:val="both"/>
        <w:rPr>
          <w:rFonts w:ascii="Arial" w:eastAsia="Calibri" w:hAnsi="Arial" w:cs="Arial"/>
          <w:b/>
          <w:bCs/>
          <w:sz w:val="22"/>
          <w:szCs w:val="22"/>
          <w:lang w:eastAsia="ar-SA"/>
        </w:rPr>
      </w:pPr>
      <w:r w:rsidRPr="00FD43CA">
        <w:rPr>
          <w:rFonts w:ascii="Arial" w:eastAsia="Calibri" w:hAnsi="Arial" w:cs="Arial"/>
          <w:b/>
          <w:bCs/>
          <w:sz w:val="22"/>
          <w:szCs w:val="22"/>
          <w:lang w:eastAsia="ar-SA"/>
        </w:rPr>
        <w:t xml:space="preserve">………………………………………. zł netto </w:t>
      </w:r>
    </w:p>
    <w:p w14:paraId="63B55ABA" w14:textId="77777777" w:rsidR="00FD43CA" w:rsidRPr="00FD43CA" w:rsidRDefault="00FD43CA" w:rsidP="00FD43CA">
      <w:pPr>
        <w:spacing w:before="60" w:after="60"/>
        <w:ind w:left="426"/>
        <w:jc w:val="both"/>
        <w:rPr>
          <w:rFonts w:ascii="Arial" w:eastAsia="Calibri" w:hAnsi="Arial" w:cs="Arial"/>
          <w:b/>
          <w:bCs/>
          <w:sz w:val="22"/>
          <w:szCs w:val="22"/>
          <w:lang w:eastAsia="ar-SA"/>
        </w:rPr>
      </w:pPr>
    </w:p>
    <w:p w14:paraId="0D06A372" w14:textId="08F80E09" w:rsidR="00F30F22" w:rsidRPr="00FD43CA" w:rsidRDefault="00F30F22" w:rsidP="00FD43CA">
      <w:pPr>
        <w:spacing w:before="60" w:after="60"/>
        <w:ind w:left="426"/>
        <w:jc w:val="both"/>
        <w:rPr>
          <w:rFonts w:ascii="Arial" w:eastAsia="Calibri" w:hAnsi="Arial" w:cs="Arial"/>
          <w:b/>
          <w:bCs/>
          <w:sz w:val="22"/>
          <w:szCs w:val="22"/>
          <w:lang w:eastAsia="ar-SA"/>
        </w:rPr>
      </w:pPr>
      <w:r w:rsidRPr="00FD43CA">
        <w:rPr>
          <w:rFonts w:ascii="Arial" w:eastAsia="Calibri" w:hAnsi="Arial" w:cs="Arial"/>
          <w:b/>
          <w:bCs/>
          <w:sz w:val="22"/>
          <w:szCs w:val="22"/>
          <w:lang w:eastAsia="ar-SA"/>
        </w:rPr>
        <w:t>…………………………………………. zł brutto</w:t>
      </w:r>
      <w:r w:rsidR="00FD43CA" w:rsidRPr="00FD43CA">
        <w:rPr>
          <w:rFonts w:ascii="Arial" w:eastAsia="Calibri" w:hAnsi="Arial" w:cs="Arial"/>
          <w:b/>
          <w:bCs/>
          <w:sz w:val="22"/>
          <w:szCs w:val="22"/>
          <w:lang w:eastAsia="ar-SA"/>
        </w:rPr>
        <w:t xml:space="preserve"> (słownie: ………………………………</w:t>
      </w:r>
      <w:r w:rsidR="00FD43CA">
        <w:rPr>
          <w:rFonts w:ascii="Arial" w:eastAsia="Calibri" w:hAnsi="Arial" w:cs="Arial"/>
          <w:b/>
          <w:bCs/>
          <w:sz w:val="22"/>
          <w:szCs w:val="22"/>
          <w:lang w:eastAsia="ar-SA"/>
        </w:rPr>
        <w:t>……………</w:t>
      </w:r>
      <w:r w:rsidR="00FD43CA" w:rsidRPr="00FD43CA">
        <w:rPr>
          <w:rFonts w:ascii="Arial" w:eastAsia="Calibri" w:hAnsi="Arial" w:cs="Arial"/>
          <w:b/>
          <w:bCs/>
          <w:sz w:val="22"/>
          <w:szCs w:val="22"/>
          <w:lang w:eastAsia="ar-SA"/>
        </w:rPr>
        <w:t>)</w:t>
      </w:r>
    </w:p>
    <w:p w14:paraId="52B8F420" w14:textId="77777777" w:rsidR="00F30F22" w:rsidRDefault="00F30F22" w:rsidP="00F30F22">
      <w:pPr>
        <w:rPr>
          <w:b/>
          <w:color w:val="000000"/>
          <w:szCs w:val="20"/>
        </w:rPr>
      </w:pPr>
    </w:p>
    <w:p w14:paraId="1C7A53CE" w14:textId="2F3F3780" w:rsidR="00F30F22" w:rsidRPr="00FD43CA" w:rsidRDefault="00F30F22" w:rsidP="00FD43CA">
      <w:pPr>
        <w:ind w:left="-71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D43CA">
        <w:rPr>
          <w:rFonts w:ascii="Arial" w:hAnsi="Arial" w:cs="Arial"/>
          <w:b/>
          <w:color w:val="000000"/>
          <w:sz w:val="22"/>
          <w:szCs w:val="22"/>
        </w:rPr>
        <w:t>Cena oferty brutto uwzględnia wszystkie koszty związane z realizacją przedmiotu zamówienia określonego w Opisie Przedmiotu Zamówienia stanowiącym załącznik do SWZ.</w:t>
      </w:r>
    </w:p>
    <w:p w14:paraId="2741073D" w14:textId="77777777" w:rsidR="00FD43CA" w:rsidRDefault="00FD43CA" w:rsidP="00F30F22">
      <w:pPr>
        <w:ind w:left="-71"/>
        <w:rPr>
          <w:b/>
          <w:color w:val="000000"/>
          <w:szCs w:val="20"/>
        </w:rPr>
      </w:pPr>
    </w:p>
    <w:p w14:paraId="4216E1FD" w14:textId="77777777" w:rsidR="002D3F2E" w:rsidRPr="008920F1" w:rsidRDefault="002D3F2E" w:rsidP="00BE70BD">
      <w:pPr>
        <w:pStyle w:val="Tekstpodstawowy"/>
        <w:pBdr>
          <w:top w:val="single" w:sz="4" w:space="1" w:color="auto"/>
        </w:pBdr>
        <w:tabs>
          <w:tab w:val="left" w:pos="360"/>
        </w:tabs>
        <w:ind w:left="426" w:right="388"/>
        <w:rPr>
          <w:rFonts w:ascii="Arial" w:hAnsi="Arial" w:cs="Arial"/>
          <w:bCs w:val="0"/>
          <w:i/>
          <w:sz w:val="16"/>
          <w:szCs w:val="16"/>
        </w:rPr>
      </w:pPr>
      <w:r w:rsidRPr="008920F1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8920F1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8920F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8920F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02E8846D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2D2CF116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8920F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8920F1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3029A845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8920F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8920F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920F1" w:rsidRPr="008920F1" w14:paraId="754BC523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9304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E5CD3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F19B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090D0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05CAB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F58B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8920F1" w:rsidRPr="008920F1" w14:paraId="5D46248A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C26D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D366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B702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C873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E63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220D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920F1" w:rsidRPr="008920F1" w14:paraId="13F08A4C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9779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F8E3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06F1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034C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59D7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8824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920F1" w:rsidRPr="008920F1" w14:paraId="31D3C299" w14:textId="77777777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4873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1827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1968BB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3DD3A4E" w14:textId="77777777" w:rsidR="002D3F2E" w:rsidRPr="008920F1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8920F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9128A30" w14:textId="404E142C" w:rsidR="00791C92" w:rsidRDefault="00791C92" w:rsidP="00770128">
      <w:pPr>
        <w:pStyle w:val="Tekstpodstawowywcity3"/>
        <w:tabs>
          <w:tab w:val="left" w:pos="567"/>
        </w:tabs>
        <w:spacing w:before="120"/>
        <w:ind w:left="425"/>
        <w:jc w:val="both"/>
        <w:rPr>
          <w:rFonts w:ascii="Arial" w:hAnsi="Arial" w:cs="Arial"/>
          <w:i/>
          <w:sz w:val="22"/>
          <w:szCs w:val="22"/>
        </w:rPr>
      </w:pPr>
      <w:r w:rsidRPr="008920F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0E68B42E" w14:textId="77777777" w:rsidR="00FD43CA" w:rsidRDefault="00FD43CA" w:rsidP="00770128">
      <w:pPr>
        <w:pStyle w:val="Tekstpodstawowywcity3"/>
        <w:tabs>
          <w:tab w:val="left" w:pos="567"/>
        </w:tabs>
        <w:spacing w:before="120"/>
        <w:ind w:left="425"/>
        <w:jc w:val="both"/>
        <w:rPr>
          <w:rFonts w:ascii="Arial" w:hAnsi="Arial" w:cs="Arial"/>
          <w:i/>
          <w:sz w:val="22"/>
          <w:szCs w:val="22"/>
        </w:rPr>
      </w:pPr>
    </w:p>
    <w:p w14:paraId="7C7F0ECD" w14:textId="0B3F991B" w:rsidR="00FD43CA" w:rsidRPr="00FD43CA" w:rsidRDefault="00B30342" w:rsidP="00FD43CA">
      <w:pPr>
        <w:pStyle w:val="Wysunicietekstu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8920F1">
        <w:rPr>
          <w:rFonts w:ascii="Arial" w:hAnsi="Arial" w:cs="Arial"/>
          <w:sz w:val="22"/>
          <w:szCs w:val="22"/>
        </w:rPr>
        <w:t>świadczamy, że</w:t>
      </w:r>
      <w:r w:rsidR="00FD43CA">
        <w:rPr>
          <w:rFonts w:ascii="Arial" w:hAnsi="Arial" w:cs="Arial"/>
          <w:sz w:val="22"/>
          <w:szCs w:val="22"/>
        </w:rPr>
        <w:t xml:space="preserve"> oferujemy </w:t>
      </w:r>
      <w:r w:rsidR="00FD43CA" w:rsidRPr="00FD43CA">
        <w:rPr>
          <w:rFonts w:ascii="Arial" w:hAnsi="Arial" w:cs="Arial"/>
          <w:sz w:val="22"/>
          <w:szCs w:val="22"/>
        </w:rPr>
        <w:t xml:space="preserve">następujący </w:t>
      </w:r>
      <w:r w:rsidR="00FD43CA" w:rsidRPr="00FD43CA">
        <w:rPr>
          <w:rFonts w:ascii="Arial" w:hAnsi="Arial" w:cs="Arial"/>
          <w:b/>
          <w:bCs/>
          <w:sz w:val="22"/>
          <w:szCs w:val="22"/>
        </w:rPr>
        <w:t>okres gwarancji i wsparcia technicznego</w:t>
      </w:r>
      <w:r w:rsidR="00FD43CA" w:rsidRPr="00FD43CA">
        <w:rPr>
          <w:rFonts w:ascii="Arial" w:hAnsi="Arial" w:cs="Arial"/>
          <w:sz w:val="22"/>
          <w:szCs w:val="22"/>
        </w:rPr>
        <w:t xml:space="preserve">: </w:t>
      </w:r>
    </w:p>
    <w:p w14:paraId="3167C11D" w14:textId="13F0077B" w:rsidR="00FD43CA" w:rsidRPr="003955C8" w:rsidRDefault="00FD43CA" w:rsidP="00FD43CA">
      <w:pPr>
        <w:pStyle w:val="Wysunicietekstu"/>
        <w:spacing w:line="360" w:lineRule="auto"/>
        <w:ind w:left="360" w:firstLine="0"/>
        <w:jc w:val="center"/>
        <w:rPr>
          <w:rFonts w:ascii="Arial" w:hAnsi="Arial" w:cs="Arial"/>
          <w:sz w:val="22"/>
          <w:szCs w:val="22"/>
        </w:rPr>
      </w:pPr>
      <w:r w:rsidRPr="003955C8">
        <w:rPr>
          <w:rFonts w:ascii="Arial" w:hAnsi="Arial" w:cs="Arial"/>
          <w:b/>
          <w:bCs/>
          <w:sz w:val="22"/>
          <w:szCs w:val="22"/>
        </w:rPr>
        <w:t xml:space="preserve">/ 24 miesiące /  </w:t>
      </w:r>
      <w:r w:rsidR="003955C8" w:rsidRPr="003955C8">
        <w:rPr>
          <w:rFonts w:ascii="Arial" w:hAnsi="Arial" w:cs="Arial"/>
          <w:b/>
          <w:bCs/>
          <w:sz w:val="22"/>
          <w:szCs w:val="22"/>
        </w:rPr>
        <w:t>30</w:t>
      </w:r>
      <w:r w:rsidR="003955C8" w:rsidRPr="003955C8">
        <w:rPr>
          <w:rFonts w:ascii="Arial" w:hAnsi="Arial" w:cs="Arial"/>
          <w:b/>
          <w:bCs/>
          <w:sz w:val="22"/>
          <w:szCs w:val="22"/>
        </w:rPr>
        <w:t xml:space="preserve"> miesięcy</w:t>
      </w:r>
      <w:r w:rsidR="003955C8" w:rsidRPr="003955C8">
        <w:rPr>
          <w:rFonts w:ascii="Arial" w:hAnsi="Arial" w:cs="Arial"/>
          <w:b/>
          <w:bCs/>
          <w:sz w:val="22"/>
          <w:szCs w:val="22"/>
        </w:rPr>
        <w:t xml:space="preserve"> /</w:t>
      </w:r>
      <w:r w:rsidR="003955C8" w:rsidRPr="003955C8">
        <w:rPr>
          <w:rFonts w:ascii="Arial" w:hAnsi="Arial" w:cs="Arial"/>
          <w:b/>
          <w:bCs/>
          <w:sz w:val="22"/>
          <w:szCs w:val="22"/>
        </w:rPr>
        <w:t xml:space="preserve"> </w:t>
      </w:r>
      <w:r w:rsidRPr="003955C8">
        <w:rPr>
          <w:rFonts w:ascii="Arial" w:hAnsi="Arial" w:cs="Arial"/>
          <w:b/>
          <w:bCs/>
          <w:sz w:val="22"/>
          <w:szCs w:val="22"/>
        </w:rPr>
        <w:t>36 miesięcy</w:t>
      </w:r>
      <w:r w:rsidRPr="003955C8">
        <w:rPr>
          <w:rFonts w:ascii="Arial" w:hAnsi="Arial" w:cs="Arial"/>
          <w:sz w:val="22"/>
          <w:szCs w:val="22"/>
        </w:rPr>
        <w:t xml:space="preserve">  </w:t>
      </w:r>
      <w:r w:rsidRPr="003955C8">
        <w:rPr>
          <w:rFonts w:ascii="Arial" w:hAnsi="Arial" w:cs="Arial"/>
          <w:sz w:val="18"/>
          <w:szCs w:val="18"/>
        </w:rPr>
        <w:t>(niepotrzebne skreślić)</w:t>
      </w:r>
      <w:r w:rsidRPr="003955C8">
        <w:rPr>
          <w:rFonts w:ascii="Arial" w:hAnsi="Arial" w:cs="Arial"/>
          <w:sz w:val="22"/>
          <w:szCs w:val="22"/>
        </w:rPr>
        <w:t>.</w:t>
      </w:r>
    </w:p>
    <w:p w14:paraId="74684C13" w14:textId="393D25A2" w:rsidR="00FD43CA" w:rsidRPr="003955C8" w:rsidRDefault="00FD43CA" w:rsidP="00FD43CA">
      <w:pPr>
        <w:pStyle w:val="Wysunicietekstu"/>
        <w:spacing w:line="276" w:lineRule="auto"/>
        <w:ind w:left="360" w:firstLine="0"/>
        <w:jc w:val="both"/>
        <w:rPr>
          <w:rFonts w:ascii="Arial" w:hAnsi="Arial" w:cs="Arial"/>
          <w:i/>
          <w:iCs/>
          <w:sz w:val="18"/>
          <w:szCs w:val="18"/>
        </w:rPr>
      </w:pPr>
      <w:r w:rsidRPr="003955C8">
        <w:rPr>
          <w:rFonts w:ascii="Arial" w:hAnsi="Arial" w:cs="Arial"/>
          <w:i/>
          <w:iCs/>
          <w:sz w:val="18"/>
          <w:szCs w:val="18"/>
        </w:rPr>
        <w:t>W przypadku gdy Wykonawca nie wskaże jaki oferuje okres gwarancji Zamawiający przyzna mu w ww. kryterium oceny ofert 0 punktów i uzna, że Wykonawca deklaruje minimalny okres gwarancji i wsparcia technicznego wskazany w rozdz. 4 pkt 4.7 SWZ.</w:t>
      </w:r>
    </w:p>
    <w:p w14:paraId="121D0792" w14:textId="77777777" w:rsidR="00B30342" w:rsidRPr="00AB790E" w:rsidRDefault="00B30342" w:rsidP="00B3034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7EB83251" w14:textId="77777777" w:rsidR="001E6CE8" w:rsidRPr="00FE3878" w:rsidRDefault="001E6CE8" w:rsidP="00FE3878">
      <w:pPr>
        <w:pStyle w:val="Akapitzlist"/>
        <w:keepLines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zapoznaliśmy się ze Specyfikacją Warunków Zamówienia oraz akceptujemy </w:t>
      </w:r>
      <w:r w:rsidR="005D0B60" w:rsidRPr="00FE3878">
        <w:rPr>
          <w:rFonts w:ascii="Arial" w:hAnsi="Arial" w:cs="Arial"/>
        </w:rPr>
        <w:t xml:space="preserve"> </w:t>
      </w:r>
      <w:r w:rsidRPr="00FE3878">
        <w:rPr>
          <w:rFonts w:ascii="Arial" w:hAnsi="Arial" w:cs="Arial"/>
        </w:rPr>
        <w:t>wszystkie warunki w niej zawarte.</w:t>
      </w:r>
    </w:p>
    <w:p w14:paraId="7B6F5C29" w14:textId="77777777" w:rsidR="00E609C2" w:rsidRPr="00FE3878" w:rsidRDefault="00E609C2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akceptujemy termin realizacji zamówienia określony w SWZ.</w:t>
      </w:r>
    </w:p>
    <w:p w14:paraId="7A2F9225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0E067C06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uważamy się za związanych niniejszą ofertą na czas wskazany w SWZ.</w:t>
      </w:r>
    </w:p>
    <w:p w14:paraId="29D098EB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zapoznaliśmy się z projektowanymi postanowieniami umowy, określonymi w załączniku nr </w:t>
      </w:r>
      <w:r w:rsidR="00153961" w:rsidRPr="00FE3878">
        <w:rPr>
          <w:rFonts w:ascii="Arial" w:hAnsi="Arial" w:cs="Arial"/>
        </w:rPr>
        <w:t>9</w:t>
      </w:r>
      <w:r w:rsidRPr="00FE3878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428745B0" w14:textId="77777777" w:rsidR="00791C92" w:rsidRDefault="00791C92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w cenie naszej oferty zostały uwzględnione wszystkie koszty wykonania  </w:t>
      </w:r>
      <w:r w:rsidR="005D0B60" w:rsidRPr="00FE3878">
        <w:rPr>
          <w:rFonts w:ascii="Arial" w:hAnsi="Arial" w:cs="Arial"/>
        </w:rPr>
        <w:t>przyszłego świadczenia umownego</w:t>
      </w:r>
      <w:r w:rsidRPr="00FE3878">
        <w:rPr>
          <w:rFonts w:ascii="Arial" w:hAnsi="Arial" w:cs="Arial"/>
        </w:rPr>
        <w:t>.</w:t>
      </w:r>
    </w:p>
    <w:p w14:paraId="5A89545E" w14:textId="77777777" w:rsidR="00383957" w:rsidRPr="00FE3878" w:rsidRDefault="00383957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  <w:b/>
        </w:rPr>
        <w:t>Zgodnie z art. 118 ust. 1</w:t>
      </w:r>
      <w:r w:rsidRPr="00FE3878">
        <w:rPr>
          <w:rFonts w:ascii="Arial" w:hAnsi="Arial" w:cs="Arial"/>
        </w:rPr>
        <w:t xml:space="preserve"> ustawy Prawo zamówień publicznych </w:t>
      </w:r>
      <w:r w:rsidRPr="00FE3878">
        <w:rPr>
          <w:rFonts w:ascii="Arial" w:hAnsi="Arial" w:cs="Arial"/>
          <w:b/>
        </w:rPr>
        <w:t xml:space="preserve">polegam / nie polegam* </w:t>
      </w:r>
      <w:r w:rsidRPr="00FE3878">
        <w:rPr>
          <w:rFonts w:ascii="Arial" w:hAnsi="Arial" w:cs="Arial"/>
          <w:i/>
        </w:rPr>
        <w:t>(</w:t>
      </w:r>
      <w:r w:rsidRPr="00FE3878">
        <w:rPr>
          <w:rFonts w:ascii="Arial" w:hAnsi="Arial" w:cs="Arial"/>
          <w:i/>
          <w:u w:val="single"/>
        </w:rPr>
        <w:t>niepotrzebne skreślić</w:t>
      </w:r>
      <w:r w:rsidRPr="00FE3878">
        <w:rPr>
          <w:rFonts w:ascii="Arial" w:hAnsi="Arial" w:cs="Arial"/>
          <w:i/>
        </w:rPr>
        <w:t>)</w:t>
      </w:r>
      <w:r w:rsidRPr="00FE3878">
        <w:rPr>
          <w:rFonts w:ascii="Arial" w:hAnsi="Arial" w:cs="Arial"/>
        </w:rPr>
        <w:t xml:space="preserve">, </w:t>
      </w:r>
      <w:r w:rsidRPr="00FE3878">
        <w:rPr>
          <w:rFonts w:ascii="Arial" w:hAnsi="Arial" w:cs="Arial"/>
          <w:b/>
        </w:rPr>
        <w:t>na zdolnościach podmiotów udostępniających zasoby</w:t>
      </w:r>
      <w:r w:rsidRPr="00FE3878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Pr="00FE3878">
        <w:rPr>
          <w:rFonts w:ascii="Arial" w:hAnsi="Arial" w:cs="Arial"/>
          <w:b/>
        </w:rPr>
        <w:t>w celu potwierdzenia spełniania warunków udziału w postępowaniu</w:t>
      </w:r>
      <w:r w:rsidRPr="00FE3878">
        <w:rPr>
          <w:rFonts w:ascii="Arial" w:hAnsi="Arial" w:cs="Arial"/>
        </w:rPr>
        <w:t xml:space="preserve"> w następującym zakresie:</w:t>
      </w:r>
    </w:p>
    <w:p w14:paraId="61767569" w14:textId="77777777" w:rsidR="00383957" w:rsidRPr="00C03FA7" w:rsidRDefault="00383957" w:rsidP="00FE3878">
      <w:pPr>
        <w:tabs>
          <w:tab w:val="left" w:pos="426"/>
        </w:tabs>
        <w:ind w:left="426"/>
        <w:jc w:val="both"/>
        <w:rPr>
          <w:lang w:eastAsia="zh-CN"/>
        </w:rPr>
      </w:pPr>
      <w:r w:rsidRPr="00FE3878">
        <w:rPr>
          <w:lang w:eastAsia="zh-CN"/>
        </w:rPr>
        <w:t>……………………………</w:t>
      </w:r>
      <w:r w:rsidR="00FE3878">
        <w:rPr>
          <w:lang w:eastAsia="zh-CN"/>
        </w:rPr>
        <w:t>……………………………………………….………………………</w:t>
      </w:r>
    </w:p>
    <w:p w14:paraId="18832021" w14:textId="77777777" w:rsidR="00383957" w:rsidRPr="00FE3878" w:rsidRDefault="00383957" w:rsidP="00FE3878">
      <w:pPr>
        <w:widowControl w:val="0"/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" w:hAnsi="Arial" w:cs="Arial"/>
          <w:i/>
          <w:sz w:val="18"/>
          <w:shd w:val="clear" w:color="auto" w:fill="FFFFFF"/>
        </w:rPr>
      </w:pPr>
      <w:r w:rsidRPr="00FE3878">
        <w:rPr>
          <w:rFonts w:ascii="Arial" w:hAnsi="Arial" w:cs="Arial"/>
          <w:i/>
          <w:sz w:val="18"/>
          <w:shd w:val="clear" w:color="auto" w:fill="FFFFFF"/>
        </w:rPr>
        <w:t xml:space="preserve">W odniesieniu do warunków dotyczących wykształcenia, kwalifikacji zawodowych lub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doświadczenia, wykonawcy mogą polegać na zdolnościach innych podmiotów, jeśli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podmioty te wykonają roboty budowlane lub usługi, do realizacji których te zdolności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są wymagane. </w:t>
      </w:r>
    </w:p>
    <w:p w14:paraId="79744370" w14:textId="77777777" w:rsidR="00383957" w:rsidRPr="00C03FA7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4C1B64" w14:textId="77777777" w:rsidR="00383957" w:rsidRPr="00FE3878" w:rsidRDefault="00383957" w:rsidP="00BE70BD">
      <w:pPr>
        <w:pStyle w:val="Akapitzlist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18"/>
        </w:rPr>
      </w:pPr>
      <w:r w:rsidRPr="00FE3878">
        <w:rPr>
          <w:rFonts w:ascii="Arial" w:hAnsi="Arial" w:cs="Arial"/>
        </w:rPr>
        <w:t xml:space="preserve">Przedmiot zamówienia wykonam </w:t>
      </w:r>
      <w:r w:rsidRPr="00FE3878">
        <w:rPr>
          <w:rFonts w:ascii="Arial" w:hAnsi="Arial" w:cs="Arial"/>
          <w:b/>
        </w:rPr>
        <w:t>samodzielnie / z udziałem podwykonawców*</w:t>
      </w:r>
      <w:r w:rsidRPr="00FE3878">
        <w:rPr>
          <w:rFonts w:ascii="Arial" w:hAnsi="Arial" w:cs="Arial"/>
          <w:i/>
          <w:u w:val="single"/>
        </w:rPr>
        <w:t xml:space="preserve"> niepotrzebne skreślić)</w:t>
      </w:r>
    </w:p>
    <w:p w14:paraId="0EC3C756" w14:textId="77777777" w:rsidR="00383957" w:rsidRPr="00BE70BD" w:rsidRDefault="00383957" w:rsidP="00BE70BD">
      <w:pPr>
        <w:keepLines/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Podwykonawcom zostaną powierzone do wykonania następujące części zamówienia**:</w:t>
      </w:r>
    </w:p>
    <w:p w14:paraId="07C2F966" w14:textId="77777777" w:rsidR="00383957" w:rsidRPr="00BE70BD" w:rsidRDefault="00383957" w:rsidP="00BE70BD">
      <w:pPr>
        <w:keepLines/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DE678A6" w14:textId="77777777" w:rsidR="00383957" w:rsidRPr="00C03FA7" w:rsidRDefault="00383957" w:rsidP="00BE70BD">
      <w:pPr>
        <w:pStyle w:val="Akapitzlist"/>
        <w:ind w:left="2160"/>
        <w:jc w:val="both"/>
        <w:rPr>
          <w:rFonts w:ascii="Arial" w:hAnsi="Arial" w:cs="Arial"/>
          <w:sz w:val="18"/>
        </w:rPr>
      </w:pPr>
      <w:r w:rsidRPr="00FE3878">
        <w:rPr>
          <w:rFonts w:ascii="Arial" w:hAnsi="Arial" w:cs="Arial"/>
          <w:sz w:val="18"/>
        </w:rPr>
        <w:t>(opis czynności zlecanych podwykonawcy oraz wskazanie firm podwykonawców)</w:t>
      </w:r>
    </w:p>
    <w:p w14:paraId="6DAF53CA" w14:textId="77777777" w:rsidR="00383957" w:rsidRPr="00BE70BD" w:rsidRDefault="00383957" w:rsidP="00BE70BD">
      <w:pPr>
        <w:spacing w:after="120"/>
        <w:ind w:left="425"/>
        <w:jc w:val="both"/>
        <w:rPr>
          <w:rFonts w:ascii="Arial" w:hAnsi="Arial" w:cs="Arial"/>
          <w:i/>
          <w:sz w:val="20"/>
        </w:rPr>
      </w:pPr>
      <w:r w:rsidRPr="00BE70BD">
        <w:rPr>
          <w:rFonts w:ascii="Arial" w:hAnsi="Arial" w:cs="Arial"/>
          <w:i/>
          <w:sz w:val="20"/>
        </w:rPr>
        <w:t xml:space="preserve">(stosowanie do art. 462 ust. 2 ustawy </w:t>
      </w:r>
      <w:proofErr w:type="spellStart"/>
      <w:r w:rsidRPr="00BE70BD">
        <w:rPr>
          <w:rFonts w:ascii="Arial" w:hAnsi="Arial" w:cs="Arial"/>
          <w:i/>
          <w:sz w:val="20"/>
        </w:rPr>
        <w:t>Pzp</w:t>
      </w:r>
      <w:proofErr w:type="spellEnd"/>
      <w:r w:rsidRPr="00BE70BD">
        <w:rPr>
          <w:rFonts w:ascii="Arial" w:hAnsi="Arial" w:cs="Arial"/>
          <w:i/>
          <w:sz w:val="20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A2E6444" w14:textId="77777777" w:rsidR="00383957" w:rsidRPr="00BE70BD" w:rsidRDefault="00383957" w:rsidP="00BE70BD">
      <w:pPr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 xml:space="preserve">……………………………………………………………………………………………………. </w:t>
      </w:r>
    </w:p>
    <w:p w14:paraId="60C97684" w14:textId="77777777" w:rsidR="004146B2" w:rsidRPr="00BE70BD" w:rsidRDefault="00383957" w:rsidP="00BE70BD">
      <w:pPr>
        <w:pStyle w:val="Akapitzlist"/>
        <w:spacing w:after="120"/>
        <w:jc w:val="center"/>
        <w:rPr>
          <w:rFonts w:ascii="Arial" w:hAnsi="Arial" w:cs="Arial"/>
          <w:sz w:val="18"/>
        </w:rPr>
      </w:pPr>
      <w:r w:rsidRPr="00FE3878">
        <w:rPr>
          <w:rFonts w:ascii="Arial" w:hAnsi="Arial" w:cs="Arial"/>
          <w:sz w:val="18"/>
        </w:rPr>
        <w:t>(nazwa (firma) podwykonawcy)</w:t>
      </w:r>
    </w:p>
    <w:p w14:paraId="2BD4A2DC" w14:textId="298E4A7B" w:rsidR="00791C92" w:rsidRPr="00FE3878" w:rsidRDefault="00791C92" w:rsidP="00BE70BD">
      <w:pPr>
        <w:pStyle w:val="Akapitzlist"/>
        <w:numPr>
          <w:ilvl w:val="0"/>
          <w:numId w:val="15"/>
        </w:numPr>
        <w:ind w:left="426" w:hanging="426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</w:t>
      </w:r>
      <w:r w:rsidR="00FD43CA">
        <w:rPr>
          <w:rFonts w:ascii="Arial" w:hAnsi="Arial" w:cs="Arial"/>
        </w:rPr>
        <w:t>y</w:t>
      </w:r>
      <w:r w:rsidRPr="00FE3878">
        <w:rPr>
          <w:rFonts w:ascii="Arial" w:hAnsi="Arial" w:cs="Arial"/>
        </w:rPr>
        <w:t xml:space="preserve">, że </w:t>
      </w:r>
      <w:r w:rsidR="00FD43CA">
        <w:rPr>
          <w:rFonts w:ascii="Arial" w:hAnsi="Arial" w:cs="Arial"/>
        </w:rPr>
        <w:t xml:space="preserve">wypełniliśmy </w:t>
      </w:r>
      <w:r w:rsidRPr="00FE3878">
        <w:rPr>
          <w:rFonts w:ascii="Arial" w:hAnsi="Arial" w:cs="Arial"/>
        </w:rPr>
        <w:t xml:space="preserve"> obowiązki informacyjne przewidziane w art. 13 lub art. 14 RODO</w:t>
      </w:r>
      <w:r w:rsidRPr="00FE3878">
        <w:rPr>
          <w:rFonts w:ascii="Arial" w:hAnsi="Arial" w:cs="Arial"/>
          <w:vertAlign w:val="superscript"/>
        </w:rPr>
        <w:t>1)</w:t>
      </w:r>
      <w:r w:rsidRPr="00FE387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1778A3E5" w14:textId="77777777" w:rsidR="00CD67BC" w:rsidRPr="00BE70BD" w:rsidRDefault="00791C92" w:rsidP="00BE70BD">
      <w:pPr>
        <w:pStyle w:val="Akapitzlist"/>
        <w:numPr>
          <w:ilvl w:val="1"/>
          <w:numId w:val="15"/>
        </w:numPr>
        <w:ind w:left="567" w:hanging="141"/>
        <w:jc w:val="both"/>
        <w:rPr>
          <w:rFonts w:ascii="Arial" w:hAnsi="Arial" w:cs="Arial"/>
          <w:sz w:val="16"/>
          <w:szCs w:val="16"/>
          <w:lang w:eastAsia="en-US"/>
        </w:rPr>
      </w:pPr>
      <w:r w:rsidRPr="00FE3878">
        <w:rPr>
          <w:rFonts w:ascii="Arial" w:hAnsi="Arial" w:cs="Arial"/>
          <w:sz w:val="16"/>
          <w:szCs w:val="16"/>
          <w:lang w:eastAsia="en-US"/>
        </w:rPr>
        <w:lastRenderedPageBreak/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A345718" w14:textId="77777777" w:rsidR="00791C92" w:rsidRPr="00BE70BD" w:rsidRDefault="00BE70BD" w:rsidP="00BE70BD">
      <w:pPr>
        <w:ind w:left="426"/>
        <w:jc w:val="both"/>
        <w:rPr>
          <w:rFonts w:ascii="Arial" w:eastAsia="Calibri" w:hAnsi="Arial" w:cs="Arial"/>
          <w:b/>
          <w:sz w:val="16"/>
          <w:szCs w:val="16"/>
        </w:rPr>
      </w:pPr>
      <w:r>
        <w:rPr>
          <w:rFonts w:ascii="Arial" w:eastAsia="Calibri" w:hAnsi="Arial" w:cs="Arial"/>
          <w:b/>
          <w:sz w:val="16"/>
          <w:szCs w:val="16"/>
        </w:rPr>
        <w:t>*</w:t>
      </w:r>
      <w:r w:rsidR="00791C92" w:rsidRPr="00BE70BD">
        <w:rPr>
          <w:rFonts w:ascii="Arial" w:eastAsia="Calibri" w:hAnsi="Arial" w:cs="Arial"/>
          <w:b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4FDF176" w14:textId="77777777" w:rsidR="003D4A45" w:rsidRPr="00D85125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6D25091E" w14:textId="77777777" w:rsidR="00791C92" w:rsidRPr="00FE3878" w:rsidRDefault="00791C92" w:rsidP="00BE70BD">
      <w:pPr>
        <w:pStyle w:val="Akapitzlist"/>
        <w:numPr>
          <w:ilvl w:val="0"/>
          <w:numId w:val="15"/>
        </w:numPr>
        <w:spacing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Integralną częścią oferty są:</w:t>
      </w:r>
    </w:p>
    <w:p w14:paraId="40DBA827" w14:textId="77777777" w:rsidR="00791C92" w:rsidRPr="00BE70BD" w:rsidRDefault="00791C92" w:rsidP="00BE70BD">
      <w:pPr>
        <w:tabs>
          <w:tab w:val="left" w:pos="1134"/>
        </w:tabs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……………………………………….</w:t>
      </w:r>
    </w:p>
    <w:p w14:paraId="45CEBB81" w14:textId="77777777" w:rsidR="00791C92" w:rsidRPr="00BE70BD" w:rsidRDefault="00791C92" w:rsidP="00BE70BD">
      <w:pPr>
        <w:tabs>
          <w:tab w:val="left" w:pos="1134"/>
        </w:tabs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……………………………………….</w:t>
      </w:r>
    </w:p>
    <w:p w14:paraId="26FC2DD0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D8512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33765842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E24B1B1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0C1CBB6" w14:textId="798E9621" w:rsidR="001E6CE8" w:rsidRPr="00D85125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FD43CA">
        <w:rPr>
          <w:rFonts w:ascii="Arial" w:hAnsi="Arial" w:cs="Arial"/>
          <w:sz w:val="22"/>
          <w:szCs w:val="22"/>
        </w:rPr>
        <w:t>4</w:t>
      </w:r>
      <w:r w:rsidRPr="00D85125">
        <w:rPr>
          <w:rFonts w:ascii="Arial" w:hAnsi="Arial" w:cs="Arial"/>
          <w:sz w:val="22"/>
          <w:szCs w:val="22"/>
        </w:rPr>
        <w:t xml:space="preserve"> r.</w:t>
      </w:r>
    </w:p>
    <w:p w14:paraId="65B0DAFC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CCDD588" w14:textId="77777777" w:rsidR="00CA7849" w:rsidRPr="00D85125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0F859009" w14:textId="77777777"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11F363A4" w14:textId="77777777" w:rsidR="0046024A" w:rsidRDefault="0046024A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41425129" w14:textId="77777777" w:rsidR="0046024A" w:rsidRDefault="0046024A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28306FC8" w14:textId="77777777" w:rsidR="00791C92" w:rsidRPr="00D85125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D85125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653D15FC" w14:textId="77777777" w:rsidR="00791C92" w:rsidRPr="00D8512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D85125">
        <w:rPr>
          <w:rFonts w:ascii="Arial" w:hAnsi="Arial" w:cs="Arial"/>
          <w:sz w:val="18"/>
          <w:szCs w:val="22"/>
        </w:rPr>
        <w:t>* niewłaściwe skreślić</w:t>
      </w:r>
    </w:p>
    <w:p w14:paraId="73814594" w14:textId="77777777" w:rsidR="00791C92" w:rsidRPr="00D85125" w:rsidRDefault="00791C92" w:rsidP="00791C92">
      <w:pPr>
        <w:rPr>
          <w:rFonts w:ascii="Arial" w:hAnsi="Arial" w:cs="Arial"/>
          <w:sz w:val="18"/>
          <w:szCs w:val="22"/>
        </w:rPr>
      </w:pPr>
      <w:r w:rsidRPr="00D85125">
        <w:rPr>
          <w:rFonts w:ascii="Arial" w:hAnsi="Arial" w:cs="Arial"/>
          <w:sz w:val="18"/>
          <w:szCs w:val="22"/>
          <w:vertAlign w:val="superscript"/>
        </w:rPr>
        <w:t xml:space="preserve">** </w:t>
      </w:r>
      <w:r w:rsidRPr="00D85125">
        <w:rPr>
          <w:rFonts w:ascii="Arial" w:hAnsi="Arial" w:cs="Arial"/>
          <w:sz w:val="18"/>
          <w:szCs w:val="22"/>
        </w:rPr>
        <w:t>wypełnić jeżeli dotyczy</w:t>
      </w:r>
    </w:p>
    <w:p w14:paraId="41572139" w14:textId="77777777" w:rsidR="00791C92" w:rsidRPr="00D85125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hAnsi="Arial" w:cs="Arial"/>
          <w:sz w:val="18"/>
          <w:szCs w:val="22"/>
        </w:rPr>
        <w:t xml:space="preserve">*** 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D85125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46A25542" w14:textId="77777777" w:rsidR="00791C92" w:rsidRPr="00D8512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5CAD9EBD" w14:textId="77777777" w:rsidR="00791C92" w:rsidRPr="00D8512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Małe przedsiębiorstwo: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0BAFA9BB" w14:textId="77777777" w:rsidR="008B33C2" w:rsidRPr="00D85125" w:rsidRDefault="00791C92" w:rsidP="00DD0DBB">
      <w:pPr>
        <w:ind w:left="284"/>
        <w:jc w:val="both"/>
        <w:rPr>
          <w:rFonts w:ascii="Arial" w:hAnsi="Arial" w:cs="Arial"/>
          <w:sz w:val="18"/>
          <w:szCs w:val="22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85125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D85125">
        <w:rPr>
          <w:rFonts w:ascii="Arial" w:hAnsi="Arial" w:cs="Arial"/>
          <w:sz w:val="18"/>
          <w:szCs w:val="22"/>
        </w:rPr>
        <w:t xml:space="preserve">  </w:t>
      </w:r>
    </w:p>
    <w:sectPr w:rsidR="008B33C2" w:rsidRPr="00D85125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BA988" w14:textId="77777777" w:rsidR="000A7FD1" w:rsidRDefault="000A7FD1">
      <w:r>
        <w:separator/>
      </w:r>
    </w:p>
  </w:endnote>
  <w:endnote w:type="continuationSeparator" w:id="0">
    <w:p w14:paraId="039A52FD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08AC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48FA5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38B0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E8AA9E5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83708" w14:textId="77777777" w:rsidR="000A7FD1" w:rsidRDefault="000A7FD1">
      <w:r>
        <w:separator/>
      </w:r>
    </w:p>
  </w:footnote>
  <w:footnote w:type="continuationSeparator" w:id="0">
    <w:p w14:paraId="4B9AE456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1CB14" w14:textId="0E09D8CE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bookmarkStart w:id="0" w:name="_Hlk169609091"/>
    <w:bookmarkStart w:id="1" w:name="_Hlk169609092"/>
    <w:r w:rsidRPr="004D2BD1">
      <w:rPr>
        <w:rFonts w:ascii="Arial" w:hAnsi="Arial" w:cs="Arial"/>
        <w:i/>
        <w:sz w:val="20"/>
      </w:rPr>
      <w:t>Z</w:t>
    </w:r>
    <w:r w:rsidR="00B30342">
      <w:rPr>
        <w:rFonts w:ascii="Arial" w:hAnsi="Arial" w:cs="Arial"/>
        <w:i/>
        <w:sz w:val="20"/>
      </w:rPr>
      <w:t>P</w:t>
    </w:r>
    <w:r w:rsidR="00F30F22">
      <w:rPr>
        <w:rFonts w:ascii="Arial" w:hAnsi="Arial" w:cs="Arial"/>
        <w:i/>
        <w:sz w:val="20"/>
      </w:rPr>
      <w:t>3</w:t>
    </w:r>
    <w:r w:rsidR="00B30342">
      <w:rPr>
        <w:rFonts w:ascii="Arial" w:hAnsi="Arial" w:cs="Arial"/>
        <w:i/>
        <w:sz w:val="20"/>
      </w:rPr>
      <w:t>/</w:t>
    </w:r>
    <w:r w:rsidR="00F30F22">
      <w:rPr>
        <w:rFonts w:ascii="Arial" w:hAnsi="Arial" w:cs="Arial"/>
        <w:i/>
        <w:sz w:val="20"/>
      </w:rPr>
      <w:t>1893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F30F22">
      <w:rPr>
        <w:rFonts w:ascii="Arial" w:hAnsi="Arial" w:cs="Arial"/>
        <w:i/>
        <w:sz w:val="20"/>
      </w:rPr>
      <w:t>4</w:t>
    </w:r>
  </w:p>
  <w:bookmarkEnd w:id="0"/>
  <w:bookmarkEnd w:id="1"/>
  <w:p w14:paraId="38B8A345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55CAAD80"/>
    <w:lvl w:ilvl="0" w:tplc="960E0AA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026FA"/>
    <w:multiLevelType w:val="hybridMultilevel"/>
    <w:tmpl w:val="031EF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1198"/>
    <w:multiLevelType w:val="hybridMultilevel"/>
    <w:tmpl w:val="9E662FEE"/>
    <w:lvl w:ilvl="0" w:tplc="4CE8D7B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2E21A3E"/>
    <w:multiLevelType w:val="hybridMultilevel"/>
    <w:tmpl w:val="0D364482"/>
    <w:lvl w:ilvl="0" w:tplc="B4E07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6A811DD"/>
    <w:multiLevelType w:val="hybridMultilevel"/>
    <w:tmpl w:val="48D2FE88"/>
    <w:lvl w:ilvl="0" w:tplc="E65A9404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4A16815A">
      <w:start w:val="1"/>
      <w:numFmt w:val="decimal"/>
      <w:lvlText w:val="%2)"/>
      <w:lvlJc w:val="left"/>
      <w:pPr>
        <w:ind w:left="1440" w:hanging="360"/>
      </w:pPr>
      <w:rPr>
        <w:rFonts w:hint="default"/>
        <w:sz w:val="18"/>
        <w:vertAlign w:val="superscrip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D828436">
      <w:start w:val="1"/>
      <w:numFmt w:val="bullet"/>
      <w:lvlText w:val=""/>
      <w:lvlJc w:val="left"/>
      <w:pPr>
        <w:ind w:left="2880" w:hanging="360"/>
      </w:pPr>
      <w:rPr>
        <w:rFonts w:ascii="Symbol" w:eastAsia="Calibri" w:hAnsi="Symbo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C141E"/>
    <w:multiLevelType w:val="hybridMultilevel"/>
    <w:tmpl w:val="D9F6601C"/>
    <w:lvl w:ilvl="0" w:tplc="4CE8D7B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8582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850AF"/>
    <w:multiLevelType w:val="hybridMultilevel"/>
    <w:tmpl w:val="18F274E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4F3023"/>
    <w:multiLevelType w:val="hybridMultilevel"/>
    <w:tmpl w:val="21EE1A9E"/>
    <w:lvl w:ilvl="0" w:tplc="67FA3A34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401391"/>
    <w:multiLevelType w:val="hybridMultilevel"/>
    <w:tmpl w:val="89B2EFA8"/>
    <w:lvl w:ilvl="0" w:tplc="423076D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13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6"/>
  </w:num>
  <w:num w:numId="7">
    <w:abstractNumId w:val="10"/>
  </w:num>
  <w:num w:numId="8">
    <w:abstractNumId w:val="15"/>
  </w:num>
  <w:num w:numId="9">
    <w:abstractNumId w:val="3"/>
  </w:num>
  <w:num w:numId="10">
    <w:abstractNumId w:val="12"/>
  </w:num>
  <w:num w:numId="11">
    <w:abstractNumId w:val="5"/>
  </w:num>
  <w:num w:numId="12">
    <w:abstractNumId w:val="14"/>
  </w:num>
  <w:num w:numId="13">
    <w:abstractNumId w:val="4"/>
  </w:num>
  <w:num w:numId="14">
    <w:abstractNumId w:val="11"/>
  </w:num>
  <w:num w:numId="15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4B99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1EC4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13EB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17F0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BF8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415B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590F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5B3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A6A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3957"/>
    <w:rsid w:val="00384F34"/>
    <w:rsid w:val="00386B67"/>
    <w:rsid w:val="00387BFB"/>
    <w:rsid w:val="003939A5"/>
    <w:rsid w:val="00394481"/>
    <w:rsid w:val="003948FA"/>
    <w:rsid w:val="003950A5"/>
    <w:rsid w:val="003955C8"/>
    <w:rsid w:val="0039637E"/>
    <w:rsid w:val="00396E8C"/>
    <w:rsid w:val="00396FB7"/>
    <w:rsid w:val="003A030C"/>
    <w:rsid w:val="003A16BF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600B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024A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139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3A6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F3A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B60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31AD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55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34B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3C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12F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0A75"/>
    <w:rsid w:val="00710F0E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012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66B7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0F1"/>
    <w:rsid w:val="008921A1"/>
    <w:rsid w:val="0089300A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DFC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62D2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012"/>
    <w:rsid w:val="00975A80"/>
    <w:rsid w:val="0097628F"/>
    <w:rsid w:val="00977552"/>
    <w:rsid w:val="00981783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1DF"/>
    <w:rsid w:val="009B4D2A"/>
    <w:rsid w:val="009B7BBC"/>
    <w:rsid w:val="009C09FC"/>
    <w:rsid w:val="009C0A7B"/>
    <w:rsid w:val="009C128E"/>
    <w:rsid w:val="009C2C3C"/>
    <w:rsid w:val="009C5271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4B5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B4"/>
    <w:rsid w:val="00AB175B"/>
    <w:rsid w:val="00AB297F"/>
    <w:rsid w:val="00AB2B8E"/>
    <w:rsid w:val="00AB2F53"/>
    <w:rsid w:val="00AB4159"/>
    <w:rsid w:val="00AB5A43"/>
    <w:rsid w:val="00AB7717"/>
    <w:rsid w:val="00AB790E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0342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2C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807"/>
    <w:rsid w:val="00BE3DAF"/>
    <w:rsid w:val="00BE6526"/>
    <w:rsid w:val="00BE70BD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3FA7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670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CF7E9F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250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5125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07F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0DBB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758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219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3A9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277A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36D5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0F22"/>
    <w:rsid w:val="00F31552"/>
    <w:rsid w:val="00F3361A"/>
    <w:rsid w:val="00F3431A"/>
    <w:rsid w:val="00F349C9"/>
    <w:rsid w:val="00F34B3E"/>
    <w:rsid w:val="00F35266"/>
    <w:rsid w:val="00F36439"/>
    <w:rsid w:val="00F36C94"/>
    <w:rsid w:val="00F37973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2CB6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3CA"/>
    <w:rsid w:val="00FD49EB"/>
    <w:rsid w:val="00FD4CF9"/>
    <w:rsid w:val="00FD4DBA"/>
    <w:rsid w:val="00FD6E53"/>
    <w:rsid w:val="00FD6E94"/>
    <w:rsid w:val="00FE1CAD"/>
    <w:rsid w:val="00FE22AD"/>
    <w:rsid w:val="00FE3878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7D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81"/>
    <o:shapelayout v:ext="edit">
      <o:idmap v:ext="edit" data="1"/>
    </o:shapelayout>
  </w:shapeDefaults>
  <w:decimalSymbol w:val=","/>
  <w:listSeparator w:val=";"/>
  <w14:docId w14:val="46A61CD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4DAB7-24DF-4CB8-ACE2-3EDCBFE59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938</Words>
  <Characters>6722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6</cp:revision>
  <cp:lastPrinted>2022-10-13T05:42:00Z</cp:lastPrinted>
  <dcterms:created xsi:type="dcterms:W3CDTF">2024-06-18T11:21:00Z</dcterms:created>
  <dcterms:modified xsi:type="dcterms:W3CDTF">2024-07-26T06:55:00Z</dcterms:modified>
</cp:coreProperties>
</file>