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673DB80" w14:textId="77777777" w:rsidR="005A58F5" w:rsidRPr="003640FA" w:rsidRDefault="005A58F5" w:rsidP="000D416F">
      <w:pPr>
        <w:pStyle w:val="Tekstpodstawowy"/>
        <w:jc w:val="right"/>
        <w:rPr>
          <w:rFonts w:ascii="Arial" w:hAnsi="Arial" w:cs="Arial"/>
          <w:cap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 xml:space="preserve">Załącznik </w:t>
      </w:r>
      <w:r w:rsidR="00067366" w:rsidRPr="003640FA">
        <w:rPr>
          <w:rFonts w:ascii="Arial" w:hAnsi="Arial" w:cs="Arial"/>
          <w:sz w:val="24"/>
          <w:szCs w:val="24"/>
        </w:rPr>
        <w:t>N</w:t>
      </w:r>
      <w:r w:rsidRPr="003640FA">
        <w:rPr>
          <w:rFonts w:ascii="Arial" w:hAnsi="Arial" w:cs="Arial"/>
          <w:sz w:val="24"/>
          <w:szCs w:val="24"/>
        </w:rPr>
        <w:t>r 1</w:t>
      </w:r>
      <w:r w:rsidR="009A4F47" w:rsidRPr="003640FA">
        <w:rPr>
          <w:rFonts w:ascii="Arial" w:hAnsi="Arial" w:cs="Arial"/>
          <w:sz w:val="24"/>
          <w:szCs w:val="24"/>
        </w:rPr>
        <w:t xml:space="preserve"> </w:t>
      </w:r>
      <w:r w:rsidRPr="003640FA">
        <w:rPr>
          <w:rFonts w:ascii="Arial" w:hAnsi="Arial" w:cs="Arial"/>
          <w:sz w:val="24"/>
          <w:szCs w:val="24"/>
        </w:rPr>
        <w:t xml:space="preserve">do </w:t>
      </w:r>
      <w:r w:rsidR="003F1A9E" w:rsidRPr="003640FA">
        <w:rPr>
          <w:rFonts w:ascii="Arial" w:hAnsi="Arial" w:cs="Arial"/>
          <w:caps/>
          <w:sz w:val="24"/>
          <w:szCs w:val="24"/>
        </w:rPr>
        <w:t>s</w:t>
      </w:r>
      <w:r w:rsidRPr="003640FA">
        <w:rPr>
          <w:rFonts w:ascii="Arial" w:hAnsi="Arial" w:cs="Arial"/>
          <w:caps/>
          <w:sz w:val="24"/>
          <w:szCs w:val="24"/>
        </w:rPr>
        <w:t>wz</w:t>
      </w:r>
    </w:p>
    <w:p w14:paraId="2B4F9458" w14:textId="77777777" w:rsidR="005A58F5" w:rsidRPr="003640FA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 xml:space="preserve">  /wzór/</w:t>
      </w:r>
    </w:p>
    <w:p w14:paraId="26FAB90E" w14:textId="77777777" w:rsidR="005A58F5" w:rsidRPr="003640FA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3640FA">
        <w:rPr>
          <w:rFonts w:ascii="Arial" w:hAnsi="Arial" w:cs="Arial"/>
          <w:b/>
          <w:bCs/>
          <w:sz w:val="24"/>
          <w:szCs w:val="24"/>
          <w:u w:val="single"/>
        </w:rPr>
        <w:t>FORMULARZ OFERTY</w:t>
      </w:r>
      <w:r w:rsidR="00FA2FCD" w:rsidRPr="003640F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7B9A13B1" w14:textId="77777777" w:rsidR="005A58F5" w:rsidRPr="003640FA" w:rsidRDefault="005A58F5" w:rsidP="005A58F5">
      <w:pPr>
        <w:keepLines/>
        <w:tabs>
          <w:tab w:val="center" w:pos="4536"/>
        </w:tabs>
        <w:rPr>
          <w:rFonts w:ascii="Arial" w:hAnsi="Arial" w:cs="Arial"/>
          <w:caps/>
          <w:sz w:val="24"/>
          <w:szCs w:val="24"/>
        </w:rPr>
      </w:pPr>
    </w:p>
    <w:p w14:paraId="60F263B0" w14:textId="77777777" w:rsidR="005A58F5" w:rsidRPr="003640FA" w:rsidRDefault="005A58F5" w:rsidP="005A58F5">
      <w:pPr>
        <w:pStyle w:val="Tekstpodstawowy"/>
        <w:keepLines/>
        <w:spacing w:before="60" w:after="0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ab/>
      </w:r>
    </w:p>
    <w:p w14:paraId="4DE7307A" w14:textId="77777777" w:rsidR="005A58F5" w:rsidRPr="003640FA" w:rsidRDefault="005A58F5" w:rsidP="005A58F5">
      <w:pPr>
        <w:pStyle w:val="Listownik"/>
        <w:spacing w:line="360" w:lineRule="auto"/>
        <w:rPr>
          <w:rFonts w:cs="Arial"/>
          <w:sz w:val="24"/>
          <w:szCs w:val="24"/>
        </w:rPr>
      </w:pPr>
      <w:r w:rsidRPr="003640FA">
        <w:rPr>
          <w:rFonts w:cs="Arial"/>
          <w:sz w:val="24"/>
          <w:szCs w:val="24"/>
        </w:rPr>
        <w:t>NAZWA WYKONAWCY: ..............................................................................................</w:t>
      </w:r>
    </w:p>
    <w:p w14:paraId="393B947C" w14:textId="77777777" w:rsidR="005A58F5" w:rsidRPr="003640FA" w:rsidRDefault="005A58F5" w:rsidP="005A58F5">
      <w:pPr>
        <w:spacing w:line="360" w:lineRule="auto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ADRES WYKONAWCY: ...............................................................................................</w:t>
      </w:r>
    </w:p>
    <w:p w14:paraId="3DBC1C8F" w14:textId="51728855" w:rsidR="00203256" w:rsidRPr="003640FA" w:rsidRDefault="00203256" w:rsidP="005A58F5">
      <w:pPr>
        <w:spacing w:line="360" w:lineRule="auto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W</w:t>
      </w:r>
      <w:r w:rsidR="003640FA" w:rsidRPr="003640FA">
        <w:rPr>
          <w:rFonts w:ascii="Arial" w:hAnsi="Arial" w:cs="Arial"/>
          <w:sz w:val="24"/>
          <w:szCs w:val="24"/>
        </w:rPr>
        <w:t>OJEWÓDZTWO</w:t>
      </w:r>
      <w:r w:rsidRPr="003640FA">
        <w:rPr>
          <w:rFonts w:ascii="Arial" w:hAnsi="Arial" w:cs="Arial"/>
          <w:sz w:val="24"/>
          <w:szCs w:val="24"/>
        </w:rPr>
        <w:t>:…………………………………………</w:t>
      </w:r>
      <w:r w:rsidR="003640FA">
        <w:rPr>
          <w:rFonts w:ascii="Arial" w:hAnsi="Arial" w:cs="Arial"/>
          <w:sz w:val="24"/>
          <w:szCs w:val="24"/>
        </w:rPr>
        <w:t>……………………………….</w:t>
      </w:r>
      <w:r w:rsidRPr="003640FA">
        <w:rPr>
          <w:rFonts w:ascii="Arial" w:hAnsi="Arial" w:cs="Arial"/>
          <w:sz w:val="24"/>
          <w:szCs w:val="24"/>
        </w:rPr>
        <w:t>..</w:t>
      </w:r>
    </w:p>
    <w:p w14:paraId="74A066AC" w14:textId="77777777" w:rsidR="005A58F5" w:rsidRPr="003640FA" w:rsidRDefault="005A58F5" w:rsidP="005A58F5">
      <w:pPr>
        <w:spacing w:line="360" w:lineRule="auto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NR TELEFONU: .............................................. FAX:   .................................................</w:t>
      </w:r>
    </w:p>
    <w:p w14:paraId="488FD4B0" w14:textId="7C7B158D" w:rsidR="005A58F5" w:rsidRPr="003640FA" w:rsidRDefault="005A58F5" w:rsidP="005A58F5">
      <w:pPr>
        <w:spacing w:line="360" w:lineRule="auto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EMAL: ...................................................</w:t>
      </w:r>
      <w:r w:rsidR="003640FA">
        <w:rPr>
          <w:rFonts w:ascii="Arial" w:hAnsi="Arial" w:cs="Arial"/>
          <w:sz w:val="24"/>
          <w:szCs w:val="24"/>
        </w:rPr>
        <w:t>......................................................................</w:t>
      </w:r>
      <w:r w:rsidRPr="003640FA">
        <w:rPr>
          <w:rFonts w:ascii="Arial" w:hAnsi="Arial" w:cs="Arial"/>
          <w:sz w:val="24"/>
          <w:szCs w:val="24"/>
        </w:rPr>
        <w:t>..</w:t>
      </w:r>
    </w:p>
    <w:p w14:paraId="50DF35AF" w14:textId="56DAA1DF" w:rsidR="005A58F5" w:rsidRPr="003640FA" w:rsidRDefault="005A58F5" w:rsidP="00CA168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NIP:   .................</w:t>
      </w:r>
      <w:r w:rsidR="003640FA">
        <w:rPr>
          <w:rFonts w:ascii="Arial" w:hAnsi="Arial" w:cs="Arial"/>
          <w:sz w:val="24"/>
          <w:szCs w:val="24"/>
        </w:rPr>
        <w:t>...</w:t>
      </w:r>
      <w:r w:rsidRPr="003640FA">
        <w:rPr>
          <w:rFonts w:ascii="Arial" w:hAnsi="Arial" w:cs="Arial"/>
          <w:sz w:val="24"/>
          <w:szCs w:val="24"/>
        </w:rPr>
        <w:t>..................................</w:t>
      </w:r>
      <w:r w:rsidR="003640FA">
        <w:rPr>
          <w:rFonts w:ascii="Arial" w:hAnsi="Arial" w:cs="Arial"/>
          <w:sz w:val="24"/>
          <w:szCs w:val="24"/>
        </w:rPr>
        <w:t xml:space="preserve"> </w:t>
      </w:r>
      <w:r w:rsidRPr="003640FA">
        <w:rPr>
          <w:rFonts w:ascii="Arial" w:hAnsi="Arial" w:cs="Arial"/>
          <w:sz w:val="24"/>
          <w:szCs w:val="24"/>
        </w:rPr>
        <w:t>REGON:  ...........................</w:t>
      </w:r>
      <w:r w:rsidR="003640FA">
        <w:rPr>
          <w:rFonts w:ascii="Arial" w:hAnsi="Arial" w:cs="Arial"/>
          <w:sz w:val="24"/>
          <w:szCs w:val="24"/>
        </w:rPr>
        <w:t>.......</w:t>
      </w:r>
      <w:r w:rsidRPr="003640FA">
        <w:rPr>
          <w:rFonts w:ascii="Arial" w:hAnsi="Arial" w:cs="Arial"/>
          <w:sz w:val="24"/>
          <w:szCs w:val="24"/>
        </w:rPr>
        <w:t>......................</w:t>
      </w:r>
      <w:r w:rsidR="00CA168F" w:rsidRPr="003640FA">
        <w:rPr>
          <w:rFonts w:ascii="Arial" w:hAnsi="Arial" w:cs="Arial"/>
          <w:sz w:val="24"/>
          <w:szCs w:val="24"/>
        </w:rPr>
        <w:t xml:space="preserve"> Wykonawca jest </w:t>
      </w:r>
      <w:r w:rsidR="00CA168F" w:rsidRPr="003640FA">
        <w:rPr>
          <w:rFonts w:ascii="Arial" w:hAnsi="Arial" w:cs="Arial"/>
          <w:b/>
          <w:sz w:val="24"/>
          <w:szCs w:val="24"/>
        </w:rPr>
        <w:t>mikroprzedsiębiorstwem / małym przedsiębiorstwem / średnim przedsiębiorstwem / dużym przedsiębiorstwem</w:t>
      </w:r>
      <w:r w:rsidR="001D3ACE" w:rsidRPr="003640FA">
        <w:rPr>
          <w:rFonts w:ascii="Arial" w:hAnsi="Arial" w:cs="Arial"/>
          <w:b/>
          <w:sz w:val="24"/>
          <w:szCs w:val="24"/>
        </w:rPr>
        <w:t>/ osobą fizyczną prowadzącą działalność gospodarczą</w:t>
      </w:r>
      <w:r w:rsidR="00CA168F" w:rsidRPr="003640FA">
        <w:rPr>
          <w:rFonts w:ascii="Arial" w:hAnsi="Arial" w:cs="Arial"/>
          <w:sz w:val="24"/>
          <w:szCs w:val="24"/>
        </w:rPr>
        <w:t xml:space="preserve">*** </w:t>
      </w:r>
      <w:r w:rsidR="00CA168F" w:rsidRPr="003640FA">
        <w:rPr>
          <w:rFonts w:ascii="Arial" w:hAnsi="Arial" w:cs="Arial"/>
          <w:i/>
          <w:sz w:val="24"/>
          <w:szCs w:val="24"/>
          <w:u w:val="single"/>
        </w:rPr>
        <w:t>(niepotrzebne skreślić)</w:t>
      </w:r>
    </w:p>
    <w:p w14:paraId="1E1B5AEF" w14:textId="77777777" w:rsidR="004A0081" w:rsidRPr="003640FA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  <w:sz w:val="24"/>
          <w:szCs w:val="24"/>
        </w:rPr>
      </w:pPr>
    </w:p>
    <w:p w14:paraId="1A7C4CEE" w14:textId="77777777" w:rsidR="00397ECF" w:rsidRPr="003640FA" w:rsidRDefault="005A58F5" w:rsidP="00A35437">
      <w:pPr>
        <w:pStyle w:val="Tekstpodstawowy21"/>
        <w:spacing w:before="60"/>
        <w:jc w:val="center"/>
        <w:rPr>
          <w:rFonts w:ascii="Arial" w:hAnsi="Arial" w:cs="Arial"/>
        </w:rPr>
      </w:pPr>
      <w:r w:rsidRPr="003640FA">
        <w:rPr>
          <w:rFonts w:ascii="Arial" w:hAnsi="Arial" w:cs="Arial"/>
          <w:b w:val="0"/>
        </w:rPr>
        <w:t>W związku z ogłoszeniem przetargu nieograniczonego na:</w:t>
      </w:r>
      <w:r w:rsidR="00FA3CC9" w:rsidRPr="003640FA">
        <w:rPr>
          <w:rFonts w:ascii="Arial" w:hAnsi="Arial" w:cs="Arial"/>
        </w:rPr>
        <w:t xml:space="preserve"> </w:t>
      </w:r>
    </w:p>
    <w:p w14:paraId="2DA01297" w14:textId="77777777" w:rsidR="00A4437A" w:rsidRPr="003640FA" w:rsidRDefault="00A4437A" w:rsidP="00A35437">
      <w:pPr>
        <w:pStyle w:val="Tekstpodstawowy21"/>
        <w:spacing w:before="60"/>
        <w:jc w:val="center"/>
        <w:rPr>
          <w:rFonts w:ascii="Arial" w:hAnsi="Arial" w:cs="Arial"/>
        </w:rPr>
      </w:pPr>
    </w:p>
    <w:p w14:paraId="70F5F34F" w14:textId="0EA24921" w:rsidR="003640FA" w:rsidRPr="003640FA" w:rsidRDefault="00A4437A" w:rsidP="003640FA">
      <w:pPr>
        <w:ind w:left="142" w:right="84"/>
        <w:jc w:val="center"/>
        <w:rPr>
          <w:rFonts w:ascii="Arial" w:hAnsi="Arial" w:cs="Arial"/>
          <w:b/>
          <w:sz w:val="24"/>
          <w:szCs w:val="24"/>
        </w:rPr>
      </w:pPr>
      <w:r w:rsidRPr="003640FA">
        <w:rPr>
          <w:rFonts w:ascii="Arial" w:hAnsi="Arial" w:cs="Arial"/>
          <w:b/>
          <w:sz w:val="24"/>
          <w:szCs w:val="24"/>
        </w:rPr>
        <w:t xml:space="preserve">usługę </w:t>
      </w:r>
      <w:r w:rsidR="003640FA">
        <w:rPr>
          <w:rFonts w:ascii="Arial" w:hAnsi="Arial" w:cs="Arial"/>
          <w:b/>
          <w:sz w:val="24"/>
          <w:szCs w:val="24"/>
        </w:rPr>
        <w:t>stałego</w:t>
      </w:r>
      <w:r w:rsidRPr="003640FA">
        <w:rPr>
          <w:rFonts w:ascii="Arial" w:hAnsi="Arial" w:cs="Arial"/>
          <w:b/>
          <w:sz w:val="24"/>
          <w:szCs w:val="24"/>
        </w:rPr>
        <w:t xml:space="preserve"> utrzymania czystości </w:t>
      </w:r>
    </w:p>
    <w:p w14:paraId="26841057" w14:textId="11D6EDD8" w:rsidR="00A4437A" w:rsidRPr="003640FA" w:rsidRDefault="00A4437A" w:rsidP="00A4437A">
      <w:pPr>
        <w:ind w:left="142" w:right="84"/>
        <w:jc w:val="center"/>
        <w:rPr>
          <w:rFonts w:ascii="Arial" w:hAnsi="Arial" w:cs="Arial"/>
          <w:b/>
          <w:sz w:val="24"/>
          <w:szCs w:val="24"/>
        </w:rPr>
      </w:pPr>
      <w:r w:rsidRPr="003640FA">
        <w:rPr>
          <w:rFonts w:ascii="Arial" w:hAnsi="Arial" w:cs="Arial"/>
          <w:b/>
          <w:sz w:val="24"/>
          <w:szCs w:val="24"/>
        </w:rPr>
        <w:t>w budynk</w:t>
      </w:r>
      <w:r w:rsidR="003640FA">
        <w:rPr>
          <w:rFonts w:ascii="Arial" w:hAnsi="Arial" w:cs="Arial"/>
          <w:b/>
          <w:sz w:val="24"/>
          <w:szCs w:val="24"/>
        </w:rPr>
        <w:t>u</w:t>
      </w:r>
      <w:r w:rsidRPr="003640FA">
        <w:rPr>
          <w:rFonts w:ascii="Arial" w:hAnsi="Arial" w:cs="Arial"/>
          <w:b/>
          <w:sz w:val="24"/>
          <w:szCs w:val="24"/>
        </w:rPr>
        <w:t xml:space="preserve"> </w:t>
      </w:r>
      <w:r w:rsidR="003640FA">
        <w:rPr>
          <w:rFonts w:ascii="Arial" w:hAnsi="Arial" w:cs="Arial"/>
          <w:b/>
          <w:sz w:val="24"/>
          <w:szCs w:val="24"/>
        </w:rPr>
        <w:t>Auli Uniwersyteckiej</w:t>
      </w:r>
      <w:r w:rsidRPr="003640FA">
        <w:rPr>
          <w:rFonts w:ascii="Arial" w:hAnsi="Arial" w:cs="Arial"/>
          <w:b/>
          <w:sz w:val="24"/>
          <w:szCs w:val="24"/>
        </w:rPr>
        <w:t xml:space="preserve"> przy </w:t>
      </w:r>
      <w:r w:rsidR="003640FA">
        <w:rPr>
          <w:rFonts w:ascii="Arial" w:hAnsi="Arial" w:cs="Arial"/>
          <w:b/>
          <w:sz w:val="24"/>
          <w:szCs w:val="24"/>
        </w:rPr>
        <w:t>ul. H. Wieniawskiego 1</w:t>
      </w:r>
      <w:r w:rsidRPr="003640FA">
        <w:rPr>
          <w:rFonts w:ascii="Arial" w:hAnsi="Arial" w:cs="Arial"/>
          <w:b/>
          <w:sz w:val="24"/>
          <w:szCs w:val="24"/>
        </w:rPr>
        <w:t xml:space="preserve"> w Poznaniu</w:t>
      </w:r>
    </w:p>
    <w:p w14:paraId="3373B026" w14:textId="77777777" w:rsidR="00A0486F" w:rsidRPr="003640FA" w:rsidRDefault="00203256" w:rsidP="007E4EEB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jc w:val="both"/>
        <w:rPr>
          <w:rFonts w:ascii="Arial" w:hAnsi="Arial" w:cs="Arial"/>
          <w:sz w:val="24"/>
          <w:szCs w:val="24"/>
        </w:rPr>
      </w:pPr>
      <w:r w:rsidRPr="003640FA">
        <w:rPr>
          <w:rFonts w:ascii="Arial" w:hAnsi="Arial" w:cs="Arial"/>
          <w:b/>
          <w:sz w:val="24"/>
          <w:szCs w:val="24"/>
        </w:rPr>
        <w:t>o</w:t>
      </w:r>
      <w:r w:rsidR="00A0486F" w:rsidRPr="003640FA">
        <w:rPr>
          <w:rFonts w:ascii="Arial" w:hAnsi="Arial" w:cs="Arial"/>
          <w:sz w:val="24"/>
          <w:szCs w:val="24"/>
        </w:rPr>
        <w:t>ferujemy wykonanie prac objętych przedmiotem zamówienia za cenę wyliczoną w formularzu cenowym stanowiącym z</w:t>
      </w:r>
      <w:r w:rsidR="00330767" w:rsidRPr="003640FA">
        <w:rPr>
          <w:rFonts w:ascii="Arial" w:hAnsi="Arial" w:cs="Arial"/>
          <w:sz w:val="24"/>
          <w:szCs w:val="24"/>
        </w:rPr>
        <w:t>ałącznik nr 2 do S</w:t>
      </w:r>
      <w:r w:rsidR="00A0486F" w:rsidRPr="003640FA">
        <w:rPr>
          <w:rFonts w:ascii="Arial" w:hAnsi="Arial" w:cs="Arial"/>
          <w:sz w:val="24"/>
          <w:szCs w:val="24"/>
        </w:rPr>
        <w:t>WZ wysokości</w:t>
      </w:r>
      <w:r w:rsidR="00A0486F" w:rsidRPr="003640FA">
        <w:rPr>
          <w:rFonts w:ascii="Arial" w:hAnsi="Arial" w:cs="Arial"/>
          <w:b/>
          <w:sz w:val="24"/>
          <w:szCs w:val="24"/>
        </w:rPr>
        <w:t xml:space="preserve"> </w:t>
      </w:r>
    </w:p>
    <w:p w14:paraId="783973C6" w14:textId="77777777" w:rsidR="00A0486F" w:rsidRPr="003640FA" w:rsidRDefault="00A0486F" w:rsidP="00A0486F">
      <w:pPr>
        <w:ind w:left="2136"/>
        <w:jc w:val="both"/>
        <w:rPr>
          <w:rFonts w:ascii="Arial" w:hAnsi="Arial" w:cs="Arial"/>
          <w:b/>
          <w:sz w:val="24"/>
          <w:szCs w:val="24"/>
        </w:rPr>
      </w:pPr>
    </w:p>
    <w:p w14:paraId="4F1B6831" w14:textId="77777777" w:rsidR="00A0486F" w:rsidRPr="003640FA" w:rsidRDefault="00A0486F" w:rsidP="00BB5BCB">
      <w:pPr>
        <w:ind w:left="1134"/>
        <w:jc w:val="both"/>
        <w:rPr>
          <w:rFonts w:ascii="Arial" w:hAnsi="Arial" w:cs="Arial"/>
          <w:b/>
          <w:sz w:val="24"/>
          <w:szCs w:val="24"/>
        </w:rPr>
      </w:pPr>
      <w:r w:rsidRPr="003640FA">
        <w:rPr>
          <w:rFonts w:ascii="Arial" w:hAnsi="Arial" w:cs="Arial"/>
          <w:b/>
          <w:sz w:val="24"/>
          <w:szCs w:val="24"/>
        </w:rPr>
        <w:t>………………………………………… zł brutto</w:t>
      </w:r>
    </w:p>
    <w:p w14:paraId="697903FA" w14:textId="77777777" w:rsidR="00A0486F" w:rsidRPr="003640FA" w:rsidRDefault="00A0486F" w:rsidP="00A0486F">
      <w:pPr>
        <w:ind w:left="2136"/>
        <w:jc w:val="both"/>
        <w:rPr>
          <w:rFonts w:ascii="Arial" w:hAnsi="Arial" w:cs="Arial"/>
          <w:b/>
          <w:sz w:val="24"/>
          <w:szCs w:val="24"/>
        </w:rPr>
      </w:pPr>
    </w:p>
    <w:p w14:paraId="629A8867" w14:textId="77777777" w:rsidR="00DC6D33" w:rsidRPr="003640FA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Wartość brutto została wyliczona w oparciu o założenie, że </w:t>
      </w:r>
      <w:r w:rsidR="00DC6D33" w:rsidRPr="003640FA">
        <w:rPr>
          <w:rFonts w:ascii="Arial" w:hAnsi="Arial" w:cs="Arial"/>
          <w:b/>
          <w:bCs/>
          <w:sz w:val="24"/>
          <w:szCs w:val="24"/>
        </w:rPr>
        <w:t xml:space="preserve">do realizacji przedmiotu umowy </w:t>
      </w:r>
      <w:r w:rsidRPr="003640FA">
        <w:rPr>
          <w:rFonts w:ascii="Arial" w:hAnsi="Arial" w:cs="Arial"/>
          <w:b/>
          <w:bCs/>
          <w:sz w:val="24"/>
          <w:szCs w:val="24"/>
        </w:rPr>
        <w:t>zostanie zatrudnionych</w:t>
      </w:r>
      <w:r w:rsidR="00BB5BCB" w:rsidRPr="003640FA">
        <w:rPr>
          <w:rFonts w:ascii="Arial" w:hAnsi="Arial" w:cs="Arial"/>
          <w:b/>
          <w:bCs/>
          <w:sz w:val="24"/>
          <w:szCs w:val="24"/>
        </w:rPr>
        <w:t xml:space="preserve"> na podstawie umowy o pracę</w:t>
      </w:r>
      <w:r w:rsidR="00DC6D33" w:rsidRPr="003640FA">
        <w:rPr>
          <w:rFonts w:ascii="Arial" w:hAnsi="Arial" w:cs="Arial"/>
          <w:b/>
          <w:bCs/>
          <w:sz w:val="24"/>
          <w:szCs w:val="24"/>
        </w:rPr>
        <w:t>:</w:t>
      </w:r>
    </w:p>
    <w:p w14:paraId="5D6FB78D" w14:textId="77777777" w:rsidR="005C5E75" w:rsidRPr="003640FA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</w:p>
    <w:p w14:paraId="21E177CA" w14:textId="07C776F7" w:rsidR="00A0486F" w:rsidRPr="003640FA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 ……..</w:t>
      </w:r>
      <w:r w:rsidR="00BB5BCB" w:rsidRPr="003640FA">
        <w:rPr>
          <w:rFonts w:ascii="Arial" w:hAnsi="Arial" w:cs="Arial"/>
          <w:b/>
          <w:bCs/>
          <w:sz w:val="24"/>
          <w:szCs w:val="24"/>
        </w:rPr>
        <w:t xml:space="preserve"> </w:t>
      </w:r>
      <w:r w:rsidRPr="003640FA">
        <w:rPr>
          <w:rFonts w:ascii="Arial" w:hAnsi="Arial" w:cs="Arial"/>
          <w:b/>
          <w:bCs/>
          <w:sz w:val="24"/>
          <w:szCs w:val="24"/>
        </w:rPr>
        <w:t>osób</w:t>
      </w:r>
      <w:r w:rsidR="00DC6D33" w:rsidRPr="003640FA">
        <w:rPr>
          <w:rFonts w:ascii="Arial" w:hAnsi="Arial" w:cs="Arial"/>
          <w:b/>
          <w:bCs/>
          <w:sz w:val="24"/>
          <w:szCs w:val="24"/>
        </w:rPr>
        <w:t xml:space="preserve"> sprzątających i przeznaczonych do serwisu dziennego </w:t>
      </w:r>
      <w:r w:rsidR="00E463A7" w:rsidRPr="003640FA">
        <w:rPr>
          <w:rFonts w:ascii="Arial" w:hAnsi="Arial" w:cs="Arial"/>
          <w:b/>
          <w:bCs/>
          <w:sz w:val="24"/>
          <w:szCs w:val="24"/>
        </w:rPr>
        <w:t>(ilość pracowników ogółem</w:t>
      </w:r>
      <w:r w:rsidR="00A31265" w:rsidRPr="003640FA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A31265" w:rsidRPr="003640FA">
        <w:rPr>
          <w:rFonts w:ascii="Arial" w:hAnsi="Arial" w:cs="Arial"/>
          <w:b/>
          <w:bCs/>
          <w:sz w:val="24"/>
          <w:szCs w:val="24"/>
          <w:u w:val="single"/>
        </w:rPr>
        <w:t xml:space="preserve">nie mniej niż </w:t>
      </w:r>
      <w:r w:rsidR="00C979DD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A31265" w:rsidRPr="003640FA">
        <w:rPr>
          <w:rFonts w:ascii="Arial" w:hAnsi="Arial" w:cs="Arial"/>
          <w:b/>
          <w:bCs/>
          <w:sz w:val="24"/>
          <w:szCs w:val="24"/>
          <w:u w:val="single"/>
        </w:rPr>
        <w:t xml:space="preserve"> pełn</w:t>
      </w:r>
      <w:r w:rsidR="00385ACC" w:rsidRPr="003640FA">
        <w:rPr>
          <w:rFonts w:ascii="Arial" w:hAnsi="Arial" w:cs="Arial"/>
          <w:b/>
          <w:bCs/>
          <w:sz w:val="24"/>
          <w:szCs w:val="24"/>
          <w:u w:val="single"/>
        </w:rPr>
        <w:t>ych</w:t>
      </w:r>
      <w:r w:rsidR="00A31265" w:rsidRPr="003640FA">
        <w:rPr>
          <w:rFonts w:ascii="Arial" w:hAnsi="Arial" w:cs="Arial"/>
          <w:b/>
          <w:bCs/>
          <w:sz w:val="24"/>
          <w:szCs w:val="24"/>
          <w:u w:val="single"/>
        </w:rPr>
        <w:t xml:space="preserve"> etat</w:t>
      </w:r>
      <w:r w:rsidR="00385ACC" w:rsidRPr="003640FA">
        <w:rPr>
          <w:rFonts w:ascii="Arial" w:hAnsi="Arial" w:cs="Arial"/>
          <w:b/>
          <w:bCs/>
          <w:sz w:val="24"/>
          <w:szCs w:val="24"/>
          <w:u w:val="single"/>
        </w:rPr>
        <w:t>ów</w:t>
      </w:r>
      <w:r w:rsidR="00A31265" w:rsidRPr="003640FA">
        <w:rPr>
          <w:rFonts w:ascii="Arial" w:hAnsi="Arial" w:cs="Arial"/>
          <w:b/>
          <w:bCs/>
          <w:sz w:val="24"/>
          <w:szCs w:val="24"/>
        </w:rPr>
        <w:t>)</w:t>
      </w:r>
      <w:r w:rsidR="00BA2BAF" w:rsidRPr="003640FA">
        <w:rPr>
          <w:rFonts w:ascii="Arial" w:hAnsi="Arial" w:cs="Arial"/>
          <w:b/>
          <w:bCs/>
          <w:sz w:val="24"/>
          <w:szCs w:val="24"/>
        </w:rPr>
        <w:t>, w tym:</w:t>
      </w:r>
    </w:p>
    <w:p w14:paraId="61BD3282" w14:textId="77777777" w:rsidR="00BA2BAF" w:rsidRPr="003640FA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             …………… osób na cały etat</w:t>
      </w:r>
    </w:p>
    <w:p w14:paraId="324792EC" w14:textId="77777777" w:rsidR="00BA2BAF" w:rsidRPr="003640FA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             …………….osób na  ……….część etatu</w:t>
      </w:r>
    </w:p>
    <w:p w14:paraId="7EDC3E93" w14:textId="77777777" w:rsidR="00370583" w:rsidRPr="003640FA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             …………… osób na ………..część etatu itd.</w:t>
      </w:r>
    </w:p>
    <w:p w14:paraId="62597B3F" w14:textId="77777777" w:rsidR="00370583" w:rsidRPr="003640FA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>z tego minimalne wynagrodzenia za pracę otrzyma … osób, co stanowi … etatów.</w:t>
      </w:r>
    </w:p>
    <w:p w14:paraId="1DDA04D1" w14:textId="77777777" w:rsidR="00184B34" w:rsidRPr="003640FA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</w:p>
    <w:p w14:paraId="4FF7931A" w14:textId="77777777" w:rsidR="00184B34" w:rsidRPr="003640FA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Koordynator wyznaczony do kontroli jakości świadczonej usługi </w:t>
      </w:r>
      <w:r w:rsidR="00DC6D33" w:rsidRPr="003640FA">
        <w:rPr>
          <w:rFonts w:ascii="Arial" w:hAnsi="Arial" w:cs="Arial"/>
          <w:b/>
          <w:bCs/>
          <w:sz w:val="24"/>
          <w:szCs w:val="24"/>
        </w:rPr>
        <w:t>zostanie zatrudniony</w:t>
      </w:r>
      <w:r w:rsidRPr="003640FA">
        <w:rPr>
          <w:rFonts w:ascii="Arial" w:hAnsi="Arial" w:cs="Arial"/>
          <w:b/>
          <w:bCs/>
          <w:sz w:val="24"/>
          <w:szCs w:val="24"/>
        </w:rPr>
        <w:t xml:space="preserve"> na podstawie umowy o pracę w wymiarze:</w:t>
      </w:r>
    </w:p>
    <w:p w14:paraId="67D329BB" w14:textId="77777777" w:rsidR="00DC6D33" w:rsidRPr="003640FA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  <w:sz w:val="24"/>
          <w:szCs w:val="24"/>
        </w:rPr>
      </w:pPr>
    </w:p>
    <w:p w14:paraId="0BFF882A" w14:textId="68C19294" w:rsidR="00E614CA" w:rsidRPr="00212E2A" w:rsidRDefault="00DC6D33" w:rsidP="00212E2A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4"/>
          <w:szCs w:val="24"/>
        </w:rPr>
      </w:pPr>
      <w:r w:rsidRPr="003640FA">
        <w:rPr>
          <w:rFonts w:ascii="Arial" w:hAnsi="Arial" w:cs="Arial"/>
          <w:b/>
          <w:bCs/>
          <w:sz w:val="24"/>
          <w:szCs w:val="24"/>
        </w:rPr>
        <w:t xml:space="preserve">     </w:t>
      </w:r>
      <w:r w:rsidR="00184B34" w:rsidRPr="003640FA">
        <w:rPr>
          <w:rFonts w:ascii="Arial" w:hAnsi="Arial" w:cs="Arial"/>
          <w:b/>
          <w:bCs/>
          <w:sz w:val="24"/>
          <w:szCs w:val="24"/>
        </w:rPr>
        <w:t>cały etat / na  ……….</w:t>
      </w:r>
      <w:r w:rsidR="005B5B74" w:rsidRPr="003640FA">
        <w:rPr>
          <w:rFonts w:ascii="Arial" w:hAnsi="Arial" w:cs="Arial"/>
          <w:b/>
          <w:bCs/>
          <w:sz w:val="24"/>
          <w:szCs w:val="24"/>
        </w:rPr>
        <w:t xml:space="preserve"> </w:t>
      </w:r>
      <w:r w:rsidR="00184B34" w:rsidRPr="003640FA">
        <w:rPr>
          <w:rFonts w:ascii="Arial" w:hAnsi="Arial" w:cs="Arial"/>
          <w:b/>
          <w:bCs/>
          <w:sz w:val="24"/>
          <w:szCs w:val="24"/>
        </w:rPr>
        <w:t>część etatu (</w:t>
      </w:r>
      <w:r w:rsidR="006A7245" w:rsidRPr="003640FA">
        <w:rPr>
          <w:rFonts w:ascii="Arial" w:hAnsi="Arial" w:cs="Arial"/>
          <w:b/>
          <w:bCs/>
          <w:i/>
          <w:sz w:val="24"/>
          <w:szCs w:val="24"/>
          <w:u w:val="single"/>
        </w:rPr>
        <w:t>niepotrzebne skreślić)</w:t>
      </w:r>
      <w:r w:rsidR="006A7245" w:rsidRPr="003640FA">
        <w:rPr>
          <w:rFonts w:ascii="Arial" w:hAnsi="Arial" w:cs="Arial"/>
          <w:b/>
          <w:bCs/>
          <w:i/>
          <w:sz w:val="24"/>
          <w:szCs w:val="24"/>
        </w:rPr>
        <w:t xml:space="preserve">, </w:t>
      </w:r>
      <w:r w:rsidR="00184B34" w:rsidRPr="003640FA">
        <w:rPr>
          <w:rFonts w:ascii="Arial" w:hAnsi="Arial" w:cs="Arial"/>
          <w:b/>
          <w:bCs/>
          <w:sz w:val="24"/>
          <w:szCs w:val="24"/>
        </w:rPr>
        <w:t xml:space="preserve">z tego minimalne </w:t>
      </w:r>
      <w:r w:rsidRPr="003640F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184B34" w:rsidRPr="003640FA">
        <w:rPr>
          <w:rFonts w:ascii="Arial" w:hAnsi="Arial" w:cs="Arial"/>
          <w:b/>
          <w:bCs/>
          <w:sz w:val="24"/>
          <w:szCs w:val="24"/>
        </w:rPr>
        <w:t xml:space="preserve">wynagrodzenia za pracę stanowi ….. </w:t>
      </w:r>
      <w:r w:rsidR="006A7245" w:rsidRPr="003640FA">
        <w:rPr>
          <w:rFonts w:ascii="Arial" w:hAnsi="Arial" w:cs="Arial"/>
          <w:b/>
          <w:bCs/>
          <w:sz w:val="24"/>
          <w:szCs w:val="24"/>
        </w:rPr>
        <w:t>etatu.</w:t>
      </w:r>
      <w:r w:rsidR="00212E2A">
        <w:rPr>
          <w:rFonts w:ascii="Arial" w:hAnsi="Arial" w:cs="Arial"/>
          <w:bCs/>
          <w:iCs/>
          <w:sz w:val="24"/>
          <w:szCs w:val="24"/>
        </w:rPr>
        <w:tab/>
      </w:r>
    </w:p>
    <w:p w14:paraId="65176C5A" w14:textId="77777777" w:rsidR="00956862" w:rsidRPr="003640FA" w:rsidRDefault="00E614C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>K</w:t>
      </w:r>
      <w:r w:rsidR="00303C4E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oordynator </w:t>
      </w:r>
      <w:r w:rsidR="006325DA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>wyznaczony do kontroli jakości świadczonej usługi</w:t>
      </w:r>
      <w:r w:rsidR="00956862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[imię i nazwisko]</w:t>
      </w:r>
      <w:r w:rsidR="006325DA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………………………………… </w:t>
      </w:r>
      <w:r w:rsidR="00956862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>posiada ………..</w:t>
      </w:r>
      <w:r w:rsidR="008B23B7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</w:t>
      </w:r>
      <w:r w:rsidR="00956862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>lat doświadczenia zawodowego</w:t>
      </w:r>
      <w:r w:rsidR="00047813" w:rsidRPr="003640FA">
        <w:rPr>
          <w:rFonts w:ascii="Arial" w:hAnsi="Arial" w:cs="Arial"/>
          <w:color w:val="000000"/>
          <w:sz w:val="24"/>
          <w:szCs w:val="24"/>
        </w:rPr>
        <w:t xml:space="preserve"> </w:t>
      </w:r>
      <w:r w:rsidR="00047813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polegającego na bezpośrednim nadzorze nad pracownikami </w:t>
      </w:r>
      <w:r w:rsidR="00047813"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lastRenderedPageBreak/>
        <w:t>Wykonawcy w trakcie świadczenia usługi sprzątania oraz kontroli jakości wykonywanej przez nich pracy i stosowanych środków w zależności od powierzchni</w:t>
      </w:r>
      <w:r w:rsidR="00956862" w:rsidRPr="003640FA">
        <w:rPr>
          <w:rFonts w:ascii="Arial" w:hAnsi="Arial" w:cs="Arial"/>
          <w:bCs/>
          <w:iCs/>
          <w:color w:val="000000"/>
          <w:sz w:val="24"/>
          <w:szCs w:val="24"/>
        </w:rPr>
        <w:t>.</w:t>
      </w:r>
    </w:p>
    <w:p w14:paraId="4EA4A245" w14:textId="77777777" w:rsidR="009D1B42" w:rsidRPr="003640FA" w:rsidRDefault="009D1B42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640FA">
        <w:rPr>
          <w:rFonts w:ascii="Arial" w:hAnsi="Arial" w:cs="Arial"/>
          <w:bCs/>
          <w:color w:val="000000"/>
          <w:sz w:val="24"/>
          <w:szCs w:val="24"/>
        </w:rPr>
        <w:t>Oświadczamy, że zatrudnimy …………..</w:t>
      </w:r>
      <w:r w:rsidRPr="003640F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osób niepełnosprawnych w wymiarze czasu pracy co najmniej ……………… etatu każda osoba.</w:t>
      </w:r>
    </w:p>
    <w:p w14:paraId="0C349C7C" w14:textId="7182F95F" w:rsidR="001D3ACE" w:rsidRPr="00212E2A" w:rsidRDefault="00543CFA" w:rsidP="00212E2A">
      <w:pPr>
        <w:pStyle w:val="Tekstpodstawowy"/>
        <w:numPr>
          <w:ilvl w:val="0"/>
          <w:numId w:val="26"/>
        </w:numPr>
        <w:overflowPunct/>
        <w:autoSpaceDE/>
        <w:spacing w:before="120" w:after="12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bCs/>
          <w:sz w:val="24"/>
          <w:szCs w:val="24"/>
        </w:rPr>
        <w:t>Oświadczamy, że do</w:t>
      </w:r>
      <w:r w:rsidR="00BB5BCB" w:rsidRPr="003640FA">
        <w:rPr>
          <w:rFonts w:ascii="Arial" w:hAnsi="Arial" w:cs="Arial"/>
          <w:bCs/>
          <w:sz w:val="24"/>
          <w:szCs w:val="24"/>
        </w:rPr>
        <w:t xml:space="preserve"> realizacji niniejszej umowy </w:t>
      </w:r>
      <w:r w:rsidRPr="003640FA">
        <w:rPr>
          <w:rFonts w:ascii="Arial" w:hAnsi="Arial" w:cs="Arial"/>
          <w:bCs/>
          <w:sz w:val="24"/>
          <w:szCs w:val="24"/>
        </w:rPr>
        <w:t>wykorzystamy</w:t>
      </w:r>
      <w:r w:rsidR="00BB5BCB" w:rsidRPr="003640FA">
        <w:rPr>
          <w:rFonts w:ascii="Arial" w:hAnsi="Arial" w:cs="Arial"/>
          <w:bCs/>
          <w:sz w:val="24"/>
          <w:szCs w:val="24"/>
        </w:rPr>
        <w:t xml:space="preserve"> następujące, zgodn</w:t>
      </w:r>
      <w:r w:rsidR="000E19F2" w:rsidRPr="003640FA">
        <w:rPr>
          <w:rFonts w:ascii="Arial" w:hAnsi="Arial" w:cs="Arial"/>
          <w:bCs/>
          <w:sz w:val="24"/>
          <w:szCs w:val="24"/>
        </w:rPr>
        <w:t xml:space="preserve">e z załącznikiem </w:t>
      </w:r>
      <w:r w:rsidR="00F14570" w:rsidRPr="003640FA">
        <w:rPr>
          <w:rFonts w:ascii="Arial" w:hAnsi="Arial" w:cs="Arial"/>
          <w:bCs/>
          <w:sz w:val="24"/>
          <w:szCs w:val="24"/>
        </w:rPr>
        <w:t>A</w:t>
      </w:r>
      <w:r w:rsidR="001A6446" w:rsidRPr="003640FA">
        <w:rPr>
          <w:rFonts w:ascii="Arial" w:hAnsi="Arial" w:cs="Arial"/>
          <w:bCs/>
          <w:sz w:val="24"/>
          <w:szCs w:val="24"/>
        </w:rPr>
        <w:t xml:space="preserve"> </w:t>
      </w:r>
      <w:r w:rsidR="00330767" w:rsidRPr="003640FA">
        <w:rPr>
          <w:rFonts w:ascii="Arial" w:hAnsi="Arial" w:cs="Arial"/>
          <w:bCs/>
          <w:sz w:val="24"/>
          <w:szCs w:val="24"/>
        </w:rPr>
        <w:t>do S</w:t>
      </w:r>
      <w:r w:rsidR="000E19F2" w:rsidRPr="003640FA">
        <w:rPr>
          <w:rFonts w:ascii="Arial" w:hAnsi="Arial" w:cs="Arial"/>
          <w:bCs/>
          <w:sz w:val="24"/>
          <w:szCs w:val="24"/>
        </w:rPr>
        <w:t>WZ</w:t>
      </w:r>
      <w:r w:rsidR="00BB5BCB" w:rsidRPr="003640FA">
        <w:rPr>
          <w:rFonts w:ascii="Arial" w:hAnsi="Arial" w:cs="Arial"/>
          <w:bCs/>
          <w:sz w:val="24"/>
          <w:szCs w:val="24"/>
        </w:rPr>
        <w:t xml:space="preserve"> środki czystości</w:t>
      </w:r>
      <w:r w:rsidR="000E19F2" w:rsidRPr="003640FA">
        <w:rPr>
          <w:rFonts w:ascii="Arial" w:hAnsi="Arial" w:cs="Arial"/>
          <w:sz w:val="24"/>
          <w:szCs w:val="24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3640FA" w14:paraId="5F04537F" w14:textId="7777777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63EADB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35BB08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551C30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27480F" w14:textId="77777777" w:rsidR="000E19F2" w:rsidRPr="003640FA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Nazwa Producenta</w:t>
            </w:r>
          </w:p>
        </w:tc>
      </w:tr>
      <w:tr w:rsidR="000E19F2" w:rsidRPr="003640FA" w14:paraId="2073ADD3" w14:textId="7777777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040621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6BF568" w14:textId="77777777" w:rsidR="00A31265" w:rsidRPr="003640FA" w:rsidRDefault="000E19F2" w:rsidP="00F14570">
            <w:pPr>
              <w:suppressAutoHyphens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>Papier toaletowy</w:t>
            </w:r>
            <w:r w:rsidR="00CA168F" w:rsidRPr="003640FA">
              <w:rPr>
                <w:rFonts w:ascii="Arial" w:hAnsi="Arial" w:cs="Arial"/>
                <w:sz w:val="24"/>
                <w:szCs w:val="24"/>
              </w:rPr>
              <w:t xml:space="preserve"> [duże rolki]</w:t>
            </w:r>
            <w:r w:rsidRPr="003640FA">
              <w:rPr>
                <w:rFonts w:ascii="Arial" w:hAnsi="Arial" w:cs="Arial"/>
                <w:sz w:val="24"/>
                <w:szCs w:val="24"/>
              </w:rPr>
              <w:t xml:space="preserve"> -  zgodnie z załącznikiem </w:t>
            </w:r>
            <w:r w:rsidR="00F14570" w:rsidRPr="003640FA">
              <w:rPr>
                <w:rFonts w:ascii="Arial" w:hAnsi="Arial" w:cs="Arial"/>
                <w:sz w:val="24"/>
                <w:szCs w:val="24"/>
              </w:rPr>
              <w:t>A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 xml:space="preserve"> do S</w:t>
            </w:r>
            <w:r w:rsidRPr="003640FA">
              <w:rPr>
                <w:rFonts w:ascii="Arial" w:hAnsi="Arial" w:cs="Arial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B27351" w14:textId="77777777" w:rsidR="00866C5B" w:rsidRPr="003640FA" w:rsidRDefault="00866C5B" w:rsidP="00866C5B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  <w:p w14:paraId="71FED0C6" w14:textId="77777777" w:rsidR="00182457" w:rsidRPr="003640FA" w:rsidRDefault="00182457" w:rsidP="00866C5B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9C40ED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3640FA" w14:paraId="0E30D470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E03672" w14:textId="77777777" w:rsidR="000E19F2" w:rsidRPr="003640FA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956F23" w14:textId="77777777" w:rsidR="00A31265" w:rsidRPr="003640FA" w:rsidRDefault="00CA168F" w:rsidP="00B31AC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>R</w:t>
            </w:r>
            <w:r w:rsidR="00B31ACA" w:rsidRPr="003640FA">
              <w:rPr>
                <w:rFonts w:ascii="Arial" w:hAnsi="Arial" w:cs="Arial"/>
                <w:sz w:val="24"/>
                <w:szCs w:val="24"/>
              </w:rPr>
              <w:t xml:space="preserve">ęczniki papierowe makulaturowe </w:t>
            </w:r>
            <w:r w:rsidRPr="003640FA">
              <w:rPr>
                <w:rFonts w:ascii="Arial" w:hAnsi="Arial" w:cs="Arial"/>
                <w:sz w:val="24"/>
                <w:szCs w:val="24"/>
              </w:rPr>
              <w:t>- zgodnie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 xml:space="preserve"> z załącznikiem </w:t>
            </w:r>
            <w:r w:rsidR="00F14570" w:rsidRPr="003640FA">
              <w:rPr>
                <w:rFonts w:ascii="Arial" w:hAnsi="Arial" w:cs="Arial"/>
                <w:sz w:val="24"/>
                <w:szCs w:val="24"/>
              </w:rPr>
              <w:t>A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 xml:space="preserve"> do 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>S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D53C45" w14:textId="77777777" w:rsidR="000E19F2" w:rsidRPr="003640FA" w:rsidRDefault="000E19F2" w:rsidP="00866C5B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7629DD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3640FA" w14:paraId="1CEC8AE4" w14:textId="7777777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52754D" w14:textId="77777777" w:rsidR="000E19F2" w:rsidRPr="003640FA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6ACFAF" w14:textId="77777777" w:rsidR="00A31265" w:rsidRPr="003640FA" w:rsidRDefault="000E19F2" w:rsidP="005B5B74">
            <w:pPr>
              <w:suppressAutoHyphens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 xml:space="preserve">Mydło w płynie </w:t>
            </w:r>
            <w:r w:rsidR="005B5B74" w:rsidRPr="003640FA">
              <w:rPr>
                <w:rFonts w:ascii="Arial" w:hAnsi="Arial" w:cs="Arial"/>
                <w:sz w:val="24"/>
                <w:szCs w:val="24"/>
              </w:rPr>
              <w:t>-</w:t>
            </w:r>
            <w:r w:rsidRPr="003640FA">
              <w:rPr>
                <w:rFonts w:ascii="Arial" w:hAnsi="Arial" w:cs="Arial"/>
                <w:sz w:val="24"/>
                <w:szCs w:val="24"/>
              </w:rPr>
              <w:t xml:space="preserve"> zgodnie z załącznikiem </w:t>
            </w:r>
            <w:r w:rsidR="00F14570" w:rsidRPr="003640FA">
              <w:rPr>
                <w:rFonts w:ascii="Arial" w:hAnsi="Arial" w:cs="Arial"/>
                <w:sz w:val="24"/>
                <w:szCs w:val="24"/>
              </w:rPr>
              <w:t>A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 xml:space="preserve"> do S</w:t>
            </w:r>
            <w:r w:rsidRPr="003640FA">
              <w:rPr>
                <w:rFonts w:ascii="Arial" w:hAnsi="Arial" w:cs="Arial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AE35B6" w14:textId="77777777" w:rsidR="000E19F2" w:rsidRPr="003640FA" w:rsidRDefault="000E19F2" w:rsidP="00182457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  <w:p w14:paraId="124F3607" w14:textId="77777777" w:rsidR="00866C5B" w:rsidRPr="003640FA" w:rsidRDefault="00866C5B" w:rsidP="00866C5B">
            <w:pPr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D852C9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3640FA" w14:paraId="0EC8AF92" w14:textId="7777777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990433" w14:textId="77777777" w:rsidR="000E19F2" w:rsidRPr="003640FA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42FB49" w14:textId="77777777" w:rsidR="00A31265" w:rsidRPr="003640FA" w:rsidRDefault="000E19F2" w:rsidP="00F145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>Emulsja na bazie polimerów do nabłyszczania i zabezpieczania pod</w:t>
            </w:r>
            <w:r w:rsidR="008F1B40" w:rsidRPr="003640FA">
              <w:rPr>
                <w:rFonts w:ascii="Arial" w:hAnsi="Arial" w:cs="Arial"/>
                <w:sz w:val="24"/>
                <w:szCs w:val="24"/>
              </w:rPr>
              <w:t xml:space="preserve">łóg - zgodnie z załącznikiem </w:t>
            </w:r>
            <w:r w:rsidR="00F14570" w:rsidRPr="003640FA">
              <w:rPr>
                <w:rFonts w:ascii="Arial" w:hAnsi="Arial" w:cs="Arial"/>
                <w:sz w:val="24"/>
                <w:szCs w:val="24"/>
              </w:rPr>
              <w:t>A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 xml:space="preserve"> do S</w:t>
            </w:r>
            <w:r w:rsidRPr="003640FA">
              <w:rPr>
                <w:rFonts w:ascii="Arial" w:hAnsi="Arial" w:cs="Arial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AEE26F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3177AC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1D3ACE" w:rsidRPr="003640FA" w14:paraId="0A81537D" w14:textId="7777777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041C5A" w14:textId="77777777" w:rsidR="001D3ACE" w:rsidRPr="003640FA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C077E4" w14:textId="269FFD1C" w:rsidR="001D3ACE" w:rsidRPr="003640FA" w:rsidRDefault="003640FA" w:rsidP="00FE3C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Ś</w:t>
            </w:r>
            <w:r w:rsidR="00FE3C19" w:rsidRPr="003640FA">
              <w:rPr>
                <w:rFonts w:ascii="Arial" w:hAnsi="Arial" w:cs="Arial"/>
                <w:sz w:val="24"/>
                <w:szCs w:val="24"/>
              </w:rPr>
              <w:t>rodki przeznaczone do sprzątania</w:t>
            </w:r>
            <w:r w:rsidR="00247F5C" w:rsidRPr="003640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3ACE" w:rsidRPr="003640FA">
              <w:rPr>
                <w:rFonts w:ascii="Arial" w:hAnsi="Arial" w:cs="Arial"/>
                <w:sz w:val="24"/>
                <w:szCs w:val="24"/>
              </w:rPr>
              <w:t>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C465CF" w14:textId="77777777" w:rsidR="001D3ACE" w:rsidRPr="003640FA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8272F7" w14:textId="77777777" w:rsidR="001D3ACE" w:rsidRPr="003640FA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3640FA" w14:paraId="3659FD72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6C8927" w14:textId="77777777" w:rsidR="000E19F2" w:rsidRPr="003640FA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D64D1F" w14:textId="77777777" w:rsidR="000E19F2" w:rsidRPr="003640FA" w:rsidRDefault="00FE3C19" w:rsidP="00FE3C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>Ś</w:t>
            </w:r>
            <w:r w:rsidR="001D3ACE" w:rsidRPr="003640FA">
              <w:rPr>
                <w:rFonts w:ascii="Arial" w:hAnsi="Arial" w:cs="Arial"/>
                <w:sz w:val="24"/>
                <w:szCs w:val="24"/>
              </w:rPr>
              <w:t>rod</w:t>
            </w:r>
            <w:r w:rsidRPr="003640FA">
              <w:rPr>
                <w:rFonts w:ascii="Arial" w:hAnsi="Arial" w:cs="Arial"/>
                <w:sz w:val="24"/>
                <w:szCs w:val="24"/>
              </w:rPr>
              <w:t>ki do mycia i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D3ACE" w:rsidRPr="003640FA">
              <w:rPr>
                <w:rFonts w:ascii="Arial" w:hAnsi="Arial" w:cs="Arial"/>
                <w:sz w:val="24"/>
                <w:szCs w:val="24"/>
              </w:rPr>
              <w:t xml:space="preserve">dezynfekcji 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40FA">
              <w:rPr>
                <w:rFonts w:ascii="Arial" w:hAnsi="Arial" w:cs="Arial"/>
                <w:sz w:val="24"/>
                <w:szCs w:val="24"/>
              </w:rPr>
              <w:t>pomiesz</w:t>
            </w:r>
            <w:r w:rsidR="003F4309" w:rsidRPr="003640FA">
              <w:rPr>
                <w:rFonts w:ascii="Arial" w:hAnsi="Arial" w:cs="Arial"/>
                <w:sz w:val="24"/>
                <w:szCs w:val="24"/>
              </w:rPr>
              <w:t>cz</w:t>
            </w:r>
            <w:r w:rsidRPr="003640FA">
              <w:rPr>
                <w:rFonts w:ascii="Arial" w:hAnsi="Arial" w:cs="Arial"/>
                <w:sz w:val="24"/>
                <w:szCs w:val="24"/>
              </w:rPr>
              <w:t>eń sanitarnych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 xml:space="preserve"> - zgodnie z załącznikiem </w:t>
            </w:r>
            <w:r w:rsidR="00F14570" w:rsidRPr="003640FA">
              <w:rPr>
                <w:rFonts w:ascii="Arial" w:hAnsi="Arial" w:cs="Arial"/>
                <w:sz w:val="24"/>
                <w:szCs w:val="24"/>
              </w:rPr>
              <w:t>A</w:t>
            </w:r>
            <w:r w:rsidR="00D96CB5" w:rsidRPr="003640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30767" w:rsidRPr="003640FA">
              <w:rPr>
                <w:rFonts w:ascii="Arial" w:hAnsi="Arial" w:cs="Arial"/>
                <w:sz w:val="24"/>
                <w:szCs w:val="24"/>
              </w:rPr>
              <w:t>do S</w:t>
            </w:r>
            <w:r w:rsidR="000E19F2" w:rsidRPr="003640FA">
              <w:rPr>
                <w:rFonts w:ascii="Arial" w:hAnsi="Arial" w:cs="Arial"/>
                <w:sz w:val="24"/>
                <w:szCs w:val="24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5981B0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D13E90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5B5B74" w:rsidRPr="003640FA" w14:paraId="28FA0983" w14:textId="7777777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5CBDCE" w14:textId="77777777" w:rsidR="005B5B74" w:rsidRPr="003640FA" w:rsidRDefault="005B5B74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EA54F0" w14:textId="77777777" w:rsidR="005B5B74" w:rsidRPr="003640FA" w:rsidRDefault="005B5B74" w:rsidP="00FE3C1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>Preparat do maszynowego, codziennego mycia i pielęgnacji podłóg 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C95181" w14:textId="77777777" w:rsidR="005B5B74" w:rsidRPr="003640FA" w:rsidRDefault="005B5B74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48A54C" w14:textId="77777777" w:rsidR="005B5B74" w:rsidRPr="003640FA" w:rsidRDefault="005B5B74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0E19F2" w:rsidRPr="003640FA" w14:paraId="5F509098" w14:textId="7777777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4BA336" w14:textId="77777777" w:rsidR="000E19F2" w:rsidRPr="003640FA" w:rsidRDefault="005B5B74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  <w:r w:rsidRPr="003640FA"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C10012" w14:textId="77777777" w:rsidR="00A31265" w:rsidRPr="003640FA" w:rsidRDefault="00FE3C19" w:rsidP="00F1457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40FA">
              <w:rPr>
                <w:rFonts w:ascii="Arial" w:hAnsi="Arial" w:cs="Arial"/>
                <w:sz w:val="24"/>
                <w:szCs w:val="24"/>
              </w:rPr>
              <w:t>Płyn do dezynfekcji powierzchni i urządzeń</w:t>
            </w:r>
            <w:r w:rsidR="005B5B74" w:rsidRPr="003640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40FA">
              <w:rPr>
                <w:rFonts w:ascii="Arial" w:hAnsi="Arial" w:cs="Arial"/>
                <w:sz w:val="24"/>
                <w:szCs w:val="24"/>
              </w:rPr>
              <w:t>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2C87E1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65BEAB" w14:textId="77777777" w:rsidR="000E19F2" w:rsidRPr="003640FA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30C7F554" w14:textId="77777777" w:rsidR="00047813" w:rsidRPr="003640FA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Wykonawca oświadcza, iż </w:t>
      </w:r>
      <w:r w:rsidR="00377DF9" w:rsidRPr="003640FA">
        <w:rPr>
          <w:rFonts w:ascii="Arial" w:hAnsi="Arial" w:cs="Arial"/>
          <w:bCs/>
          <w:color w:val="000000"/>
          <w:sz w:val="24"/>
          <w:szCs w:val="24"/>
        </w:rPr>
        <w:t xml:space="preserve">skalkulowana przez Wykonawcę 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wartość cen materiałów, w tym </w:t>
      </w:r>
      <w:r w:rsidR="00047813" w:rsidRPr="003640FA">
        <w:rPr>
          <w:rFonts w:ascii="Arial" w:hAnsi="Arial" w:cs="Arial"/>
          <w:bCs/>
          <w:color w:val="000000"/>
          <w:sz w:val="24"/>
          <w:szCs w:val="24"/>
        </w:rPr>
        <w:t>środków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 wskazanych w pkt 4, lub</w:t>
      </w:r>
      <w:r w:rsidR="00047813" w:rsidRPr="003640F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kosztów związanych z </w:t>
      </w:r>
      <w:r w:rsidR="00377DF9" w:rsidRPr="003640FA">
        <w:rPr>
          <w:rFonts w:ascii="Arial" w:hAnsi="Arial" w:cs="Arial"/>
          <w:bCs/>
          <w:color w:val="000000"/>
          <w:sz w:val="24"/>
          <w:szCs w:val="24"/>
        </w:rPr>
        <w:t xml:space="preserve">całkowitą 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>realizacją zamówienia objętego niniejszym post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>ę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>powaniem</w:t>
      </w:r>
      <w:r w:rsidR="00047813" w:rsidRPr="003640F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443FA5" w:rsidRPr="003640FA">
        <w:rPr>
          <w:rFonts w:ascii="Arial" w:hAnsi="Arial" w:cs="Arial"/>
          <w:bCs/>
          <w:iCs/>
          <w:color w:val="000000"/>
          <w:sz w:val="24"/>
          <w:szCs w:val="24"/>
        </w:rPr>
        <w:t>(w rozumieniu art. 439 ust. 4 p.z.p.</w:t>
      </w:r>
      <w:r w:rsidR="00254C4A" w:rsidRPr="003640FA">
        <w:rPr>
          <w:rFonts w:ascii="Arial" w:hAnsi="Arial" w:cs="Arial"/>
          <w:bCs/>
          <w:iCs/>
          <w:color w:val="000000"/>
          <w:sz w:val="24"/>
          <w:szCs w:val="24"/>
        </w:rPr>
        <w:t xml:space="preserve">, z wyłączeniem kosztów 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>wskazanych w art. 436 pkt 4) lit. b) tiret 2,3,4 Pzp</w:t>
      </w:r>
      <w:r w:rsidR="00443FA5" w:rsidRPr="003640FA">
        <w:rPr>
          <w:rFonts w:ascii="Arial" w:hAnsi="Arial" w:cs="Arial"/>
          <w:bCs/>
          <w:iCs/>
          <w:color w:val="000000"/>
          <w:sz w:val="24"/>
          <w:szCs w:val="24"/>
        </w:rPr>
        <w:t xml:space="preserve">) </w:t>
      </w:r>
      <w:r w:rsidR="00377DF9" w:rsidRPr="003640FA">
        <w:rPr>
          <w:rFonts w:ascii="Arial" w:hAnsi="Arial" w:cs="Arial"/>
          <w:bCs/>
          <w:color w:val="000000"/>
          <w:sz w:val="24"/>
          <w:szCs w:val="24"/>
        </w:rPr>
        <w:t>stanowi zgodnie z wyliczeniem Wykonawcy</w:t>
      </w:r>
      <w:r w:rsidR="00047813" w:rsidRPr="003640FA">
        <w:rPr>
          <w:rFonts w:ascii="Arial" w:hAnsi="Arial" w:cs="Arial"/>
          <w:bCs/>
          <w:color w:val="000000"/>
          <w:sz w:val="24"/>
          <w:szCs w:val="24"/>
        </w:rPr>
        <w:t>:</w:t>
      </w:r>
    </w:p>
    <w:p w14:paraId="021B76C1" w14:textId="77777777" w:rsidR="00B4460A" w:rsidRPr="003640FA" w:rsidRDefault="00047813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….. % miesięcznego wynagrodzenia </w:t>
      </w:r>
      <w:r w:rsidR="00377DF9" w:rsidRPr="003640FA">
        <w:rPr>
          <w:rFonts w:ascii="Arial" w:hAnsi="Arial" w:cs="Arial"/>
          <w:bCs/>
          <w:color w:val="000000"/>
          <w:sz w:val="24"/>
          <w:szCs w:val="24"/>
        </w:rPr>
        <w:t xml:space="preserve">netto </w:t>
      </w:r>
    </w:p>
    <w:p w14:paraId="72A7786B" w14:textId="77777777" w:rsidR="00377DF9" w:rsidRPr="003640FA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3640FA">
        <w:rPr>
          <w:rFonts w:ascii="Arial" w:hAnsi="Arial" w:cs="Arial"/>
          <w:bCs/>
          <w:color w:val="000000"/>
          <w:sz w:val="24"/>
          <w:szCs w:val="24"/>
        </w:rPr>
        <w:t>Wykonawca oświadcza, iż szczegółowe wyliczenie</w:t>
      </w:r>
      <w:r w:rsidR="00E602A9" w:rsidRPr="003640F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materiałów lub kosztów oraz ich udział procentowy w ww. wartości  (oddzielnie dla każdego </w:t>
      </w:r>
      <w:r w:rsidR="00254316" w:rsidRPr="003640FA">
        <w:rPr>
          <w:rFonts w:ascii="Arial" w:hAnsi="Arial" w:cs="Arial"/>
          <w:bCs/>
          <w:color w:val="000000"/>
          <w:sz w:val="24"/>
          <w:szCs w:val="24"/>
        </w:rPr>
        <w:t>z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 xml:space="preserve"> materiałów lub kosztów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 przyjętych do ww. wyliczenia</w:t>
      </w:r>
      <w:r w:rsidRPr="003640FA">
        <w:rPr>
          <w:rFonts w:ascii="Arial" w:hAnsi="Arial" w:cs="Arial"/>
          <w:bCs/>
          <w:color w:val="000000"/>
          <w:sz w:val="24"/>
          <w:szCs w:val="24"/>
        </w:rPr>
        <w:t>, z wyłączeniem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 kosztów wskazanych w art. 436 pkt 4) lit. b) tiret 2,3,4 Pzp) wraz z zestawieniem jednostkowych cen</w:t>
      </w:r>
      <w:r w:rsidR="00254316" w:rsidRPr="003640FA">
        <w:rPr>
          <w:rFonts w:ascii="Arial" w:hAnsi="Arial" w:cs="Arial"/>
          <w:bCs/>
          <w:color w:val="000000"/>
          <w:sz w:val="24"/>
          <w:szCs w:val="24"/>
        </w:rPr>
        <w:t xml:space="preserve"> brutto materiałów lub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 kosztów przyjętych do wyliczeni</w:t>
      </w:r>
      <w:r w:rsidR="00E602A9" w:rsidRPr="003640FA">
        <w:rPr>
          <w:rFonts w:ascii="Arial" w:hAnsi="Arial" w:cs="Arial"/>
          <w:bCs/>
          <w:color w:val="000000"/>
          <w:sz w:val="24"/>
          <w:szCs w:val="24"/>
        </w:rPr>
        <w:t>a</w:t>
      </w:r>
      <w:r w:rsidR="00254C4A" w:rsidRPr="003640F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E602A9" w:rsidRPr="003640FA">
        <w:rPr>
          <w:rFonts w:ascii="Arial" w:hAnsi="Arial" w:cs="Arial"/>
          <w:bCs/>
          <w:color w:val="000000"/>
          <w:sz w:val="24"/>
          <w:szCs w:val="24"/>
        </w:rPr>
        <w:t xml:space="preserve">wraz z dokumentami potwierdzającymi ich </w:t>
      </w:r>
      <w:r w:rsidR="00E602A9" w:rsidRPr="003640FA">
        <w:rPr>
          <w:rFonts w:ascii="Arial" w:hAnsi="Arial" w:cs="Arial"/>
          <w:bCs/>
          <w:color w:val="000000"/>
          <w:sz w:val="24"/>
          <w:szCs w:val="24"/>
        </w:rPr>
        <w:lastRenderedPageBreak/>
        <w:t>wysokość przedłoży Zamawiającemu przed datą zawarcia umowy</w:t>
      </w:r>
      <w:r w:rsidR="00254316" w:rsidRPr="003640FA">
        <w:rPr>
          <w:rFonts w:ascii="Arial" w:hAnsi="Arial" w:cs="Arial"/>
          <w:bCs/>
          <w:color w:val="000000"/>
          <w:sz w:val="24"/>
          <w:szCs w:val="24"/>
        </w:rPr>
        <w:t xml:space="preserve"> (zgodnie z </w:t>
      </w:r>
      <w:r w:rsidR="00707BB3" w:rsidRPr="003640FA">
        <w:rPr>
          <w:rFonts w:ascii="Arial" w:hAnsi="Arial" w:cs="Arial"/>
          <w:bCs/>
          <w:color w:val="000000"/>
          <w:sz w:val="24"/>
          <w:szCs w:val="24"/>
        </w:rPr>
        <w:t xml:space="preserve">rozdz. </w:t>
      </w:r>
      <w:r w:rsidR="008B23B7" w:rsidRPr="003640FA">
        <w:rPr>
          <w:rFonts w:ascii="Arial" w:hAnsi="Arial" w:cs="Arial"/>
          <w:bCs/>
          <w:color w:val="000000"/>
          <w:sz w:val="24"/>
          <w:szCs w:val="24"/>
        </w:rPr>
        <w:t>III</w:t>
      </w:r>
      <w:r w:rsidR="00707BB3" w:rsidRPr="003640FA">
        <w:rPr>
          <w:rFonts w:ascii="Arial" w:hAnsi="Arial" w:cs="Arial"/>
          <w:bCs/>
          <w:color w:val="000000"/>
          <w:sz w:val="24"/>
          <w:szCs w:val="24"/>
        </w:rPr>
        <w:t xml:space="preserve"> pkt</w:t>
      </w:r>
      <w:r w:rsidR="008B23B7" w:rsidRPr="003640FA">
        <w:rPr>
          <w:rFonts w:ascii="Arial" w:hAnsi="Arial" w:cs="Arial"/>
          <w:bCs/>
          <w:color w:val="000000"/>
          <w:sz w:val="24"/>
          <w:szCs w:val="24"/>
        </w:rPr>
        <w:t>.</w:t>
      </w:r>
      <w:r w:rsidR="00707BB3" w:rsidRPr="003640F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8B23B7" w:rsidRPr="003640FA">
        <w:rPr>
          <w:rFonts w:ascii="Arial" w:hAnsi="Arial" w:cs="Arial"/>
          <w:bCs/>
          <w:color w:val="000000"/>
          <w:sz w:val="24"/>
          <w:szCs w:val="24"/>
        </w:rPr>
        <w:t>10</w:t>
      </w:r>
      <w:r w:rsidR="00707BB3" w:rsidRPr="003640FA">
        <w:rPr>
          <w:rFonts w:ascii="Arial" w:hAnsi="Arial" w:cs="Arial"/>
          <w:bCs/>
          <w:color w:val="000000"/>
          <w:sz w:val="24"/>
          <w:szCs w:val="24"/>
        </w:rPr>
        <w:t xml:space="preserve"> SWZ)</w:t>
      </w:r>
      <w:r w:rsidR="00E602A9" w:rsidRPr="003640FA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1DC38475" w14:textId="77777777" w:rsidR="005A58F5" w:rsidRPr="003640FA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Oświadczamy, że akceptujemy termin realizacji zamówienia określony w specyfikacji  warunków zamówienia</w:t>
      </w:r>
      <w:r w:rsidRPr="003640FA">
        <w:rPr>
          <w:rFonts w:ascii="Arial" w:hAnsi="Arial" w:cs="Arial"/>
          <w:b/>
          <w:bCs/>
          <w:sz w:val="24"/>
          <w:szCs w:val="24"/>
        </w:rPr>
        <w:t>.</w:t>
      </w:r>
    </w:p>
    <w:p w14:paraId="70BD2FFA" w14:textId="77777777" w:rsidR="005A58F5" w:rsidRPr="003640FA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 xml:space="preserve">Oświadczamy, że </w:t>
      </w:r>
      <w:r w:rsidR="00FE3C19" w:rsidRPr="003640FA">
        <w:rPr>
          <w:rFonts w:ascii="Arial" w:hAnsi="Arial" w:cs="Arial"/>
          <w:sz w:val="24"/>
          <w:szCs w:val="24"/>
        </w:rPr>
        <w:t>jesteśmy</w:t>
      </w:r>
      <w:r w:rsidRPr="003640FA">
        <w:rPr>
          <w:rFonts w:ascii="Arial" w:hAnsi="Arial" w:cs="Arial"/>
          <w:sz w:val="24"/>
          <w:szCs w:val="24"/>
        </w:rPr>
        <w:t xml:space="preserve"> związani ofertą przez okres </w:t>
      </w:r>
      <w:r w:rsidR="00A31265" w:rsidRPr="003640FA">
        <w:rPr>
          <w:rFonts w:ascii="Arial" w:hAnsi="Arial" w:cs="Arial"/>
          <w:b/>
          <w:bCs/>
          <w:sz w:val="24"/>
          <w:szCs w:val="24"/>
        </w:rPr>
        <w:t>9</w:t>
      </w:r>
      <w:r w:rsidRPr="003640FA">
        <w:rPr>
          <w:rFonts w:ascii="Arial" w:hAnsi="Arial" w:cs="Arial"/>
          <w:b/>
          <w:bCs/>
          <w:sz w:val="24"/>
          <w:szCs w:val="24"/>
        </w:rPr>
        <w:t>0 dni</w:t>
      </w:r>
      <w:r w:rsidRPr="003640FA">
        <w:rPr>
          <w:rFonts w:ascii="Arial" w:hAnsi="Arial" w:cs="Arial"/>
          <w:sz w:val="24"/>
          <w:szCs w:val="24"/>
        </w:rPr>
        <w:t xml:space="preserve"> od daty upływu terminu składania ofert</w:t>
      </w:r>
      <w:r w:rsidRPr="003640FA">
        <w:rPr>
          <w:rFonts w:ascii="Arial" w:hAnsi="Arial" w:cs="Arial"/>
          <w:b/>
          <w:bCs/>
          <w:sz w:val="24"/>
          <w:szCs w:val="24"/>
        </w:rPr>
        <w:t>.</w:t>
      </w:r>
    </w:p>
    <w:p w14:paraId="24E681DC" w14:textId="77777777" w:rsidR="00E463A7" w:rsidRPr="003640FA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Oświadczamy, że w cenie naszej oferty zostały uwzględnione wszystkie koszty wykonania  zamówienia i realizacji przyszłego świadczenia umownego.</w:t>
      </w:r>
    </w:p>
    <w:p w14:paraId="3A108819" w14:textId="77777777" w:rsidR="00E463A7" w:rsidRPr="003640FA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bCs/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742033F" w14:textId="77777777" w:rsidR="005A58F5" w:rsidRPr="003640FA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Oświadczamy, że zapoznaliśmy się ze specyfikacją warunków zamówienia i uznajemy się za związanych określonymi w niej zasadami postępowania.</w:t>
      </w:r>
    </w:p>
    <w:p w14:paraId="2A834B66" w14:textId="77777777" w:rsidR="00A20BA9" w:rsidRPr="003640FA" w:rsidRDefault="003177CF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b/>
          <w:sz w:val="24"/>
          <w:szCs w:val="24"/>
        </w:rPr>
        <w:t>P</w:t>
      </w:r>
      <w:r w:rsidR="00A20BA9" w:rsidRPr="003640FA">
        <w:rPr>
          <w:rFonts w:ascii="Arial" w:hAnsi="Arial" w:cs="Arial"/>
          <w:b/>
          <w:sz w:val="24"/>
          <w:szCs w:val="24"/>
        </w:rPr>
        <w:t xml:space="preserve">olegam/ nie polegam* </w:t>
      </w:r>
      <w:r w:rsidR="00A20BA9" w:rsidRPr="003640FA">
        <w:rPr>
          <w:rFonts w:ascii="Arial" w:hAnsi="Arial" w:cs="Arial"/>
          <w:i/>
          <w:sz w:val="24"/>
          <w:szCs w:val="24"/>
        </w:rPr>
        <w:t>(</w:t>
      </w:r>
      <w:r w:rsidR="00A20BA9" w:rsidRPr="003640FA">
        <w:rPr>
          <w:rFonts w:ascii="Arial" w:hAnsi="Arial" w:cs="Arial"/>
          <w:i/>
          <w:sz w:val="24"/>
          <w:szCs w:val="24"/>
          <w:u w:val="single"/>
        </w:rPr>
        <w:t>niepotrzebne skreślić</w:t>
      </w:r>
      <w:r w:rsidR="00A20BA9" w:rsidRPr="003640FA">
        <w:rPr>
          <w:rFonts w:ascii="Arial" w:hAnsi="Arial" w:cs="Arial"/>
          <w:i/>
          <w:sz w:val="24"/>
          <w:szCs w:val="24"/>
        </w:rPr>
        <w:t>)</w:t>
      </w:r>
      <w:r w:rsidR="008A6FFA" w:rsidRPr="003640FA">
        <w:rPr>
          <w:rFonts w:ascii="Arial" w:hAnsi="Arial" w:cs="Arial"/>
          <w:bCs/>
          <w:sz w:val="24"/>
          <w:szCs w:val="24"/>
        </w:rPr>
        <w:t xml:space="preserve"> </w:t>
      </w:r>
      <w:r w:rsidR="00A20BA9" w:rsidRPr="003640FA">
        <w:rPr>
          <w:rFonts w:ascii="Arial" w:hAnsi="Arial" w:cs="Arial"/>
          <w:sz w:val="24"/>
          <w:szCs w:val="24"/>
        </w:rPr>
        <w:t>na zdolnościach podmiotów</w:t>
      </w:r>
      <w:r w:rsidRPr="003640FA">
        <w:rPr>
          <w:rFonts w:ascii="Arial" w:hAnsi="Arial" w:cs="Arial"/>
          <w:sz w:val="24"/>
          <w:szCs w:val="24"/>
        </w:rPr>
        <w:t xml:space="preserve"> udostępniających zasoby</w:t>
      </w:r>
      <w:r w:rsidRPr="003640FA">
        <w:rPr>
          <w:rFonts w:ascii="Arial" w:hAnsi="Arial" w:cs="Arial"/>
          <w:sz w:val="24"/>
          <w:szCs w:val="24"/>
          <w:shd w:val="clear" w:color="auto" w:fill="FFFFFF"/>
          <w:lang w:eastAsia="pl-PL"/>
        </w:rPr>
        <w:t xml:space="preserve"> </w:t>
      </w:r>
      <w:r w:rsidRPr="003640FA">
        <w:rPr>
          <w:rFonts w:ascii="Arial" w:hAnsi="Arial" w:cs="Arial"/>
          <w:sz w:val="24"/>
          <w:szCs w:val="24"/>
        </w:rPr>
        <w:t>w celu potwierdzenia spełniania warunków udziału w postępowaniu</w:t>
      </w:r>
      <w:r w:rsidR="00A20BA9" w:rsidRPr="003640FA">
        <w:rPr>
          <w:rFonts w:ascii="Arial" w:hAnsi="Arial" w:cs="Arial"/>
          <w:sz w:val="24"/>
          <w:szCs w:val="24"/>
        </w:rPr>
        <w:t>.</w:t>
      </w:r>
      <w:r w:rsidRPr="003640FA">
        <w:rPr>
          <w:rFonts w:ascii="Arial" w:hAnsi="Arial" w:cs="Arial"/>
          <w:sz w:val="24"/>
          <w:szCs w:val="24"/>
        </w:rPr>
        <w:t xml:space="preserve"> </w:t>
      </w:r>
      <w:r w:rsidR="00A20BA9" w:rsidRPr="003640FA">
        <w:rPr>
          <w:rFonts w:ascii="Arial" w:hAnsi="Arial" w:cs="Arial"/>
          <w:sz w:val="24"/>
          <w:szCs w:val="24"/>
        </w:rPr>
        <w:t xml:space="preserve">Podmiot udostępniający </w:t>
      </w:r>
      <w:r w:rsidR="00A20BA9" w:rsidRPr="003640FA">
        <w:rPr>
          <w:rFonts w:ascii="Arial" w:hAnsi="Arial" w:cs="Arial"/>
          <w:b/>
          <w:sz w:val="24"/>
          <w:szCs w:val="24"/>
        </w:rPr>
        <w:t xml:space="preserve">będzie brał udział/ nie będzie brał udziału* </w:t>
      </w:r>
      <w:r w:rsidR="00A20BA9" w:rsidRPr="003640FA">
        <w:rPr>
          <w:rFonts w:ascii="Arial" w:hAnsi="Arial" w:cs="Arial"/>
          <w:i/>
          <w:sz w:val="24"/>
          <w:szCs w:val="24"/>
        </w:rPr>
        <w:t>(</w:t>
      </w:r>
      <w:r w:rsidR="00A20BA9" w:rsidRPr="003640FA">
        <w:rPr>
          <w:rFonts w:ascii="Arial" w:hAnsi="Arial" w:cs="Arial"/>
          <w:i/>
          <w:sz w:val="24"/>
          <w:szCs w:val="24"/>
          <w:u w:val="single"/>
        </w:rPr>
        <w:t xml:space="preserve">niepotrzebne skreślić) </w:t>
      </w:r>
      <w:r w:rsidR="00A20BA9" w:rsidRPr="003640FA">
        <w:rPr>
          <w:rFonts w:ascii="Arial" w:hAnsi="Arial" w:cs="Arial"/>
          <w:sz w:val="24"/>
          <w:szCs w:val="24"/>
        </w:rPr>
        <w:t xml:space="preserve">  w wykonywaniu części zamówienia.</w:t>
      </w:r>
    </w:p>
    <w:p w14:paraId="09F054C9" w14:textId="77777777" w:rsidR="00DE2BF7" w:rsidRPr="003640FA" w:rsidRDefault="00DE2BF7" w:rsidP="00FE3C19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rFonts w:ascii="Arial" w:hAnsi="Arial" w:cs="Arial"/>
          <w:color w:val="000000"/>
          <w:sz w:val="24"/>
          <w:szCs w:val="24"/>
        </w:rPr>
      </w:pPr>
      <w:r w:rsidRPr="003640FA">
        <w:rPr>
          <w:rFonts w:ascii="Arial" w:hAnsi="Arial" w:cs="Arial"/>
          <w:color w:val="000000"/>
          <w:sz w:val="24"/>
          <w:szCs w:val="24"/>
        </w:rPr>
        <w:t>OŚWIADCZAMY, że Zamówienie zrealizujemy sami / przy udziale Podwykonawców. Podwykonawcom zostaną powierzone do wykonania następujące części zamówienia:</w:t>
      </w:r>
    </w:p>
    <w:p w14:paraId="63F1567E" w14:textId="77777777" w:rsidR="00DE2BF7" w:rsidRPr="003640FA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  <w:sz w:val="24"/>
          <w:szCs w:val="24"/>
        </w:rPr>
      </w:pPr>
      <w:r w:rsidRPr="003640FA">
        <w:rPr>
          <w:rFonts w:ascii="Arial" w:hAnsi="Arial" w:cs="Arial"/>
          <w:color w:val="000000"/>
          <w:sz w:val="24"/>
          <w:szCs w:val="24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3C9017CF" w14:textId="77777777" w:rsidR="00DE2BF7" w:rsidRPr="003640FA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  <w:sz w:val="24"/>
          <w:szCs w:val="24"/>
        </w:rPr>
      </w:pPr>
      <w:r w:rsidRPr="003640FA">
        <w:rPr>
          <w:rFonts w:ascii="Arial" w:hAnsi="Arial" w:cs="Arial"/>
          <w:color w:val="000000"/>
          <w:sz w:val="24"/>
          <w:szCs w:val="24"/>
        </w:rPr>
        <w:t xml:space="preserve"> (</w:t>
      </w:r>
      <w:r w:rsidR="003177CF" w:rsidRPr="003640FA">
        <w:rPr>
          <w:rFonts w:ascii="Arial" w:hAnsi="Arial" w:cs="Arial"/>
          <w:color w:val="000000"/>
          <w:sz w:val="24"/>
          <w:szCs w:val="24"/>
        </w:rPr>
        <w:t>części zamówienia, które zostaną powierzone</w:t>
      </w:r>
      <w:r w:rsidRPr="003640FA">
        <w:rPr>
          <w:rFonts w:ascii="Arial" w:hAnsi="Arial" w:cs="Arial"/>
          <w:color w:val="000000"/>
          <w:sz w:val="24"/>
          <w:szCs w:val="24"/>
        </w:rPr>
        <w:t xml:space="preserve"> podwykonawcy oraz wskazanie </w:t>
      </w:r>
      <w:r w:rsidR="003177CF" w:rsidRPr="003640FA">
        <w:rPr>
          <w:rFonts w:ascii="Arial" w:hAnsi="Arial" w:cs="Arial"/>
          <w:color w:val="000000"/>
          <w:sz w:val="24"/>
          <w:szCs w:val="24"/>
        </w:rPr>
        <w:t>nazw</w:t>
      </w:r>
      <w:r w:rsidRPr="003640FA">
        <w:rPr>
          <w:rFonts w:ascii="Arial" w:hAnsi="Arial" w:cs="Arial"/>
          <w:color w:val="000000"/>
          <w:sz w:val="24"/>
          <w:szCs w:val="24"/>
        </w:rPr>
        <w:t xml:space="preserve"> podwykonawców</w:t>
      </w:r>
      <w:r w:rsidR="003177CF" w:rsidRPr="003640FA">
        <w:rPr>
          <w:rFonts w:ascii="Arial" w:hAnsi="Arial" w:cs="Arial"/>
          <w:color w:val="000000"/>
          <w:sz w:val="24"/>
          <w:szCs w:val="24"/>
        </w:rPr>
        <w:t>, jeżeli są już znani</w:t>
      </w:r>
      <w:r w:rsidRPr="003640FA">
        <w:rPr>
          <w:rFonts w:ascii="Arial" w:hAnsi="Arial" w:cs="Arial"/>
          <w:color w:val="000000"/>
          <w:sz w:val="24"/>
          <w:szCs w:val="24"/>
        </w:rPr>
        <w:t>)</w:t>
      </w:r>
      <w:r w:rsidR="003177CF" w:rsidRPr="003640FA">
        <w:rPr>
          <w:rFonts w:ascii="Arial" w:hAnsi="Arial" w:cs="Arial"/>
          <w:color w:val="000000"/>
          <w:sz w:val="24"/>
          <w:szCs w:val="24"/>
        </w:rPr>
        <w:t>.</w:t>
      </w:r>
    </w:p>
    <w:p w14:paraId="7EEE3996" w14:textId="77777777" w:rsidR="00A0486F" w:rsidRPr="003640FA" w:rsidRDefault="005A58F5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14242415" w14:textId="77777777" w:rsidR="008B255D" w:rsidRPr="003640FA" w:rsidRDefault="008B255D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3640FA">
        <w:rPr>
          <w:rFonts w:ascii="Arial" w:hAnsi="Arial" w:cs="Arial"/>
          <w:sz w:val="24"/>
          <w:szCs w:val="24"/>
          <w:lang w:eastAsia="pl-PL"/>
        </w:rPr>
        <w:t>Integralną częścią oferty są</w:t>
      </w:r>
      <w:r w:rsidR="00DE2BF7" w:rsidRPr="003640FA">
        <w:rPr>
          <w:rFonts w:ascii="Arial" w:hAnsi="Arial" w:cs="Arial"/>
          <w:sz w:val="24"/>
          <w:szCs w:val="24"/>
          <w:lang w:eastAsia="pl-PL"/>
        </w:rPr>
        <w:t xml:space="preserve"> załączniki</w:t>
      </w:r>
      <w:r w:rsidRPr="003640FA">
        <w:rPr>
          <w:rFonts w:ascii="Arial" w:hAnsi="Arial" w:cs="Arial"/>
          <w:sz w:val="24"/>
          <w:szCs w:val="24"/>
          <w:lang w:eastAsia="pl-PL"/>
        </w:rPr>
        <w:t>:</w:t>
      </w:r>
    </w:p>
    <w:p w14:paraId="49890562" w14:textId="77777777" w:rsidR="008B255D" w:rsidRPr="003640FA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4"/>
          <w:szCs w:val="24"/>
          <w:lang w:eastAsia="pl-PL"/>
        </w:rPr>
      </w:pPr>
      <w:r w:rsidRPr="003640FA">
        <w:rPr>
          <w:rFonts w:ascii="Arial" w:hAnsi="Arial" w:cs="Arial"/>
          <w:sz w:val="24"/>
          <w:szCs w:val="24"/>
          <w:lang w:eastAsia="pl-PL"/>
        </w:rPr>
        <w:t>1) .................................................................</w:t>
      </w:r>
    </w:p>
    <w:p w14:paraId="28A04C95" w14:textId="77777777" w:rsidR="00DE2BF7" w:rsidRPr="003640FA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4"/>
          <w:szCs w:val="24"/>
          <w:lang w:eastAsia="pl-PL"/>
        </w:rPr>
      </w:pPr>
      <w:r w:rsidRPr="003640FA">
        <w:rPr>
          <w:rFonts w:ascii="Arial" w:hAnsi="Arial" w:cs="Arial"/>
          <w:sz w:val="24"/>
          <w:szCs w:val="24"/>
          <w:lang w:eastAsia="pl-PL"/>
        </w:rPr>
        <w:t>2) …………………………………………</w:t>
      </w:r>
    </w:p>
    <w:p w14:paraId="28A6AAA6" w14:textId="77777777" w:rsidR="00DE2BF7" w:rsidRPr="003640FA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4"/>
          <w:szCs w:val="24"/>
          <w:lang w:eastAsia="pl-PL"/>
        </w:rPr>
      </w:pPr>
      <w:r w:rsidRPr="003640FA">
        <w:rPr>
          <w:rFonts w:ascii="Arial" w:hAnsi="Arial" w:cs="Arial"/>
          <w:sz w:val="24"/>
          <w:szCs w:val="24"/>
          <w:lang w:eastAsia="pl-PL"/>
        </w:rPr>
        <w:t>3)…………………………………………</w:t>
      </w:r>
    </w:p>
    <w:p w14:paraId="1CED76D4" w14:textId="77777777" w:rsidR="008B255D" w:rsidRPr="003640FA" w:rsidRDefault="008B255D" w:rsidP="008B255D">
      <w:pPr>
        <w:ind w:right="-1"/>
        <w:jc w:val="both"/>
        <w:rPr>
          <w:rFonts w:ascii="Arial" w:hAnsi="Arial" w:cs="Arial"/>
          <w:i/>
          <w:sz w:val="24"/>
          <w:szCs w:val="24"/>
          <w:u w:val="single"/>
          <w:lang w:eastAsia="pl-PL"/>
        </w:rPr>
      </w:pPr>
      <w:r w:rsidRPr="003640FA">
        <w:rPr>
          <w:rFonts w:ascii="Arial" w:hAnsi="Arial" w:cs="Arial"/>
          <w:i/>
          <w:sz w:val="24"/>
          <w:szCs w:val="24"/>
          <w:u w:val="single"/>
          <w:lang w:eastAsia="pl-PL"/>
        </w:rPr>
        <w:t>Uwaga:</w:t>
      </w:r>
    </w:p>
    <w:p w14:paraId="5CF4524B" w14:textId="77777777" w:rsidR="008B255D" w:rsidRPr="003640FA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sz w:val="24"/>
          <w:szCs w:val="24"/>
          <w:lang w:eastAsia="pl-PL"/>
        </w:rPr>
      </w:pPr>
      <w:r w:rsidRPr="003640FA">
        <w:rPr>
          <w:rFonts w:ascii="Arial" w:hAnsi="Arial" w:cs="Arial"/>
          <w:sz w:val="24"/>
          <w:szCs w:val="24"/>
          <w:lang w:eastAsia="pl-PL"/>
        </w:rPr>
        <w:t>* niewłaściwe skreślić</w:t>
      </w:r>
    </w:p>
    <w:p w14:paraId="2405F8B1" w14:textId="77777777" w:rsidR="008B255D" w:rsidRPr="003640FA" w:rsidRDefault="008B255D" w:rsidP="008B255D">
      <w:pPr>
        <w:suppressAutoHyphens w:val="0"/>
        <w:rPr>
          <w:rFonts w:ascii="Arial" w:hAnsi="Arial" w:cs="Arial"/>
          <w:sz w:val="24"/>
          <w:szCs w:val="24"/>
          <w:lang w:eastAsia="pl-PL"/>
        </w:rPr>
      </w:pPr>
      <w:r w:rsidRPr="003640FA">
        <w:rPr>
          <w:rFonts w:ascii="Arial" w:hAnsi="Arial" w:cs="Arial"/>
          <w:sz w:val="24"/>
          <w:szCs w:val="24"/>
          <w:vertAlign w:val="superscript"/>
          <w:lang w:eastAsia="pl-PL"/>
        </w:rPr>
        <w:t xml:space="preserve">** </w:t>
      </w:r>
      <w:r w:rsidRPr="003640FA">
        <w:rPr>
          <w:rFonts w:ascii="Arial" w:hAnsi="Arial" w:cs="Arial"/>
          <w:sz w:val="24"/>
          <w:szCs w:val="24"/>
          <w:lang w:eastAsia="pl-PL"/>
        </w:rPr>
        <w:t>wypełnić jeżeli dotyczy</w:t>
      </w:r>
    </w:p>
    <w:p w14:paraId="142251EE" w14:textId="77777777" w:rsidR="003177CF" w:rsidRPr="003640FA" w:rsidRDefault="00BB5BCB" w:rsidP="00DE2BF7">
      <w:pPr>
        <w:suppressAutoHyphens w:val="0"/>
        <w:jc w:val="both"/>
        <w:rPr>
          <w:rFonts w:ascii="Arial" w:eastAsia="Calibri" w:hAnsi="Arial" w:cs="Arial"/>
          <w:bCs/>
          <w:sz w:val="24"/>
          <w:szCs w:val="24"/>
          <w:lang w:eastAsia="en-GB"/>
        </w:rPr>
      </w:pPr>
      <w:r w:rsidRPr="003640FA">
        <w:rPr>
          <w:rFonts w:ascii="Arial" w:eastAsia="Calibri" w:hAnsi="Arial" w:cs="Arial"/>
          <w:bCs/>
          <w:sz w:val="24"/>
          <w:szCs w:val="24"/>
          <w:lang w:eastAsia="en-GB"/>
        </w:rPr>
        <w:t>***Wykonawca musi do realizacji usługi zatrudnić ilość pracowników nie mniejszą n</w:t>
      </w:r>
      <w:r w:rsidR="00FA2FCD" w:rsidRPr="003640FA">
        <w:rPr>
          <w:rFonts w:ascii="Arial" w:eastAsia="Calibri" w:hAnsi="Arial" w:cs="Arial"/>
          <w:bCs/>
          <w:sz w:val="24"/>
          <w:szCs w:val="24"/>
          <w:lang w:eastAsia="en-GB"/>
        </w:rPr>
        <w:t xml:space="preserve">iż wskazana w załączniku </w:t>
      </w:r>
      <w:r w:rsidR="005B5B74" w:rsidRPr="003640FA">
        <w:rPr>
          <w:rFonts w:ascii="Arial" w:eastAsia="Calibri" w:hAnsi="Arial" w:cs="Arial"/>
          <w:bCs/>
          <w:sz w:val="24"/>
          <w:szCs w:val="24"/>
          <w:lang w:eastAsia="en-GB"/>
        </w:rPr>
        <w:t>A</w:t>
      </w:r>
      <w:r w:rsidR="00330767" w:rsidRPr="003640FA">
        <w:rPr>
          <w:rFonts w:ascii="Arial" w:eastAsia="Calibri" w:hAnsi="Arial" w:cs="Arial"/>
          <w:bCs/>
          <w:sz w:val="24"/>
          <w:szCs w:val="24"/>
          <w:lang w:eastAsia="en-GB"/>
        </w:rPr>
        <w:t xml:space="preserve"> do S</w:t>
      </w:r>
      <w:r w:rsidR="005B5B74" w:rsidRPr="003640FA">
        <w:rPr>
          <w:rFonts w:ascii="Arial" w:eastAsia="Calibri" w:hAnsi="Arial" w:cs="Arial"/>
          <w:bCs/>
          <w:sz w:val="24"/>
          <w:szCs w:val="24"/>
          <w:lang w:eastAsia="en-GB"/>
        </w:rPr>
        <w:t>WZ</w:t>
      </w:r>
    </w:p>
    <w:sectPr w:rsidR="003177CF" w:rsidRPr="003640FA" w:rsidSect="00212E2A">
      <w:headerReference w:type="default" r:id="rId8"/>
      <w:footnotePr>
        <w:pos w:val="beneathText"/>
      </w:footnotePr>
      <w:pgSz w:w="11905" w:h="16837"/>
      <w:pgMar w:top="725" w:right="1417" w:bottom="1135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E540C" w14:textId="77777777" w:rsidR="00554F72" w:rsidRDefault="00554F72">
      <w:r>
        <w:separator/>
      </w:r>
    </w:p>
  </w:endnote>
  <w:endnote w:type="continuationSeparator" w:id="0">
    <w:p w14:paraId="709CA593" w14:textId="77777777"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DD0B6" w14:textId="77777777" w:rsidR="00554F72" w:rsidRDefault="00554F72">
      <w:r>
        <w:separator/>
      </w:r>
    </w:p>
  </w:footnote>
  <w:footnote w:type="continuationSeparator" w:id="0">
    <w:p w14:paraId="4C59ECE4" w14:textId="77777777"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303DE" w14:textId="06E26019" w:rsidR="00DE1263" w:rsidRPr="003640FA" w:rsidRDefault="00DE1263" w:rsidP="00606509">
    <w:pPr>
      <w:pStyle w:val="Tytu"/>
      <w:jc w:val="left"/>
      <w:rPr>
        <w:rFonts w:ascii="Arial" w:hAnsi="Arial" w:cs="Arial"/>
        <w:b w:val="0"/>
        <w:sz w:val="20"/>
        <w:szCs w:val="20"/>
      </w:rPr>
    </w:pPr>
    <w:r w:rsidRPr="003640FA">
      <w:rPr>
        <w:rFonts w:ascii="Arial" w:hAnsi="Arial" w:cs="Arial"/>
        <w:b w:val="0"/>
        <w:sz w:val="20"/>
        <w:szCs w:val="20"/>
      </w:rPr>
      <w:t>oznaczenie sprawy:  ZP</w:t>
    </w:r>
    <w:r w:rsidR="00A4437A" w:rsidRPr="003640FA">
      <w:rPr>
        <w:rFonts w:ascii="Arial" w:hAnsi="Arial" w:cs="Arial"/>
        <w:b w:val="0"/>
        <w:sz w:val="20"/>
        <w:szCs w:val="20"/>
      </w:rPr>
      <w:t>3/</w:t>
    </w:r>
    <w:r w:rsidR="003640FA">
      <w:rPr>
        <w:rFonts w:ascii="Arial" w:hAnsi="Arial" w:cs="Arial"/>
        <w:b w:val="0"/>
        <w:sz w:val="20"/>
        <w:szCs w:val="20"/>
      </w:rPr>
      <w:t>2116/24</w:t>
    </w:r>
  </w:p>
  <w:p w14:paraId="1DC586A4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9A9E0426"/>
    <w:lvl w:ilvl="0" w:tplc="6B3C70D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5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6"/>
  </w:num>
  <w:num w:numId="11">
    <w:abstractNumId w:val="12"/>
  </w:num>
  <w:num w:numId="12">
    <w:abstractNumId w:val="23"/>
  </w:num>
  <w:num w:numId="13">
    <w:abstractNumId w:val="11"/>
  </w:num>
  <w:num w:numId="14">
    <w:abstractNumId w:val="29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4"/>
  </w:num>
  <w:num w:numId="19">
    <w:abstractNumId w:val="31"/>
  </w:num>
  <w:num w:numId="20">
    <w:abstractNumId w:val="21"/>
  </w:num>
  <w:num w:numId="21">
    <w:abstractNumId w:val="13"/>
  </w:num>
  <w:num w:numId="22">
    <w:abstractNumId w:val="32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2E2A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40FA"/>
    <w:rsid w:val="00366771"/>
    <w:rsid w:val="00367A26"/>
    <w:rsid w:val="00370583"/>
    <w:rsid w:val="003706F8"/>
    <w:rsid w:val="00372C96"/>
    <w:rsid w:val="00377DF9"/>
    <w:rsid w:val="00381656"/>
    <w:rsid w:val="003835BD"/>
    <w:rsid w:val="00385ACC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309"/>
    <w:rsid w:val="003F6526"/>
    <w:rsid w:val="003F6B6A"/>
    <w:rsid w:val="00401B09"/>
    <w:rsid w:val="00401C42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B7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1039E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3B7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4437A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31ACA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979DD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868FC31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E1FDC-5CD1-49F0-BA25-E77B00E2D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884</Words>
  <Characters>5306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Aleksandra Korcz</cp:lastModifiedBy>
  <cp:revision>3</cp:revision>
  <cp:lastPrinted>2024-07-10T07:28:00Z</cp:lastPrinted>
  <dcterms:created xsi:type="dcterms:W3CDTF">2024-07-29T08:32:00Z</dcterms:created>
  <dcterms:modified xsi:type="dcterms:W3CDTF">2024-07-29T08:32:00Z</dcterms:modified>
</cp:coreProperties>
</file>