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5B8895E2" w:rsidR="00C14F51" w:rsidRPr="00C14F51" w:rsidRDefault="00B743A9" w:rsidP="002827C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Waga</w:t>
            </w:r>
            <w:r w:rsidR="00A33A5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2827C9">
              <w:rPr>
                <w:rFonts w:ascii="Arial Narrow" w:hAnsi="Arial Narrow" w:cs="Arial"/>
                <w:b/>
                <w:sz w:val="20"/>
                <w:szCs w:val="20"/>
              </w:rPr>
              <w:t>do narządów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42F0DAC0" w:rsidR="00C14F51" w:rsidRPr="00C14F51" w:rsidRDefault="002827C9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B38C1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7B38C1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7B38C1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7B38C1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7B38C1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7B38C1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7B38C1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B38C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7B38C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7B38C1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7B38C1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9C6A58" w:rsidRPr="007B38C1" w14:paraId="146241B7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428D5" w14:textId="77777777" w:rsidR="009C6A58" w:rsidRPr="007B38C1" w:rsidRDefault="009C6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F42E1" w14:textId="1F5E1A67" w:rsidR="009C6A58" w:rsidRPr="007B38C1" w:rsidRDefault="00AC1D1A" w:rsidP="00AC1D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Obciążenie maksymalne: 15 kg</w:t>
            </w:r>
            <w:r w:rsidR="0082137D" w:rsidRPr="007B38C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80DC" w14:textId="3D2ADE0D" w:rsidR="009C6A58" w:rsidRPr="007B38C1" w:rsidRDefault="009C6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D70EF" w14:textId="77777777" w:rsidR="009C6A58" w:rsidRPr="007B38C1" w:rsidRDefault="009C6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7827B52F" w:rsidR="00864487" w:rsidRPr="007B38C1" w:rsidRDefault="00AC1D1A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Działka odczytowa: d = 5 g</w:t>
            </w:r>
            <w:r w:rsidR="0082137D" w:rsidRPr="007B38C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7B38C1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0004C883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265ECF20" w:rsidR="00864487" w:rsidRPr="007B38C1" w:rsidRDefault="00AC1D1A" w:rsidP="006077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Działka legalizacyjna: e = 5g</w:t>
            </w:r>
            <w:r w:rsidR="0082137D" w:rsidRPr="007B38C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7B38C1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1E3CCCA1" w:rsidR="00864487" w:rsidRPr="007B38C1" w:rsidRDefault="00AC1D1A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Obudowa miernika: aluminium, wyświetlacz LCD</w:t>
            </w:r>
            <w:r w:rsidR="0082137D" w:rsidRPr="007B38C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7B38C1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32B91DF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4E091249" w:rsidR="00864487" w:rsidRPr="007B38C1" w:rsidRDefault="0082137D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Waga z legalizacją.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7B38C1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65D2D799" w:rsidR="00864487" w:rsidRPr="007B38C1" w:rsidRDefault="00AC1D1A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Zawiesie górne: 2xkarabińczyki + krętki</w:t>
            </w:r>
            <w:r w:rsidR="003058E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7B38C1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C1A74" w:rsidRPr="007B38C1" w14:paraId="24D34EC7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A30CF" w14:textId="77777777" w:rsidR="00BC1A74" w:rsidRPr="007B38C1" w:rsidRDefault="00BC1A7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F3617" w14:textId="6F736279" w:rsidR="00BC1A74" w:rsidRPr="007B38C1" w:rsidRDefault="00BC1A74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Zakres tarowania: pełny.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ACF60" w14:textId="7F9A8B2E" w:rsidR="00BC1A74" w:rsidRPr="007B38C1" w:rsidRDefault="00C71DB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24022" w14:textId="77777777" w:rsidR="00BC1A74" w:rsidRPr="007B38C1" w:rsidRDefault="00BC1A7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0E2" w:rsidRPr="007B38C1" w14:paraId="672D528C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6991" w14:textId="77777777" w:rsidR="003720E2" w:rsidRPr="007B38C1" w:rsidRDefault="00372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792DA" w14:textId="0D648F1C" w:rsidR="003720E2" w:rsidRPr="007B38C1" w:rsidRDefault="0082137D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K</w:t>
            </w:r>
            <w:r w:rsidR="00AC1D1A" w:rsidRPr="007B38C1">
              <w:rPr>
                <w:rFonts w:ascii="Arial Narrow" w:hAnsi="Arial Narrow" w:cs="Arial"/>
                <w:sz w:val="20"/>
                <w:szCs w:val="20"/>
              </w:rPr>
              <w:t>lasa dokładności: III</w:t>
            </w:r>
            <w:r w:rsidR="003058E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9915B" w14:textId="3F959C83" w:rsidR="003720E2" w:rsidRPr="007B38C1" w:rsidRDefault="00CD287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39EE" w14:textId="77777777" w:rsidR="003720E2" w:rsidRPr="007B38C1" w:rsidRDefault="00372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709290A1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F8573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F565B" w14:textId="0EC096C4" w:rsidR="00864487" w:rsidRPr="007B38C1" w:rsidRDefault="0082137D" w:rsidP="00A07E4F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C</w:t>
            </w:r>
            <w:r w:rsidR="00AC1D1A" w:rsidRPr="007B38C1">
              <w:rPr>
                <w:rFonts w:ascii="Arial Narrow" w:hAnsi="Arial Narrow" w:cs="Arial"/>
                <w:sz w:val="20"/>
                <w:szCs w:val="20"/>
              </w:rPr>
              <w:t>zas ważenia: poniżej 3s</w:t>
            </w:r>
            <w:r w:rsidR="003058E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C922" w14:textId="77777777" w:rsidR="00864487" w:rsidRPr="007B38C1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02BA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11C6FE60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6274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E09E" w14:textId="3431FD4A" w:rsidR="00864487" w:rsidRPr="007B38C1" w:rsidRDefault="0082137D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 xml:space="preserve">Masa wagi </w:t>
            </w:r>
            <w:r w:rsidR="00AC1D1A" w:rsidRPr="007B38C1">
              <w:rPr>
                <w:rFonts w:ascii="Arial Narrow" w:hAnsi="Arial Narrow" w:cs="Arial"/>
                <w:sz w:val="20"/>
                <w:szCs w:val="20"/>
              </w:rPr>
              <w:t>1,8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AC1D1A" w:rsidRPr="007B38C1">
              <w:rPr>
                <w:rFonts w:ascii="Arial Narrow" w:hAnsi="Arial Narrow" w:cs="Arial"/>
                <w:sz w:val="20"/>
                <w:szCs w:val="20"/>
              </w:rPr>
              <w:t>kg</w:t>
            </w:r>
            <w:r w:rsidR="00C71DB1" w:rsidRPr="007B38C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9FD7D" w14:textId="77777777" w:rsidR="00864487" w:rsidRPr="007B38C1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9A6B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71DB1" w:rsidRPr="007B38C1" w14:paraId="5E78F890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4AF0A" w14:textId="77777777" w:rsidR="00C71DB1" w:rsidRPr="007B38C1" w:rsidRDefault="00C71DB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BD15A" w14:textId="3A483809" w:rsidR="00C71DB1" w:rsidRPr="007B38C1" w:rsidRDefault="00C71DB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Zasilanie: zasilacz sieciowy.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B1E73" w14:textId="66DA62B6" w:rsidR="00C71DB1" w:rsidRPr="007B38C1" w:rsidRDefault="00C71DB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075" w14:textId="77777777" w:rsidR="00C71DB1" w:rsidRPr="007B38C1" w:rsidRDefault="00C71DB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6512B0D8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953F6" w14:textId="77777777" w:rsidR="00864487" w:rsidRPr="007B38C1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6C8DA" w14:textId="7F3C16EC" w:rsidR="00864487" w:rsidRPr="007B38C1" w:rsidRDefault="0082137D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AC1D1A" w:rsidRPr="007B38C1">
              <w:rPr>
                <w:rFonts w:ascii="Arial Narrow" w:hAnsi="Arial Narrow" w:cs="Arial"/>
                <w:sz w:val="20"/>
                <w:szCs w:val="20"/>
              </w:rPr>
              <w:t>odwieszana szalka ze stali nierdzewnej</w:t>
            </w:r>
            <w:r w:rsidR="001905CA">
              <w:rPr>
                <w:rFonts w:ascii="Arial Narrow" w:hAnsi="Arial Narrow" w:cs="Arial"/>
                <w:sz w:val="20"/>
                <w:szCs w:val="20"/>
              </w:rPr>
              <w:t xml:space="preserve"> o średnicy 240 mm z dopasowaną misą.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42DC8" w14:textId="77777777" w:rsidR="00864487" w:rsidRPr="007B38C1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42A7" w14:textId="77777777" w:rsidR="00864487" w:rsidRPr="007B38C1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C1D1A" w:rsidRPr="007B38C1" w14:paraId="117DC496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ED76F" w14:textId="77777777" w:rsidR="00AC1D1A" w:rsidRPr="007B38C1" w:rsidRDefault="00AC1D1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CDB17" w14:textId="77777777" w:rsidR="00AC1D1A" w:rsidRPr="007B38C1" w:rsidRDefault="00AC1D1A" w:rsidP="00AC1D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 xml:space="preserve">Stelaż wyposażony w kółka (mocowanie koła – stal ocynkowana; 2 koła skrętne + 2 koła skrętne z hamulcem). </w:t>
            </w:r>
          </w:p>
          <w:p w14:paraId="73DB9F07" w14:textId="76E4D923" w:rsidR="00AC1D1A" w:rsidRPr="007B38C1" w:rsidRDefault="00AC1D1A" w:rsidP="00AC1D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Profile konstrukcji ze stali nierdzewnej.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0CA5A" w14:textId="6309DBD2" w:rsidR="00AC1D1A" w:rsidRPr="007B38C1" w:rsidRDefault="00C71DB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FAD72" w14:textId="77777777" w:rsidR="00AC1D1A" w:rsidRPr="007B38C1" w:rsidRDefault="00AC1D1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7639C" w:rsidRPr="007B38C1" w14:paraId="4D24D241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F92BA" w14:textId="77777777" w:rsidR="00C7639C" w:rsidRPr="007B38C1" w:rsidRDefault="00C763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CB6AC" w14:textId="5009EB11" w:rsidR="00C7639C" w:rsidRPr="007B38C1" w:rsidRDefault="00C7639C" w:rsidP="00C7639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Wysokość</w:t>
            </w:r>
            <w:r w:rsidR="003058E7">
              <w:rPr>
                <w:rFonts w:ascii="Arial Narrow" w:hAnsi="Arial Narrow" w:cs="Arial"/>
                <w:sz w:val="20"/>
                <w:szCs w:val="20"/>
              </w:rPr>
              <w:t xml:space="preserve"> stelaża 1850 m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8BACD" w14:textId="0CD8CF61" w:rsidR="00C7639C" w:rsidRPr="007B38C1" w:rsidRDefault="00C7639C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32DE7" w14:textId="77777777" w:rsidR="00C7639C" w:rsidRPr="007B38C1" w:rsidRDefault="00C763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7639C" w:rsidRPr="007B38C1" w14:paraId="475B1AB2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160F5" w14:textId="77777777" w:rsidR="00C7639C" w:rsidRPr="007B38C1" w:rsidRDefault="00C7639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15D36" w14:textId="0AF25C03" w:rsidR="00C7639C" w:rsidRPr="007B38C1" w:rsidRDefault="00C7639C" w:rsidP="00C7639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Wysok</w:t>
            </w:r>
            <w:r w:rsidR="003058E7">
              <w:rPr>
                <w:rFonts w:ascii="Arial Narrow" w:hAnsi="Arial Narrow" w:cs="Arial"/>
                <w:sz w:val="20"/>
                <w:szCs w:val="20"/>
              </w:rPr>
              <w:t>ość od podstawy do szalki 1050 m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1C207" w14:textId="7498739B" w:rsidR="00C7639C" w:rsidRPr="007B38C1" w:rsidRDefault="00C7639C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D3F1D" w14:textId="77777777" w:rsidR="00C7639C" w:rsidRPr="007B38C1" w:rsidRDefault="00C7639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7B38C1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7B38C1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7B38C1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7B38C1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 w:rsidRPr="007B38C1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7B38C1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7B38C1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06AE2D4A" w14:textId="77777777" w:rsidTr="00C02CFA">
        <w:trPr>
          <w:cantSplit/>
          <w:trHeight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7B38C1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7B38C1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59ED384A" w14:textId="77777777" w:rsidTr="00C02CFA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7B38C1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B38C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A12D510" w14:textId="77777777" w:rsidR="00492D2B" w:rsidRPr="00492D2B" w:rsidRDefault="00492D2B" w:rsidP="00492D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92D2B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1DDE74D" w14:textId="265FFDD6" w:rsidR="00B2615A" w:rsidRPr="007B38C1" w:rsidRDefault="00492D2B" w:rsidP="00492D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92D2B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proofErr w:type="gramStart"/>
            <w:r w:rsidRPr="00492D2B">
              <w:rPr>
                <w:rFonts w:ascii="Arial Narrow" w:hAnsi="Arial Narrow" w:cs="Arial"/>
                <w:sz w:val="20"/>
                <w:szCs w:val="20"/>
              </w:rPr>
              <w:t xml:space="preserve">dokonania </w:t>
            </w:r>
            <w:r w:rsidR="00B31F13">
              <w:rPr>
                <w:rFonts w:ascii="Arial Narrow" w:hAnsi="Arial Narrow" w:cs="Arial"/>
                <w:sz w:val="20"/>
                <w:szCs w:val="20"/>
              </w:rPr>
              <w:t xml:space="preserve"> na</w:t>
            </w:r>
            <w:proofErr w:type="gramEnd"/>
            <w:r w:rsidR="00B31F13">
              <w:rPr>
                <w:rFonts w:ascii="Arial Narrow" w:hAnsi="Arial Narrow" w:cs="Arial"/>
                <w:sz w:val="20"/>
                <w:szCs w:val="20"/>
              </w:rPr>
              <w:t xml:space="preserve"> własny</w:t>
            </w:r>
            <w:r w:rsidR="00A3785B">
              <w:rPr>
                <w:rFonts w:ascii="Arial Narrow" w:hAnsi="Arial Narrow" w:cs="Arial"/>
                <w:sz w:val="20"/>
                <w:szCs w:val="20"/>
              </w:rPr>
              <w:t xml:space="preserve"> koszt</w:t>
            </w:r>
            <w:r w:rsidR="00B31F1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2D2B">
              <w:rPr>
                <w:rFonts w:ascii="Arial Narrow" w:hAnsi="Arial Narrow" w:cs="Arial"/>
                <w:sz w:val="20"/>
                <w:szCs w:val="20"/>
              </w:rPr>
              <w:t>instalacji we wskazanym miejscu przez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7B38C1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7B38C1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2615A" w:rsidRPr="007B38C1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591A038D" w:rsidR="00B2615A" w:rsidRPr="007B38C1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7B38C1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7B38C1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  <w:r w:rsidR="0013566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7B38C1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11068429" w14:textId="77777777" w:rsidTr="00A9036C">
        <w:trPr>
          <w:cantSplit/>
          <w:trHeight w:hRule="exact" w:val="3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7B38C1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 w:rsidRPr="007B38C1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52DE3C2E" w14:textId="77777777" w:rsidTr="00A9036C">
        <w:trPr>
          <w:cantSplit/>
          <w:trHeight w:hRule="exact" w:val="43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55DED9F1" w14:textId="77777777" w:rsidTr="00A9036C">
        <w:trPr>
          <w:cantSplit/>
          <w:trHeight w:hRule="exact" w:val="8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00C7FA85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</w:t>
            </w:r>
            <w:r w:rsidR="007A574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w okresie obowiązywania gwarancji bez dodatkowej zapłaty, zgodnie z harmonogramem wymaganym przez produc</w:t>
            </w:r>
            <w:r w:rsidR="001B7206" w:rsidRPr="007B38C1">
              <w:rPr>
                <w:rFonts w:ascii="Arial Narrow" w:hAnsi="Arial Narrow" w:cs="Arial"/>
                <w:sz w:val="20"/>
                <w:szCs w:val="20"/>
              </w:rPr>
              <w:t>enta, ostatni</w:t>
            </w:r>
            <w:r w:rsidR="007A574B">
              <w:rPr>
                <w:rFonts w:ascii="Arial Narrow" w:hAnsi="Arial Narrow" w:cs="Arial"/>
                <w:sz w:val="20"/>
                <w:szCs w:val="20"/>
              </w:rPr>
              <w:t xml:space="preserve"> z tych przeglądów </w:t>
            </w:r>
            <w:r w:rsidRPr="007B38C1">
              <w:rPr>
                <w:rFonts w:ascii="Arial Narrow" w:hAnsi="Arial Narrow" w:cs="Arial"/>
                <w:sz w:val="20"/>
                <w:szCs w:val="20"/>
              </w:rPr>
              <w:t>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B38C1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7B38C1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3C803392" w14:textId="77777777" w:rsidTr="00A9036C">
        <w:trPr>
          <w:cantSplit/>
          <w:trHeight w:hRule="exact" w:val="5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7B38C1" w14:paraId="023D9CDF" w14:textId="77777777" w:rsidTr="00A9036C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7B38C1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7B38C1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7B38C1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38C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7B38C1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8C399" w14:textId="77777777" w:rsidR="00B37767" w:rsidRDefault="00B37767" w:rsidP="004845EA">
      <w:r>
        <w:separator/>
      </w:r>
    </w:p>
  </w:endnote>
  <w:endnote w:type="continuationSeparator" w:id="0">
    <w:p w14:paraId="6811C768" w14:textId="77777777" w:rsidR="00B37767" w:rsidRDefault="00B3776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785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3BDFC" w14:textId="77777777" w:rsidR="00114B09" w:rsidRDefault="00114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95484" w14:textId="77777777" w:rsidR="00B37767" w:rsidRDefault="00B37767" w:rsidP="004845EA">
      <w:r>
        <w:separator/>
      </w:r>
    </w:p>
  </w:footnote>
  <w:footnote w:type="continuationSeparator" w:id="0">
    <w:p w14:paraId="6ADD7FEF" w14:textId="77777777" w:rsidR="00B37767" w:rsidRDefault="00B3776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A5F68" w14:textId="77777777" w:rsidR="00114B09" w:rsidRDefault="00114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64DC0225"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 xml:space="preserve"> </w:t>
    </w:r>
  </w:p>
  <w:p w14:paraId="25B1200F" w14:textId="042F1FFD" w:rsidR="001B6A27" w:rsidRPr="001F32C3" w:rsidRDefault="00F11AFF" w:rsidP="00F11AFF">
    <w:pPr>
      <w:pStyle w:val="Nagwek"/>
      <w:tabs>
        <w:tab w:val="clear" w:pos="9072"/>
        <w:tab w:val="left" w:pos="180"/>
        <w:tab w:val="center" w:pos="7699"/>
        <w:tab w:val="left" w:pos="1323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C7ED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 xml:space="preserve">Załącznik nr 6K do </w:t>
    </w:r>
    <w:r>
      <w:rPr>
        <w:rFonts w:ascii="Arial Narrow" w:hAnsi="Arial Narrow"/>
        <w:sz w:val="22"/>
      </w:rPr>
      <w:t>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2FF4A" w14:textId="77777777" w:rsidR="00114B09" w:rsidRDefault="00114B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923148223">
    <w:abstractNumId w:val="6"/>
  </w:num>
  <w:num w:numId="2" w16cid:durableId="370540637">
    <w:abstractNumId w:val="0"/>
  </w:num>
  <w:num w:numId="3" w16cid:durableId="1493719690">
    <w:abstractNumId w:val="3"/>
  </w:num>
  <w:num w:numId="4" w16cid:durableId="706107810">
    <w:abstractNumId w:val="1"/>
  </w:num>
  <w:num w:numId="5" w16cid:durableId="1408192654">
    <w:abstractNumId w:val="2"/>
  </w:num>
  <w:num w:numId="6" w16cid:durableId="655913653">
    <w:abstractNumId w:val="5"/>
  </w:num>
  <w:num w:numId="7" w16cid:durableId="13691444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1212A"/>
    <w:rsid w:val="000322B8"/>
    <w:rsid w:val="0005668E"/>
    <w:rsid w:val="0005755D"/>
    <w:rsid w:val="00077D92"/>
    <w:rsid w:val="000C7F7D"/>
    <w:rsid w:val="000F09AA"/>
    <w:rsid w:val="00114B09"/>
    <w:rsid w:val="00115978"/>
    <w:rsid w:val="00116786"/>
    <w:rsid w:val="00135666"/>
    <w:rsid w:val="0015510A"/>
    <w:rsid w:val="00157765"/>
    <w:rsid w:val="001905CA"/>
    <w:rsid w:val="001A3016"/>
    <w:rsid w:val="001B6A27"/>
    <w:rsid w:val="001B7206"/>
    <w:rsid w:val="001D3DA9"/>
    <w:rsid w:val="001D5CE1"/>
    <w:rsid w:val="00220B30"/>
    <w:rsid w:val="00222F93"/>
    <w:rsid w:val="00237EBA"/>
    <w:rsid w:val="002827C9"/>
    <w:rsid w:val="0028328C"/>
    <w:rsid w:val="00296F8F"/>
    <w:rsid w:val="0029780E"/>
    <w:rsid w:val="002D6B1A"/>
    <w:rsid w:val="002F0BD4"/>
    <w:rsid w:val="002F1034"/>
    <w:rsid w:val="003005F9"/>
    <w:rsid w:val="003058E7"/>
    <w:rsid w:val="00314B22"/>
    <w:rsid w:val="00315E05"/>
    <w:rsid w:val="00321F18"/>
    <w:rsid w:val="0033360C"/>
    <w:rsid w:val="00340DDE"/>
    <w:rsid w:val="003527B5"/>
    <w:rsid w:val="003561CF"/>
    <w:rsid w:val="003720E2"/>
    <w:rsid w:val="003A2D88"/>
    <w:rsid w:val="003B2C01"/>
    <w:rsid w:val="003B4C8B"/>
    <w:rsid w:val="003C7ED6"/>
    <w:rsid w:val="003F5A43"/>
    <w:rsid w:val="00405077"/>
    <w:rsid w:val="004100C4"/>
    <w:rsid w:val="00411422"/>
    <w:rsid w:val="004369F7"/>
    <w:rsid w:val="004845EA"/>
    <w:rsid w:val="00492D2B"/>
    <w:rsid w:val="004B0CC1"/>
    <w:rsid w:val="004B4B63"/>
    <w:rsid w:val="004F60B4"/>
    <w:rsid w:val="004F7BB1"/>
    <w:rsid w:val="00505C26"/>
    <w:rsid w:val="00545413"/>
    <w:rsid w:val="0055517C"/>
    <w:rsid w:val="005B28BD"/>
    <w:rsid w:val="005C5C64"/>
    <w:rsid w:val="005D7755"/>
    <w:rsid w:val="006030CC"/>
    <w:rsid w:val="006077B6"/>
    <w:rsid w:val="006848E7"/>
    <w:rsid w:val="006922CA"/>
    <w:rsid w:val="006E12D2"/>
    <w:rsid w:val="00762EAA"/>
    <w:rsid w:val="00791DD0"/>
    <w:rsid w:val="007A253C"/>
    <w:rsid w:val="007A574B"/>
    <w:rsid w:val="007A6BB7"/>
    <w:rsid w:val="007B38C1"/>
    <w:rsid w:val="007B78B4"/>
    <w:rsid w:val="007E1FB8"/>
    <w:rsid w:val="0082137D"/>
    <w:rsid w:val="00836C82"/>
    <w:rsid w:val="00854B8D"/>
    <w:rsid w:val="008642E3"/>
    <w:rsid w:val="00864487"/>
    <w:rsid w:val="008845A7"/>
    <w:rsid w:val="00893E37"/>
    <w:rsid w:val="008E2A03"/>
    <w:rsid w:val="008F4822"/>
    <w:rsid w:val="009077B6"/>
    <w:rsid w:val="009348A9"/>
    <w:rsid w:val="009375BB"/>
    <w:rsid w:val="009573C1"/>
    <w:rsid w:val="00965CB6"/>
    <w:rsid w:val="00996C96"/>
    <w:rsid w:val="009B3952"/>
    <w:rsid w:val="009B4A03"/>
    <w:rsid w:val="009C28EE"/>
    <w:rsid w:val="009C6A58"/>
    <w:rsid w:val="009D3056"/>
    <w:rsid w:val="009D3148"/>
    <w:rsid w:val="00A07E4F"/>
    <w:rsid w:val="00A33A53"/>
    <w:rsid w:val="00A3785B"/>
    <w:rsid w:val="00A56DD6"/>
    <w:rsid w:val="00A9036C"/>
    <w:rsid w:val="00AA1593"/>
    <w:rsid w:val="00AB3DFA"/>
    <w:rsid w:val="00AC1D1A"/>
    <w:rsid w:val="00AD0C91"/>
    <w:rsid w:val="00AD777D"/>
    <w:rsid w:val="00AF2877"/>
    <w:rsid w:val="00B15658"/>
    <w:rsid w:val="00B2615A"/>
    <w:rsid w:val="00B31F13"/>
    <w:rsid w:val="00B37767"/>
    <w:rsid w:val="00B71D3A"/>
    <w:rsid w:val="00B743A9"/>
    <w:rsid w:val="00BA680F"/>
    <w:rsid w:val="00BC1A74"/>
    <w:rsid w:val="00BC2D44"/>
    <w:rsid w:val="00C02CFA"/>
    <w:rsid w:val="00C14F51"/>
    <w:rsid w:val="00C375C6"/>
    <w:rsid w:val="00C672D0"/>
    <w:rsid w:val="00C71DB1"/>
    <w:rsid w:val="00C7558F"/>
    <w:rsid w:val="00C7639C"/>
    <w:rsid w:val="00C923AC"/>
    <w:rsid w:val="00CB1025"/>
    <w:rsid w:val="00CD2875"/>
    <w:rsid w:val="00D1750E"/>
    <w:rsid w:val="00D4776A"/>
    <w:rsid w:val="00DB17F8"/>
    <w:rsid w:val="00DB3882"/>
    <w:rsid w:val="00DF2AF1"/>
    <w:rsid w:val="00DF488C"/>
    <w:rsid w:val="00DF6DBA"/>
    <w:rsid w:val="00DF71DF"/>
    <w:rsid w:val="00E05144"/>
    <w:rsid w:val="00E3426F"/>
    <w:rsid w:val="00E50CD1"/>
    <w:rsid w:val="00E53A8E"/>
    <w:rsid w:val="00E56F64"/>
    <w:rsid w:val="00E66915"/>
    <w:rsid w:val="00E92C2F"/>
    <w:rsid w:val="00E94A1F"/>
    <w:rsid w:val="00E96A35"/>
    <w:rsid w:val="00EC36D0"/>
    <w:rsid w:val="00F077C0"/>
    <w:rsid w:val="00F11AFF"/>
    <w:rsid w:val="00F2610F"/>
    <w:rsid w:val="00F50B2F"/>
    <w:rsid w:val="00F55634"/>
    <w:rsid w:val="00F87776"/>
    <w:rsid w:val="00F9150E"/>
    <w:rsid w:val="00FB41EB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865513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2024-02-28T06:20:00Z</cp:lastPrinted>
  <dcterms:created xsi:type="dcterms:W3CDTF">2024-07-30T05:25:00Z</dcterms:created>
  <dcterms:modified xsi:type="dcterms:W3CDTF">2024-07-30T05:25:00Z</dcterms:modified>
</cp:coreProperties>
</file>