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C27B8F" w:rsidRPr="00C27B8F">
        <w:rPr>
          <w:b/>
          <w:sz w:val="22"/>
          <w:szCs w:val="22"/>
        </w:rPr>
        <w:t>zakup z dostawą węzła klastra obliczeniowego z min. czterema akceleratorami GPU oraz węzła pamięci masowej</w:t>
      </w:r>
      <w:r w:rsidRPr="00E171CF">
        <w:rPr>
          <w:rFonts w:cs="Arial"/>
          <w:b/>
          <w:sz w:val="18"/>
          <w:szCs w:val="18"/>
        </w:rPr>
        <w:t xml:space="preserve">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C432ED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Serwer</w:t>
            </w: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27B8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 szt</w:t>
            </w:r>
            <w:r w:rsidR="00B91C7F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92628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27B8F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27B8F" w:rsidRDefault="00C27B8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856" w:type="dxa"/>
          </w:tcPr>
          <w:p w:rsidR="00C27B8F" w:rsidRDefault="00C27B8F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Przełącznik (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switch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4111" w:type="dxa"/>
            <w:vAlign w:val="center"/>
          </w:tcPr>
          <w:p w:rsidR="00C27B8F" w:rsidRPr="00084DB7" w:rsidRDefault="00C27B8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27B8F" w:rsidRDefault="00861179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 szt.</w:t>
            </w:r>
          </w:p>
        </w:tc>
        <w:tc>
          <w:tcPr>
            <w:tcW w:w="1701" w:type="dxa"/>
            <w:vAlign w:val="center"/>
          </w:tcPr>
          <w:p w:rsidR="00C27B8F" w:rsidRPr="00084DB7" w:rsidRDefault="00C27B8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27B8F" w:rsidRPr="00084DB7" w:rsidRDefault="00C27B8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27B8F" w:rsidRDefault="00C27B8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27B8F" w:rsidRPr="00084DB7" w:rsidRDefault="00C27B8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61179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861179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</w:p>
        </w:tc>
        <w:tc>
          <w:tcPr>
            <w:tcW w:w="1856" w:type="dxa"/>
          </w:tcPr>
          <w:p w:rsidR="00861179" w:rsidRDefault="00B91C7F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kable</w:t>
            </w:r>
          </w:p>
        </w:tc>
        <w:tc>
          <w:tcPr>
            <w:tcW w:w="4111" w:type="dxa"/>
            <w:vAlign w:val="center"/>
          </w:tcPr>
          <w:p w:rsidR="00861179" w:rsidRPr="00084DB7" w:rsidRDefault="0086117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861179" w:rsidRDefault="00B91C7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8 szt.</w:t>
            </w:r>
          </w:p>
        </w:tc>
        <w:tc>
          <w:tcPr>
            <w:tcW w:w="1701" w:type="dxa"/>
            <w:vAlign w:val="center"/>
          </w:tcPr>
          <w:p w:rsidR="00861179" w:rsidRPr="00084DB7" w:rsidRDefault="0086117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861179" w:rsidRPr="00084DB7" w:rsidRDefault="0086117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861179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861179" w:rsidRPr="00084DB7" w:rsidRDefault="0086117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B91C7F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B91C7F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856" w:type="dxa"/>
          </w:tcPr>
          <w:p w:rsidR="00B91C7F" w:rsidRDefault="00B91C7F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kabel</w:t>
            </w:r>
          </w:p>
        </w:tc>
        <w:tc>
          <w:tcPr>
            <w:tcW w:w="4111" w:type="dxa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B91C7F" w:rsidRDefault="00B91C7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 szt.</w:t>
            </w:r>
          </w:p>
        </w:tc>
        <w:tc>
          <w:tcPr>
            <w:tcW w:w="1701" w:type="dxa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B91C7F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B91C7F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B91C7F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</w:t>
            </w:r>
          </w:p>
        </w:tc>
        <w:tc>
          <w:tcPr>
            <w:tcW w:w="1856" w:type="dxa"/>
          </w:tcPr>
          <w:p w:rsidR="00B91C7F" w:rsidRDefault="00B91C7F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serwer</w:t>
            </w:r>
          </w:p>
        </w:tc>
        <w:tc>
          <w:tcPr>
            <w:tcW w:w="4111" w:type="dxa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B91C7F" w:rsidRDefault="00B91C7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 szt.</w:t>
            </w:r>
          </w:p>
        </w:tc>
        <w:tc>
          <w:tcPr>
            <w:tcW w:w="1701" w:type="dxa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B91C7F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B91C7F" w:rsidRPr="00084DB7" w:rsidRDefault="00B91C7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C432ED">
        <w:trPr>
          <w:trHeight w:val="401"/>
        </w:trPr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369" w:type="dxa"/>
            <w:gridSpan w:val="6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  <w:bookmarkStart w:id="0" w:name="_GoBack"/>
      <w:bookmarkEnd w:id="0"/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D73C9A">
        <w:rPr>
          <w:rFonts w:ascii="Arial" w:hAnsi="Arial" w:cs="Arial"/>
          <w:sz w:val="16"/>
          <w:szCs w:val="16"/>
        </w:rPr>
        <w:t>4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D73C9A">
        <w:rPr>
          <w:rFonts w:ascii="Arial" w:hAnsi="Arial" w:cs="Arial"/>
          <w:sz w:val="16"/>
          <w:szCs w:val="16"/>
        </w:rPr>
        <w:t>361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7A1B44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C27B8F">
      <w:rPr>
        <w:rFonts w:ascii="Arial" w:hAnsi="Arial" w:cs="Arial"/>
        <w:i/>
        <w:sz w:val="20"/>
        <w:szCs w:val="20"/>
      </w:rPr>
      <w:t>3/2001/24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179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1C7F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7B8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3C9A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229DBF12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49E02-7599-4FB1-8128-DD77863E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267</Words>
  <Characters>2164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</cp:revision>
  <cp:lastPrinted>2023-11-08T09:27:00Z</cp:lastPrinted>
  <dcterms:created xsi:type="dcterms:W3CDTF">2023-11-20T11:42:00Z</dcterms:created>
  <dcterms:modified xsi:type="dcterms:W3CDTF">2024-08-05T08:07:00Z</dcterms:modified>
</cp:coreProperties>
</file>