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</w:p>
    <w:p w14:paraId="5ED7FE43" w14:textId="19F82007" w:rsidR="00565516" w:rsidRDefault="00565516" w:rsidP="00565516">
      <w:pPr>
        <w:pStyle w:val="Tekstpodstawowy3"/>
        <w:jc w:val="center"/>
        <w:rPr>
          <w:rFonts w:cs="Arial"/>
          <w:sz w:val="22"/>
          <w:szCs w:val="22"/>
        </w:rPr>
      </w:pPr>
    </w:p>
    <w:p w14:paraId="55477643" w14:textId="6D706C50" w:rsidR="00940EC0" w:rsidRPr="00810EC3" w:rsidRDefault="008017DC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940EC0" w:rsidRPr="00810EC3">
        <w:rPr>
          <w:rFonts w:cs="Arial"/>
          <w:sz w:val="22"/>
          <w:szCs w:val="22"/>
        </w:rPr>
        <w:t xml:space="preserve">ałącznik nr </w:t>
      </w:r>
      <w:r w:rsidR="005C7748" w:rsidRPr="00810EC3">
        <w:rPr>
          <w:rFonts w:cs="Arial"/>
          <w:sz w:val="22"/>
          <w:szCs w:val="22"/>
        </w:rPr>
        <w:t>4</w:t>
      </w:r>
      <w:r w:rsidR="00940EC0" w:rsidRPr="00810EC3">
        <w:rPr>
          <w:rFonts w:cs="Arial"/>
          <w:sz w:val="22"/>
          <w:szCs w:val="22"/>
        </w:rPr>
        <w:t xml:space="preserve"> do SWZ </w:t>
      </w:r>
    </w:p>
    <w:p w14:paraId="0DEEA57D" w14:textId="77777777" w:rsidR="00981E58" w:rsidRDefault="00981E58" w:rsidP="005C6660">
      <w:pPr>
        <w:rPr>
          <w:noProof/>
        </w:rPr>
      </w:pPr>
    </w:p>
    <w:p w14:paraId="23A10D0D" w14:textId="747E6A23" w:rsidR="00291BFF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30BAA652" w14:textId="77777777" w:rsidR="00291BFF" w:rsidRPr="005C6660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608AF901" w14:textId="444B38A0" w:rsidR="005C6660" w:rsidRPr="006467ED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6467ED">
        <w:rPr>
          <w:rFonts w:ascii="Arial" w:hAnsi="Arial" w:cs="Arial"/>
          <w:b/>
          <w:i/>
          <w:sz w:val="22"/>
          <w:szCs w:val="22"/>
        </w:rPr>
        <w:t xml:space="preserve"> ZP</w:t>
      </w:r>
      <w:r w:rsidR="00981E58">
        <w:rPr>
          <w:rFonts w:ascii="Arial" w:hAnsi="Arial" w:cs="Arial"/>
          <w:b/>
          <w:i/>
          <w:sz w:val="22"/>
          <w:szCs w:val="22"/>
        </w:rPr>
        <w:t>3</w:t>
      </w:r>
      <w:r w:rsidR="00D0206E">
        <w:rPr>
          <w:rFonts w:ascii="Arial" w:hAnsi="Arial" w:cs="Arial"/>
          <w:b/>
          <w:i/>
          <w:sz w:val="22"/>
          <w:szCs w:val="22"/>
        </w:rPr>
        <w:t>/2001</w:t>
      </w:r>
    </w:p>
    <w:p w14:paraId="4E7F7A12" w14:textId="77777777" w:rsidR="005C6660" w:rsidRPr="006467ED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673ABA9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r w:rsidR="00F91EA5" w:rsidRPr="00F91EA5">
        <w:rPr>
          <w:rFonts w:ascii="Arial" w:hAnsi="Arial" w:cs="Arial"/>
          <w:bCs/>
          <w:sz w:val="20"/>
          <w:szCs w:val="22"/>
        </w:rPr>
        <w:t>Dz. U. 202</w:t>
      </w:r>
      <w:r w:rsidR="006563E8">
        <w:rPr>
          <w:rFonts w:ascii="Arial" w:hAnsi="Arial" w:cs="Arial"/>
          <w:bCs/>
          <w:sz w:val="20"/>
          <w:szCs w:val="22"/>
        </w:rPr>
        <w:t>3</w:t>
      </w:r>
      <w:r w:rsidR="00F91EA5" w:rsidRPr="00F91EA5">
        <w:rPr>
          <w:rFonts w:ascii="Arial" w:hAnsi="Arial" w:cs="Arial"/>
          <w:bCs/>
          <w:sz w:val="20"/>
          <w:szCs w:val="22"/>
        </w:rPr>
        <w:t xml:space="preserve"> poz. </w:t>
      </w:r>
      <w:r w:rsidR="006563E8" w:rsidRPr="00797761">
        <w:rPr>
          <w:rFonts w:ascii="Arial" w:hAnsi="Arial" w:cs="Arial"/>
          <w:bCs/>
          <w:sz w:val="20"/>
          <w:szCs w:val="22"/>
        </w:rPr>
        <w:t>1605</w:t>
      </w:r>
      <w:r w:rsidR="002A7C8E" w:rsidRPr="00797761">
        <w:rPr>
          <w:rFonts w:ascii="Arial" w:hAnsi="Arial" w:cs="Arial"/>
          <w:bCs/>
          <w:sz w:val="20"/>
          <w:szCs w:val="22"/>
        </w:rPr>
        <w:t xml:space="preserve"> z </w:t>
      </w:r>
      <w:proofErr w:type="spellStart"/>
      <w:r w:rsidR="002A7C8E" w:rsidRPr="00797761">
        <w:rPr>
          <w:rFonts w:ascii="Arial" w:hAnsi="Arial" w:cs="Arial"/>
          <w:bCs/>
          <w:sz w:val="20"/>
          <w:szCs w:val="22"/>
        </w:rPr>
        <w:t>późn</w:t>
      </w:r>
      <w:proofErr w:type="spellEnd"/>
      <w:r w:rsidR="002A7C8E" w:rsidRPr="00797761">
        <w:rPr>
          <w:rFonts w:ascii="Arial" w:hAnsi="Arial" w:cs="Arial"/>
          <w:bCs/>
          <w:sz w:val="20"/>
          <w:szCs w:val="22"/>
        </w:rPr>
        <w:t>. zm.</w:t>
      </w:r>
      <w:r w:rsidRPr="00797761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290D1C86" w:rsidR="005C6660" w:rsidRPr="006467ED" w:rsidRDefault="008F3A8C" w:rsidP="00344192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E19923" w14:textId="77777777" w:rsidR="005C6660" w:rsidRPr="006467ED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4B5C0DD8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Zawarta ........................... 202</w:t>
      </w:r>
      <w:r w:rsidR="00D0206E">
        <w:rPr>
          <w:rFonts w:ascii="Arial" w:hAnsi="Arial" w:cs="Arial"/>
          <w:sz w:val="22"/>
          <w:szCs w:val="22"/>
        </w:rPr>
        <w:t>4</w:t>
      </w:r>
      <w:r w:rsidR="00344192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6467ED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6467ED">
        <w:rPr>
          <w:rFonts w:ascii="Arial" w:hAnsi="Arial" w:cs="Arial"/>
          <w:sz w:val="22"/>
          <w:szCs w:val="22"/>
        </w:rPr>
        <w:t>posiadającym NIP: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6467ED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5C6660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5C6660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145266ED" w14:textId="05022E0A" w:rsidR="005C6660" w:rsidRPr="006467ED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>20</w:t>
      </w:r>
      <w:r w:rsidR="00997AB7">
        <w:rPr>
          <w:rStyle w:val="labeldekratacja"/>
          <w:rFonts w:ascii="Arial" w:hAnsi="Arial" w:cs="Arial"/>
          <w:sz w:val="22"/>
          <w:szCs w:val="22"/>
        </w:rPr>
        <w:t>2</w:t>
      </w:r>
      <w:r w:rsidR="006563E8">
        <w:rPr>
          <w:rStyle w:val="labeldekratacja"/>
          <w:rFonts w:ascii="Arial" w:hAnsi="Arial" w:cs="Arial"/>
          <w:sz w:val="22"/>
          <w:szCs w:val="22"/>
        </w:rPr>
        <w:t>3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6563E8">
        <w:rPr>
          <w:rStyle w:val="labeldekratacja"/>
          <w:rFonts w:ascii="Arial" w:hAnsi="Arial" w:cs="Arial"/>
          <w:sz w:val="22"/>
          <w:szCs w:val="22"/>
        </w:rPr>
        <w:t>1605</w:t>
      </w:r>
      <w:r w:rsidR="000342E8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proofErr w:type="spellStart"/>
      <w:r w:rsidR="000342E8" w:rsidRPr="00C64070">
        <w:rPr>
          <w:rStyle w:val="labeldekratacja"/>
          <w:rFonts w:ascii="Arial" w:hAnsi="Arial" w:cs="Arial"/>
          <w:b/>
          <w:sz w:val="22"/>
          <w:szCs w:val="22"/>
        </w:rPr>
        <w:t>p.z.p</w:t>
      </w:r>
      <w:proofErr w:type="spellEnd"/>
      <w:r w:rsidR="000342E8" w:rsidRPr="00C64070">
        <w:rPr>
          <w:rStyle w:val="labeldekratacja"/>
          <w:rFonts w:ascii="Arial" w:hAnsi="Arial" w:cs="Arial"/>
          <w:b/>
          <w:sz w:val="22"/>
          <w:szCs w:val="22"/>
        </w:rPr>
        <w:t>.</w:t>
      </w:r>
      <w:r w:rsidRPr="006467ED">
        <w:rPr>
          <w:rStyle w:val="labeldekratacja"/>
          <w:rFonts w:ascii="Arial" w:hAnsi="Arial" w:cs="Arial"/>
          <w:sz w:val="22"/>
          <w:szCs w:val="22"/>
        </w:rPr>
        <w:t>)</w:t>
      </w:r>
      <w:r w:rsidR="006467ED" w:rsidRPr="006467ED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6467ED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6467ED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tab/>
      </w:r>
      <w:r w:rsidRPr="006467ED">
        <w:rPr>
          <w:rFonts w:ascii="Arial" w:hAnsi="Arial" w:cs="Arial"/>
          <w:b/>
          <w:bCs/>
          <w:sz w:val="22"/>
          <w:szCs w:val="22"/>
        </w:rPr>
        <w:tab/>
      </w:r>
    </w:p>
    <w:p w14:paraId="2600E253" w14:textId="253A8E7E" w:rsidR="005C6660" w:rsidRPr="00D0206E" w:rsidRDefault="00D0206E" w:rsidP="005C6660">
      <w:pPr>
        <w:jc w:val="both"/>
        <w:rPr>
          <w:rFonts w:ascii="Arial" w:hAnsi="Arial" w:cs="Arial"/>
          <w:sz w:val="22"/>
          <w:szCs w:val="22"/>
        </w:rPr>
      </w:pPr>
      <w:r w:rsidRPr="00D0206E">
        <w:rPr>
          <w:rFonts w:ascii="Arial" w:hAnsi="Arial" w:cs="Arial"/>
          <w:sz w:val="22"/>
          <w:szCs w:val="22"/>
        </w:rPr>
        <w:t>zakup z dostawą węzła klastra obliczeniowego z min. czterema akceleratorami GPU oraz węzła pamięci masowej w konfiguracji:</w:t>
      </w:r>
    </w:p>
    <w:p w14:paraId="52793D9B" w14:textId="08AFCD1D" w:rsidR="00D0206E" w:rsidRPr="00D0206E" w:rsidRDefault="00D0206E" w:rsidP="00D0206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color w:val="00B050"/>
        </w:rPr>
      </w:pPr>
      <w:r w:rsidRPr="00D0206E">
        <w:rPr>
          <w:rFonts w:ascii="Arial" w:hAnsi="Arial" w:cs="Arial"/>
        </w:rPr>
        <w:t xml:space="preserve"> serwer ………………………………</w:t>
      </w:r>
      <w:r>
        <w:rPr>
          <w:rFonts w:ascii="Arial" w:hAnsi="Arial" w:cs="Arial"/>
        </w:rPr>
        <w:t xml:space="preserve"> - 1 szt</w:t>
      </w:r>
      <w:r w:rsidRPr="00D0206E">
        <w:rPr>
          <w:rFonts w:ascii="Arial" w:hAnsi="Arial" w:cs="Arial"/>
        </w:rPr>
        <w:t>.</w:t>
      </w:r>
      <w:r>
        <w:rPr>
          <w:rFonts w:ascii="Arial" w:hAnsi="Arial" w:cs="Arial"/>
        </w:rPr>
        <w:t>,</w:t>
      </w:r>
      <w:bookmarkStart w:id="0" w:name="_GoBack"/>
      <w:bookmarkEnd w:id="0"/>
    </w:p>
    <w:p w14:paraId="1F2BAF67" w14:textId="7F3BFDAE" w:rsidR="00D0206E" w:rsidRPr="00D0206E" w:rsidRDefault="00D0206E" w:rsidP="00D0206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color w:val="00B050"/>
        </w:rPr>
      </w:pPr>
      <w:r>
        <w:rPr>
          <w:rFonts w:ascii="Arial" w:hAnsi="Arial" w:cs="Arial"/>
        </w:rPr>
        <w:t>Przełącznik (</w:t>
      </w:r>
      <w:proofErr w:type="spellStart"/>
      <w:r>
        <w:rPr>
          <w:rFonts w:ascii="Arial" w:hAnsi="Arial" w:cs="Arial"/>
        </w:rPr>
        <w:t>switch</w:t>
      </w:r>
      <w:proofErr w:type="spellEnd"/>
      <w:r>
        <w:rPr>
          <w:rFonts w:ascii="Arial" w:hAnsi="Arial" w:cs="Arial"/>
        </w:rPr>
        <w:t>) …………………..</w:t>
      </w:r>
      <w:r w:rsidR="00C264B9">
        <w:rPr>
          <w:rFonts w:ascii="Arial" w:hAnsi="Arial" w:cs="Arial"/>
        </w:rPr>
        <w:t xml:space="preserve"> – 1 </w:t>
      </w:r>
      <w:proofErr w:type="spellStart"/>
      <w:r w:rsidR="00C264B9">
        <w:rPr>
          <w:rFonts w:ascii="Arial" w:hAnsi="Arial" w:cs="Arial"/>
        </w:rPr>
        <w:t>szt</w:t>
      </w:r>
      <w:proofErr w:type="spellEnd"/>
    </w:p>
    <w:p w14:paraId="5E36F4F7" w14:textId="7196B4C0" w:rsidR="00D0206E" w:rsidRPr="00D0206E" w:rsidRDefault="00D0206E" w:rsidP="00D0206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color w:val="00B050"/>
        </w:rPr>
      </w:pPr>
      <w:r>
        <w:rPr>
          <w:rFonts w:ascii="Arial" w:hAnsi="Arial" w:cs="Arial"/>
        </w:rPr>
        <w:t>Kable  - 8 szt.,</w:t>
      </w:r>
    </w:p>
    <w:p w14:paraId="3DA118A5" w14:textId="5C705FDF" w:rsidR="00D0206E" w:rsidRPr="00D0206E" w:rsidRDefault="00D0206E" w:rsidP="00D0206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color w:val="00B050"/>
        </w:rPr>
      </w:pPr>
      <w:r>
        <w:rPr>
          <w:rFonts w:ascii="Arial" w:hAnsi="Arial" w:cs="Arial"/>
        </w:rPr>
        <w:t>Kabel – 1 szt.,</w:t>
      </w:r>
    </w:p>
    <w:p w14:paraId="5E1AD676" w14:textId="2F031B7B" w:rsidR="00D0206E" w:rsidRPr="00D0206E" w:rsidRDefault="00D0206E" w:rsidP="00D0206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color w:val="00B050"/>
        </w:rPr>
      </w:pPr>
      <w:r>
        <w:rPr>
          <w:rFonts w:ascii="Arial" w:hAnsi="Arial" w:cs="Arial"/>
        </w:rPr>
        <w:t>Serwer …………………………….. – 1 szt.,</w:t>
      </w:r>
    </w:p>
    <w:p w14:paraId="0AF750D0" w14:textId="02DDEF50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Zgodnie z ofertą Wykonawcy z dnia …………...... r., złożoną w przetargu nieograniczonym nr ZP</w:t>
      </w:r>
      <w:r w:rsidR="00981E58">
        <w:rPr>
          <w:rFonts w:ascii="Arial" w:hAnsi="Arial" w:cs="Arial"/>
          <w:sz w:val="22"/>
          <w:szCs w:val="22"/>
        </w:rPr>
        <w:t>3</w:t>
      </w:r>
      <w:r w:rsidR="00D0206E">
        <w:rPr>
          <w:rFonts w:ascii="Arial" w:hAnsi="Arial" w:cs="Arial"/>
          <w:sz w:val="22"/>
          <w:szCs w:val="22"/>
        </w:rPr>
        <w:t>/2001/24  formularz ofertowy</w:t>
      </w:r>
      <w:r w:rsidRPr="006467ED">
        <w:rPr>
          <w:rFonts w:ascii="Arial" w:hAnsi="Arial" w:cs="Arial"/>
          <w:sz w:val="22"/>
          <w:szCs w:val="22"/>
        </w:rPr>
        <w:t xml:space="preserve"> stanowi</w:t>
      </w:r>
      <w:r w:rsidR="00D0206E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załącznik nr 1 do niniejszej umowy, wymogami i wa</w:t>
      </w:r>
      <w:r w:rsidR="00D0206E">
        <w:rPr>
          <w:rFonts w:ascii="Arial" w:hAnsi="Arial" w:cs="Arial"/>
          <w:sz w:val="22"/>
          <w:szCs w:val="22"/>
        </w:rPr>
        <w:t>runkami określonymi w SWZ nr ZP3/2001/24</w:t>
      </w:r>
      <w:r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6467ED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BD4611F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WARTOŚĆ UMOWY</w:t>
      </w:r>
    </w:p>
    <w:p w14:paraId="4B70C49A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274ADE98" w:rsid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</w:t>
      </w:r>
      <w:r w:rsidR="006563E8">
        <w:rPr>
          <w:rFonts w:ascii="Arial" w:hAnsi="Arial" w:cs="Arial"/>
          <w:sz w:val="22"/>
          <w:szCs w:val="22"/>
        </w:rPr>
        <w:t>wynosi</w:t>
      </w:r>
      <w:r w:rsidRPr="00DF2B4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:</w:t>
      </w:r>
    </w:p>
    <w:p w14:paraId="09EFEA1E" w14:textId="77777777" w:rsidR="00DF2B40" w:rsidRP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57D1BC93" w14:textId="77777777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081C406F" w14:textId="77777777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15816056" w:rsidR="00DF2B40" w:rsidRPr="006467ED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Umowa zawiera podatek VAT w wysokości </w:t>
      </w:r>
      <w:r w:rsidR="006563E8">
        <w:rPr>
          <w:rFonts w:ascii="Arial" w:hAnsi="Arial" w:cs="Arial"/>
          <w:sz w:val="22"/>
          <w:szCs w:val="22"/>
        </w:rPr>
        <w:t>0%</w:t>
      </w:r>
      <w:r w:rsidR="00D0206E">
        <w:rPr>
          <w:rFonts w:ascii="Arial" w:hAnsi="Arial" w:cs="Arial"/>
          <w:sz w:val="22"/>
          <w:szCs w:val="22"/>
        </w:rPr>
        <w:t xml:space="preserve"> i 23% </w:t>
      </w:r>
    </w:p>
    <w:p w14:paraId="68E67DFE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5872EFD7" w14:textId="77777777" w:rsidR="005C6660" w:rsidRPr="005C6660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4C67EF6F" w14:textId="55EA20E8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obejmuje w szczególności ubezpieczenie, transport, opakowanie, znakowanie</w:t>
      </w:r>
      <w:r w:rsidR="009E1DE8">
        <w:rPr>
          <w:rFonts w:ascii="Arial" w:hAnsi="Arial" w:cs="Arial"/>
          <w:sz w:val="22"/>
          <w:szCs w:val="22"/>
        </w:rPr>
        <w:t xml:space="preserve">, </w:t>
      </w:r>
      <w:r w:rsidR="009E1DE8" w:rsidRPr="00845479">
        <w:rPr>
          <w:rFonts w:ascii="Arial" w:hAnsi="Arial" w:cs="Arial"/>
          <w:sz w:val="22"/>
          <w:szCs w:val="22"/>
        </w:rPr>
        <w:t>licencje (jeśli dotyczy)</w:t>
      </w:r>
      <w:r w:rsidRPr="00845479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oraz dokumentację użytkownika. </w:t>
      </w:r>
    </w:p>
    <w:p w14:paraId="4A59577B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5843A0B6" w14:textId="77777777" w:rsidR="005C6660" w:rsidRPr="006467ED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FF86ADA" w14:textId="33EF662F" w:rsidR="002C7438" w:rsidRPr="00D0206E" w:rsidRDefault="005C6660" w:rsidP="002C7438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467ED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  <w:sz w:val="22"/>
          <w:szCs w:val="22"/>
        </w:rPr>
        <w:t>lit.a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 </w:t>
      </w:r>
      <w:r w:rsidR="003C3439" w:rsidRPr="004B563F">
        <w:rPr>
          <w:rFonts w:ascii="Arial" w:hAnsi="Arial" w:cs="Arial"/>
          <w:sz w:val="22"/>
          <w:szCs w:val="22"/>
        </w:rPr>
        <w:t>202</w:t>
      </w:r>
      <w:r w:rsidR="00D0206E">
        <w:rPr>
          <w:rFonts w:ascii="Arial" w:hAnsi="Arial" w:cs="Arial"/>
          <w:sz w:val="22"/>
          <w:szCs w:val="22"/>
        </w:rPr>
        <w:t>4</w:t>
      </w:r>
      <w:r w:rsidR="003C3439" w:rsidRPr="004B563F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r , poz.</w:t>
      </w:r>
      <w:r w:rsidR="003C3439">
        <w:rPr>
          <w:rFonts w:ascii="Arial" w:hAnsi="Arial" w:cs="Arial"/>
          <w:sz w:val="22"/>
          <w:szCs w:val="22"/>
        </w:rPr>
        <w:t> </w:t>
      </w:r>
      <w:r w:rsidR="00D0206E">
        <w:rPr>
          <w:rFonts w:ascii="Arial" w:hAnsi="Arial" w:cs="Arial"/>
          <w:sz w:val="22"/>
          <w:szCs w:val="22"/>
        </w:rPr>
        <w:t>361</w:t>
      </w:r>
      <w:r w:rsidR="003C3439">
        <w:rPr>
          <w:rFonts w:ascii="Arial" w:hAnsi="Arial" w:cs="Arial"/>
          <w:color w:val="FF0000"/>
          <w:sz w:val="22"/>
          <w:szCs w:val="22"/>
        </w:rPr>
        <w:t xml:space="preserve"> </w:t>
      </w:r>
      <w:r w:rsidR="006563E8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6563E8">
        <w:rPr>
          <w:rFonts w:ascii="Arial" w:hAnsi="Arial" w:cs="Arial"/>
          <w:sz w:val="22"/>
          <w:szCs w:val="22"/>
        </w:rPr>
        <w:t>późn</w:t>
      </w:r>
      <w:proofErr w:type="spellEnd"/>
      <w:r w:rsidR="006563E8">
        <w:rPr>
          <w:rFonts w:ascii="Arial" w:hAnsi="Arial" w:cs="Arial"/>
          <w:sz w:val="22"/>
          <w:szCs w:val="22"/>
        </w:rPr>
        <w:t xml:space="preserve">. zm.) </w:t>
      </w:r>
      <w:r w:rsidR="00D0206E">
        <w:rPr>
          <w:rFonts w:ascii="Arial" w:hAnsi="Arial" w:cs="Arial"/>
          <w:sz w:val="22"/>
          <w:szCs w:val="22"/>
        </w:rPr>
        <w:t xml:space="preserve"> - </w:t>
      </w:r>
      <w:r w:rsidR="00D0206E" w:rsidRPr="00D0206E">
        <w:rPr>
          <w:rFonts w:ascii="Arial" w:hAnsi="Arial" w:cs="Arial"/>
          <w:sz w:val="22"/>
          <w:szCs w:val="22"/>
          <w:u w:val="single"/>
        </w:rPr>
        <w:t>dotyczy pozycji 1, 2 i 5</w:t>
      </w:r>
    </w:p>
    <w:p w14:paraId="5D7D9C50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257E0D2F" w14:textId="3AB70E12" w:rsidR="005C6660" w:rsidRPr="006563E8" w:rsidRDefault="005C6660" w:rsidP="005E2109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6563E8">
        <w:rPr>
          <w:rFonts w:ascii="Arial" w:hAnsi="Arial" w:cs="Arial"/>
          <w:lang w:eastAsia="pl-PL"/>
        </w:rPr>
        <w:t xml:space="preserve">Przedmiot </w:t>
      </w:r>
      <w:r w:rsidR="002A7C8E" w:rsidRPr="00797761">
        <w:rPr>
          <w:rFonts w:ascii="Arial" w:hAnsi="Arial" w:cs="Arial"/>
          <w:lang w:eastAsia="pl-PL"/>
        </w:rPr>
        <w:t xml:space="preserve">umowy </w:t>
      </w:r>
      <w:r w:rsidRPr="00797761">
        <w:rPr>
          <w:rFonts w:ascii="Arial" w:hAnsi="Arial" w:cs="Arial"/>
          <w:lang w:eastAsia="pl-PL"/>
        </w:rPr>
        <w:t>b</w:t>
      </w:r>
      <w:r w:rsidRPr="006563E8">
        <w:rPr>
          <w:rFonts w:ascii="Arial" w:hAnsi="Arial" w:cs="Arial"/>
          <w:lang w:eastAsia="pl-PL"/>
        </w:rPr>
        <w:t xml:space="preserve">ędzie dostarczony do miejsc dostawy (wskazanych w ust. </w:t>
      </w:r>
      <w:r w:rsidR="00D0206E">
        <w:rPr>
          <w:rFonts w:ascii="Arial" w:hAnsi="Arial" w:cs="Arial"/>
          <w:lang w:eastAsia="pl-PL"/>
        </w:rPr>
        <w:t>8</w:t>
      </w:r>
      <w:r w:rsidRPr="006563E8">
        <w:rPr>
          <w:rFonts w:ascii="Arial" w:hAnsi="Arial" w:cs="Arial"/>
          <w:lang w:eastAsia="pl-PL"/>
        </w:rPr>
        <w:t>) w terminie nie dłuższym niż</w:t>
      </w:r>
      <w:r w:rsidRPr="006563E8">
        <w:rPr>
          <w:rFonts w:ascii="Arial" w:hAnsi="Arial" w:cs="Arial"/>
          <w:b/>
          <w:lang w:eastAsia="pl-PL"/>
        </w:rPr>
        <w:t>:</w:t>
      </w:r>
      <w:r w:rsidR="00D0206E">
        <w:rPr>
          <w:rFonts w:ascii="Arial" w:hAnsi="Arial" w:cs="Arial"/>
          <w:b/>
          <w:lang w:eastAsia="pl-PL"/>
        </w:rPr>
        <w:t xml:space="preserve"> ……</w:t>
      </w:r>
      <w:r w:rsidR="006563E8" w:rsidRPr="006563E8">
        <w:rPr>
          <w:rFonts w:ascii="Arial" w:hAnsi="Arial" w:cs="Arial"/>
          <w:b/>
          <w:lang w:eastAsia="pl-PL"/>
        </w:rPr>
        <w:t xml:space="preserve">  </w:t>
      </w:r>
      <w:r w:rsidRPr="006563E8">
        <w:rPr>
          <w:rFonts w:ascii="Arial" w:hAnsi="Arial" w:cs="Arial"/>
          <w:b/>
          <w:lang w:eastAsia="pl-PL"/>
        </w:rPr>
        <w:t>dni</w:t>
      </w:r>
      <w:r w:rsidRPr="006563E8">
        <w:rPr>
          <w:rFonts w:ascii="Arial" w:hAnsi="Arial" w:cs="Arial"/>
          <w:lang w:eastAsia="pl-PL"/>
        </w:rPr>
        <w:t xml:space="preserve"> </w:t>
      </w:r>
      <w:r w:rsidR="00D0206E">
        <w:rPr>
          <w:rFonts w:ascii="Arial" w:hAnsi="Arial" w:cs="Arial"/>
          <w:lang w:eastAsia="pl-PL"/>
        </w:rPr>
        <w:t xml:space="preserve">(max. 40 dni) </w:t>
      </w:r>
      <w:r w:rsidRPr="006563E8">
        <w:rPr>
          <w:rFonts w:ascii="Arial" w:hAnsi="Arial" w:cs="Arial"/>
          <w:lang w:eastAsia="pl-PL"/>
        </w:rPr>
        <w:t>od dnia zawarcia umowy i otrzymania przez Wykonawcę potwierdzeni</w:t>
      </w:r>
      <w:r w:rsidR="008017DC" w:rsidRPr="006563E8">
        <w:rPr>
          <w:rFonts w:ascii="Arial" w:hAnsi="Arial" w:cs="Arial"/>
          <w:lang w:eastAsia="pl-PL"/>
        </w:rPr>
        <w:t>a</w:t>
      </w:r>
      <w:r w:rsidRPr="006563E8">
        <w:rPr>
          <w:rFonts w:ascii="Arial" w:hAnsi="Arial" w:cs="Arial"/>
          <w:lang w:eastAsia="pl-PL"/>
        </w:rPr>
        <w:t xml:space="preserve"> właściwego organu nadzorującego Zamawiającego zgodnie z art. 83 ust. 14 pkt 1 w związku z art. 83 ust.1 pkt 26 </w:t>
      </w:r>
      <w:proofErr w:type="spellStart"/>
      <w:r w:rsidRPr="006563E8">
        <w:rPr>
          <w:rFonts w:ascii="Arial" w:hAnsi="Arial" w:cs="Arial"/>
          <w:lang w:eastAsia="pl-PL"/>
        </w:rPr>
        <w:t>lit.a</w:t>
      </w:r>
      <w:proofErr w:type="spellEnd"/>
      <w:r w:rsidRPr="006563E8">
        <w:rPr>
          <w:rFonts w:ascii="Arial" w:hAnsi="Arial" w:cs="Arial"/>
          <w:lang w:eastAsia="pl-PL"/>
        </w:rPr>
        <w:t>) ustawy z dnia 11 marca 2004 r. o podatku o</w:t>
      </w:r>
      <w:r w:rsidR="003C3439" w:rsidRPr="006563E8">
        <w:rPr>
          <w:rFonts w:ascii="Arial" w:hAnsi="Arial" w:cs="Arial"/>
          <w:lang w:eastAsia="pl-PL"/>
        </w:rPr>
        <w:t>d towarów i usług (Dz. U. z 202</w:t>
      </w:r>
      <w:r w:rsidR="00D0206E">
        <w:rPr>
          <w:rFonts w:ascii="Arial" w:hAnsi="Arial" w:cs="Arial"/>
          <w:lang w:eastAsia="pl-PL"/>
        </w:rPr>
        <w:t xml:space="preserve">4 </w:t>
      </w:r>
      <w:r w:rsidRPr="006563E8">
        <w:rPr>
          <w:rFonts w:ascii="Arial" w:hAnsi="Arial" w:cs="Arial"/>
          <w:lang w:eastAsia="pl-PL"/>
        </w:rPr>
        <w:t>r</w:t>
      </w:r>
      <w:r w:rsidR="003C3439" w:rsidRPr="006563E8">
        <w:rPr>
          <w:rFonts w:ascii="Arial" w:hAnsi="Arial" w:cs="Arial"/>
          <w:lang w:eastAsia="pl-PL"/>
        </w:rPr>
        <w:t xml:space="preserve"> poz. </w:t>
      </w:r>
      <w:r w:rsidR="00D0206E">
        <w:rPr>
          <w:rFonts w:ascii="Arial" w:hAnsi="Arial" w:cs="Arial"/>
          <w:lang w:eastAsia="pl-PL"/>
        </w:rPr>
        <w:t>361</w:t>
      </w:r>
      <w:r w:rsidRPr="006563E8">
        <w:rPr>
          <w:rFonts w:ascii="Arial" w:hAnsi="Arial" w:cs="Arial"/>
          <w:lang w:eastAsia="pl-PL"/>
        </w:rPr>
        <w:t xml:space="preserve"> z </w:t>
      </w:r>
      <w:proofErr w:type="spellStart"/>
      <w:r w:rsidRPr="006563E8">
        <w:rPr>
          <w:rFonts w:ascii="Arial" w:hAnsi="Arial" w:cs="Arial"/>
          <w:lang w:eastAsia="pl-PL"/>
        </w:rPr>
        <w:t>późn</w:t>
      </w:r>
      <w:proofErr w:type="spellEnd"/>
      <w:r w:rsidRPr="006563E8">
        <w:rPr>
          <w:rFonts w:ascii="Arial" w:hAnsi="Arial" w:cs="Arial"/>
          <w:lang w:eastAsia="pl-PL"/>
        </w:rPr>
        <w:t>. zm.)</w:t>
      </w:r>
      <w:r w:rsidR="004C5AAA" w:rsidRPr="006563E8">
        <w:rPr>
          <w:rFonts w:ascii="Arial" w:hAnsi="Arial" w:cs="Arial"/>
          <w:lang w:eastAsia="pl-PL"/>
        </w:rPr>
        <w:t xml:space="preserve"> lub </w:t>
      </w:r>
      <w:r w:rsidR="00C23AE6" w:rsidRPr="006563E8">
        <w:rPr>
          <w:rFonts w:ascii="Arial" w:hAnsi="Arial" w:cs="Arial"/>
          <w:lang w:eastAsia="pl-PL"/>
        </w:rPr>
        <w:t xml:space="preserve">otrzymania przez Wykonawcę </w:t>
      </w:r>
      <w:r w:rsidR="004C5AAA" w:rsidRPr="006563E8">
        <w:rPr>
          <w:rFonts w:ascii="Arial" w:hAnsi="Arial" w:cs="Arial"/>
          <w:lang w:eastAsia="pl-PL"/>
        </w:rPr>
        <w:t>informacji</w:t>
      </w:r>
      <w:r w:rsidR="00C23AE6" w:rsidRPr="006563E8">
        <w:rPr>
          <w:rFonts w:ascii="Arial" w:hAnsi="Arial" w:cs="Arial"/>
          <w:lang w:eastAsia="pl-PL"/>
        </w:rPr>
        <w:t>, że nie ma możliwości wydania takiego potwierdzenia przez właściwy organ nadzorujący Zamawiającego.</w:t>
      </w:r>
      <w:r w:rsidRPr="006563E8">
        <w:rPr>
          <w:rFonts w:ascii="Arial" w:hAnsi="Arial" w:cs="Arial"/>
          <w:lang w:eastAsia="pl-PL"/>
        </w:rPr>
        <w:t xml:space="preserve"> </w:t>
      </w:r>
    </w:p>
    <w:p w14:paraId="6FCC9704" w14:textId="79B49675" w:rsidR="005C6660" w:rsidRPr="00131977" w:rsidRDefault="005C6660" w:rsidP="0013197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</w:t>
      </w:r>
      <w:r w:rsidR="00283D75">
        <w:rPr>
          <w:rFonts w:ascii="Arial" w:hAnsi="Arial" w:cs="Arial"/>
        </w:rPr>
        <w:t xml:space="preserve"> </w:t>
      </w:r>
      <w:r w:rsidR="009E1591" w:rsidRPr="00A452D5">
        <w:rPr>
          <w:rFonts w:ascii="Arial" w:hAnsi="Arial" w:cs="Arial"/>
        </w:rPr>
        <w:t xml:space="preserve">odnośnie realizacji przedmiotu umowy, w tym </w:t>
      </w:r>
      <w:r w:rsidRPr="00A452D5">
        <w:rPr>
          <w:rFonts w:ascii="Arial" w:hAnsi="Arial" w:cs="Arial"/>
        </w:rPr>
        <w:t>co do jakości towaru lub wykonania</w:t>
      </w:r>
      <w:r w:rsidR="00283D75" w:rsidRPr="00A452D5">
        <w:rPr>
          <w:rFonts w:ascii="Arial" w:hAnsi="Arial" w:cs="Arial"/>
        </w:rPr>
        <w:t xml:space="preserve"> przedmiotu umowy</w:t>
      </w:r>
      <w:r w:rsidRPr="00A452D5">
        <w:rPr>
          <w:rFonts w:ascii="Arial" w:hAnsi="Arial" w:cs="Arial"/>
        </w:rPr>
        <w:t xml:space="preserve">, braku wymaganych dokumentów lub zamówionej ilości   przedmiotu </w:t>
      </w:r>
      <w:r w:rsidRPr="00131977">
        <w:rPr>
          <w:rFonts w:ascii="Arial" w:hAnsi="Arial" w:cs="Arial"/>
        </w:rPr>
        <w:t>umowy</w:t>
      </w:r>
      <w:r w:rsidR="009E1591">
        <w:rPr>
          <w:rFonts w:ascii="Arial" w:hAnsi="Arial" w:cs="Arial"/>
        </w:rPr>
        <w:t>,</w:t>
      </w:r>
      <w:r w:rsidRPr="00131977">
        <w:rPr>
          <w:rFonts w:ascii="Arial" w:hAnsi="Arial" w:cs="Arial"/>
        </w:rPr>
        <w:t xml:space="preserve">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6CA7795" w14:textId="6A1B8DA3" w:rsidR="005C6660" w:rsidRPr="004B563F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</w:t>
      </w:r>
      <w:r w:rsidR="004046B0" w:rsidRPr="004B563F">
        <w:rPr>
          <w:rFonts w:ascii="Arial" w:hAnsi="Arial" w:cs="Arial"/>
          <w:sz w:val="22"/>
          <w:szCs w:val="22"/>
        </w:rPr>
        <w:t xml:space="preserve"> </w:t>
      </w:r>
      <w:r w:rsidR="00283D75">
        <w:rPr>
          <w:rFonts w:ascii="Arial" w:hAnsi="Arial" w:cs="Arial"/>
          <w:sz w:val="22"/>
          <w:szCs w:val="22"/>
        </w:rPr>
        <w:t>tj.</w:t>
      </w:r>
      <w:r w:rsidR="004046B0"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5A3DCE" w14:textId="077C899A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 w:rsidR="00D560E6"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31977"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24D266A9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Po dostawie i sprawdzeniu poprawności działania sprzętu w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9E1D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E1DE8" w:rsidRPr="00845479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845479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6E9CEB8" w14:textId="348496F6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zachowuje dla siebie.</w:t>
      </w:r>
    </w:p>
    <w:p w14:paraId="62AC5364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42ACD3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t>Miejsc</w:t>
      </w:r>
      <w:r w:rsidR="00100F76">
        <w:rPr>
          <w:rFonts w:ascii="Arial" w:hAnsi="Arial" w:cs="Arial"/>
          <w:bCs/>
          <w:sz w:val="22"/>
          <w:szCs w:val="22"/>
          <w:lang w:eastAsia="ar-SA"/>
        </w:rPr>
        <w:t>e</w:t>
      </w:r>
      <w:r w:rsidRPr="00D560E6">
        <w:rPr>
          <w:rFonts w:ascii="Arial" w:hAnsi="Arial" w:cs="Arial"/>
          <w:bCs/>
          <w:sz w:val="22"/>
          <w:szCs w:val="22"/>
          <w:lang w:eastAsia="ar-SA"/>
        </w:rPr>
        <w:t xml:space="preserve"> dostawy i osoby uprawnione do kontaktu z Wykonawcą i odbioru sprzętu (Użytkownicy):</w:t>
      </w:r>
    </w:p>
    <w:p w14:paraId="373758E5" w14:textId="6228C116" w:rsidR="005C6660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50844A66" w14:textId="77777777" w:rsidR="00D0206E" w:rsidRPr="00D560E6" w:rsidRDefault="00D0206E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615A1E3C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5946C3DB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1AD3830A" w:rsidR="005C6660" w:rsidRPr="0084547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E1DE8" w:rsidRPr="00845479">
        <w:rPr>
          <w:rFonts w:ascii="Arial" w:hAnsi="Arial" w:cs="Arial"/>
          <w:bCs/>
          <w:lang w:eastAsia="pl-PL"/>
        </w:rPr>
        <w:t>, licencja (jeśli dotyczy)</w:t>
      </w:r>
      <w:r w:rsidRPr="0084547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6D678965" w14:textId="28A63634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</w:t>
      </w:r>
      <w:r w:rsidR="00981E58">
        <w:rPr>
          <w:rFonts w:ascii="Arial" w:hAnsi="Arial" w:cs="Arial"/>
          <w:b/>
        </w:rPr>
        <w:t>3</w:t>
      </w:r>
      <w:r w:rsidR="00D0206E">
        <w:rPr>
          <w:rFonts w:ascii="Arial" w:hAnsi="Arial" w:cs="Arial"/>
          <w:b/>
        </w:rPr>
        <w:t>/2001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8C63F8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1F1AADED" w14:textId="77777777" w:rsidR="00A776C4" w:rsidRDefault="00A776C4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F394A0F" w14:textId="1E415998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  <w:r w:rsidR="00D0206E">
        <w:rPr>
          <w:rFonts w:ascii="Arial" w:hAnsi="Arial" w:cs="Arial"/>
          <w:b/>
          <w:bCs/>
          <w:sz w:val="22"/>
          <w:szCs w:val="22"/>
        </w:rPr>
        <w:t xml:space="preserve"> – dotyczy serwerów</w:t>
      </w:r>
    </w:p>
    <w:p w14:paraId="43DAF944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358283C6" w:rsidR="005C6660" w:rsidRPr="000B4BCE" w:rsidRDefault="00742386" w:rsidP="00EF2B9E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A743A">
        <w:rPr>
          <w:rFonts w:ascii="Arial" w:hAnsi="Arial" w:cs="Arial"/>
          <w:sz w:val="22"/>
          <w:szCs w:val="22"/>
          <w:lang w:eastAsia="ar-SA"/>
        </w:rPr>
        <w:t xml:space="preserve">Z zastrzeżeniem ust. 2, </w:t>
      </w:r>
      <w:r w:rsidRPr="000B4BCE">
        <w:rPr>
          <w:rFonts w:ascii="Arial" w:hAnsi="Arial" w:cs="Arial"/>
          <w:sz w:val="22"/>
          <w:szCs w:val="22"/>
          <w:lang w:eastAsia="ar-SA"/>
        </w:rPr>
        <w:t>g</w:t>
      </w:r>
      <w:r w:rsidR="005C6660" w:rsidRPr="000B4BCE">
        <w:rPr>
          <w:rFonts w:ascii="Arial" w:hAnsi="Arial" w:cs="Arial"/>
          <w:sz w:val="22"/>
          <w:szCs w:val="22"/>
          <w:lang w:eastAsia="ar-SA"/>
        </w:rPr>
        <w:t>warancja wynosi</w:t>
      </w:r>
      <w:r w:rsidR="00551A87" w:rsidRPr="000B4BCE">
        <w:rPr>
          <w:rFonts w:ascii="Arial" w:hAnsi="Arial" w:cs="Arial"/>
          <w:sz w:val="22"/>
          <w:szCs w:val="22"/>
          <w:lang w:eastAsia="ar-SA"/>
        </w:rPr>
        <w:t>:</w:t>
      </w:r>
      <w:r w:rsidR="008A743A">
        <w:rPr>
          <w:rFonts w:ascii="Arial" w:hAnsi="Arial" w:cs="Arial"/>
          <w:sz w:val="22"/>
          <w:szCs w:val="22"/>
          <w:lang w:eastAsia="ar-SA"/>
        </w:rPr>
        <w:t xml:space="preserve"> </w:t>
      </w:r>
      <w:r w:rsidR="00D0206E" w:rsidRPr="000B4BCE">
        <w:rPr>
          <w:rFonts w:ascii="Arial" w:hAnsi="Arial" w:cs="Arial"/>
          <w:sz w:val="22"/>
          <w:szCs w:val="22"/>
          <w:lang w:eastAsia="ar-SA"/>
        </w:rPr>
        <w:t>…….</w:t>
      </w:r>
      <w:r w:rsidR="00100F76" w:rsidRPr="000B4BCE">
        <w:rPr>
          <w:rFonts w:ascii="Arial" w:hAnsi="Arial" w:cs="Arial"/>
          <w:sz w:val="22"/>
          <w:szCs w:val="22"/>
          <w:lang w:eastAsia="ar-SA"/>
        </w:rPr>
        <w:t xml:space="preserve"> lat</w:t>
      </w:r>
      <w:r w:rsidR="00F84B99">
        <w:rPr>
          <w:rFonts w:ascii="Arial" w:hAnsi="Arial" w:cs="Arial"/>
          <w:sz w:val="22"/>
          <w:szCs w:val="22"/>
          <w:lang w:eastAsia="ar-SA"/>
        </w:rPr>
        <w:t>a</w:t>
      </w:r>
      <w:r w:rsidR="005C6660" w:rsidRPr="000B4BC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551A87" w:rsidRPr="000B4BC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8A743A" w:rsidRPr="000B4BCE">
        <w:rPr>
          <w:rFonts w:ascii="Arial" w:hAnsi="Arial" w:cs="Arial"/>
          <w:sz w:val="22"/>
          <w:szCs w:val="22"/>
          <w:lang w:eastAsia="ar-SA"/>
        </w:rPr>
        <w:t>(</w:t>
      </w:r>
      <w:r w:rsidR="000B4BCE">
        <w:rPr>
          <w:rFonts w:ascii="Arial" w:hAnsi="Arial" w:cs="Arial"/>
          <w:sz w:val="22"/>
          <w:szCs w:val="22"/>
          <w:lang w:eastAsia="ar-SA"/>
        </w:rPr>
        <w:t xml:space="preserve">dot. </w:t>
      </w:r>
      <w:r w:rsidR="008A743A" w:rsidRPr="000B4BCE">
        <w:rPr>
          <w:rFonts w:ascii="Arial" w:hAnsi="Arial" w:cs="Arial"/>
          <w:sz w:val="22"/>
          <w:szCs w:val="22"/>
          <w:lang w:eastAsia="ar-SA"/>
        </w:rPr>
        <w:t>serwer</w:t>
      </w:r>
      <w:r w:rsidR="000B4BCE">
        <w:rPr>
          <w:rFonts w:ascii="Arial" w:hAnsi="Arial" w:cs="Arial"/>
          <w:sz w:val="22"/>
          <w:szCs w:val="22"/>
          <w:lang w:eastAsia="ar-SA"/>
        </w:rPr>
        <w:t>ów</w:t>
      </w:r>
      <w:r w:rsidR="008A743A" w:rsidRPr="000B4BCE">
        <w:rPr>
          <w:rFonts w:ascii="Arial" w:hAnsi="Arial" w:cs="Arial"/>
          <w:sz w:val="22"/>
          <w:szCs w:val="22"/>
          <w:lang w:eastAsia="ar-SA"/>
        </w:rPr>
        <w:t xml:space="preserve">) </w:t>
      </w:r>
      <w:r w:rsidR="005C6660" w:rsidRPr="000B4BCE">
        <w:rPr>
          <w:rFonts w:ascii="Arial" w:hAnsi="Arial" w:cs="Arial"/>
          <w:sz w:val="22"/>
          <w:szCs w:val="22"/>
          <w:lang w:eastAsia="ar-SA"/>
        </w:rPr>
        <w:t xml:space="preserve">od daty podpisania protokołu odbioru bez zastrzeżeń. </w:t>
      </w:r>
    </w:p>
    <w:p w14:paraId="57D0E7F8" w14:textId="56CDAAB5" w:rsidR="008A743A" w:rsidRDefault="008A743A" w:rsidP="00100F76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Gwarancja na przełącznik (</w:t>
      </w:r>
      <w:proofErr w:type="spellStart"/>
      <w:r>
        <w:rPr>
          <w:rFonts w:ascii="Arial" w:hAnsi="Arial" w:cs="Arial"/>
          <w:sz w:val="22"/>
          <w:szCs w:val="22"/>
          <w:lang w:eastAsia="ar-SA"/>
        </w:rPr>
        <w:t>switch</w:t>
      </w:r>
      <w:proofErr w:type="spellEnd"/>
      <w:r>
        <w:rPr>
          <w:rFonts w:ascii="Arial" w:hAnsi="Arial" w:cs="Arial"/>
          <w:sz w:val="22"/>
          <w:szCs w:val="22"/>
          <w:lang w:eastAsia="ar-SA"/>
        </w:rPr>
        <w:t xml:space="preserve">) i kable wynosi 2 lata </w:t>
      </w:r>
      <w:r w:rsidRPr="00B0670A">
        <w:rPr>
          <w:rFonts w:ascii="Arial" w:hAnsi="Arial" w:cs="Arial"/>
          <w:sz w:val="22"/>
          <w:szCs w:val="22"/>
          <w:lang w:eastAsia="ar-SA"/>
        </w:rPr>
        <w:t>od daty podpisania protokołu odbioru bez zastrzeżeń</w:t>
      </w:r>
      <w:r>
        <w:rPr>
          <w:rFonts w:ascii="Arial" w:hAnsi="Arial" w:cs="Arial"/>
          <w:sz w:val="22"/>
          <w:szCs w:val="22"/>
          <w:lang w:eastAsia="ar-SA"/>
        </w:rPr>
        <w:t>.</w:t>
      </w:r>
    </w:p>
    <w:p w14:paraId="0D1AD349" w14:textId="16CF1CE5" w:rsidR="00100F76" w:rsidRDefault="00D0206E" w:rsidP="00100F76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>Gwarancja realizowana</w:t>
      </w:r>
      <w:r w:rsidR="00100F76">
        <w:rPr>
          <w:rFonts w:ascii="Arial" w:hAnsi="Arial" w:cs="Arial"/>
          <w:sz w:val="22"/>
          <w:szCs w:val="22"/>
        </w:rPr>
        <w:t xml:space="preserve"> będzie </w:t>
      </w:r>
      <w:r w:rsidR="00100F76" w:rsidRPr="00100F76">
        <w:rPr>
          <w:rFonts w:ascii="Arial" w:hAnsi="Arial" w:cs="Arial"/>
          <w:sz w:val="22"/>
          <w:szCs w:val="22"/>
        </w:rPr>
        <w:t xml:space="preserve">w miejscu instalacji sprzętu, z czasem reakcji </w:t>
      </w:r>
      <w:r>
        <w:rPr>
          <w:rFonts w:ascii="Arial" w:hAnsi="Arial" w:cs="Arial"/>
          <w:sz w:val="22"/>
          <w:szCs w:val="22"/>
        </w:rPr>
        <w:t>max 24 godziny.</w:t>
      </w:r>
    </w:p>
    <w:p w14:paraId="410101FA" w14:textId="33044F78" w:rsidR="00D0206E" w:rsidRPr="00551A87" w:rsidRDefault="00D0206E" w:rsidP="00D0206E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0206E">
        <w:rPr>
          <w:rFonts w:ascii="Arial" w:eastAsiaTheme="minorEastAsia" w:hAnsi="Arial" w:cs="Arial"/>
          <w:sz w:val="22"/>
          <w:szCs w:val="22"/>
        </w:rPr>
        <w:t>Czas naprawy od momentu zgłoszenia:</w:t>
      </w:r>
    </w:p>
    <w:p w14:paraId="5EB5BC58" w14:textId="0838E639" w:rsidR="00D0206E" w:rsidRDefault="00D0206E" w:rsidP="00D0206E">
      <w:pPr>
        <w:pStyle w:val="Akapitzlist"/>
        <w:numPr>
          <w:ilvl w:val="1"/>
          <w:numId w:val="4"/>
        </w:numPr>
        <w:suppressAutoHyphens w:val="0"/>
        <w:spacing w:after="160" w:line="259" w:lineRule="auto"/>
        <w:contextualSpacing/>
        <w:rPr>
          <w:rFonts w:ascii="Arial" w:eastAsiaTheme="minorEastAsia" w:hAnsi="Arial" w:cs="Arial"/>
        </w:rPr>
      </w:pPr>
      <w:r w:rsidRPr="00D0206E">
        <w:rPr>
          <w:rFonts w:ascii="Arial" w:eastAsiaTheme="minorEastAsia" w:hAnsi="Arial" w:cs="Arial"/>
        </w:rPr>
        <w:t>do 14 dni w przypadku napraw niewymagających sprowadzenia specjalistycznych części zza granicy</w:t>
      </w:r>
    </w:p>
    <w:p w14:paraId="30F211BD" w14:textId="68FF92E8" w:rsidR="00551A87" w:rsidRDefault="00D0206E" w:rsidP="00551A87">
      <w:pPr>
        <w:pStyle w:val="Akapitzlist"/>
        <w:numPr>
          <w:ilvl w:val="1"/>
          <w:numId w:val="4"/>
        </w:numPr>
        <w:suppressAutoHyphens w:val="0"/>
        <w:spacing w:after="160" w:line="259" w:lineRule="auto"/>
        <w:contextualSpacing/>
        <w:rPr>
          <w:rFonts w:ascii="Arial" w:eastAsiaTheme="minorEastAsia" w:hAnsi="Arial" w:cs="Arial"/>
        </w:rPr>
      </w:pPr>
      <w:r w:rsidRPr="00D0206E">
        <w:rPr>
          <w:rFonts w:ascii="Arial" w:eastAsiaTheme="minorEastAsia" w:hAnsi="Arial" w:cs="Arial"/>
        </w:rPr>
        <w:t>do 4 tygodni w przypadku napraw wymagających sprowadzenia specjalistycznych części zza granicy</w:t>
      </w:r>
    </w:p>
    <w:p w14:paraId="42A36E60" w14:textId="5E867916" w:rsidR="005C6660" w:rsidRPr="008C63F8" w:rsidRDefault="005C6660" w:rsidP="00100F76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gwarancyjnej dostarczonej użytkownikowi. </w:t>
      </w:r>
    </w:p>
    <w:p w14:paraId="12CE4380" w14:textId="3CCA5102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Postanowienia zawarte w karcie gwarancyjnej niezgodne z niniejszą umową 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lub ograniczające uprawnienia Zamawiającego wynikające z przepisów Kodeksu cywilnego o gwarancji przy sprzedaży </w:t>
      </w:r>
      <w:r w:rsidRPr="008C63F8">
        <w:rPr>
          <w:rFonts w:ascii="Arial" w:hAnsi="Arial" w:cs="Arial"/>
          <w:sz w:val="22"/>
          <w:szCs w:val="22"/>
          <w:lang w:eastAsia="ar-SA"/>
        </w:rPr>
        <w:t>są nieważne. W tym przypadku obowiązują odpowiednie zapisy umowy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 lub Kodeksu cywilnego o gwarancji przy sprzedaży</w:t>
      </w:r>
      <w:r w:rsidRPr="008C63F8">
        <w:rPr>
          <w:rFonts w:ascii="Arial" w:hAnsi="Arial" w:cs="Arial"/>
          <w:sz w:val="22"/>
          <w:szCs w:val="22"/>
          <w:lang w:eastAsia="ar-SA"/>
        </w:rPr>
        <w:t>.</w:t>
      </w:r>
    </w:p>
    <w:p w14:paraId="0E004B3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25FB1A0E" w:rsidR="005C6660" w:rsidRPr="00100F76" w:rsidRDefault="005C6660" w:rsidP="00C7245A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100F76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046B0" w:rsidRPr="00100F76">
        <w:rPr>
          <w:rFonts w:ascii="Arial" w:hAnsi="Arial" w:cs="Arial"/>
          <w:sz w:val="22"/>
          <w:szCs w:val="22"/>
          <w:lang w:eastAsia="ar-SA"/>
        </w:rPr>
        <w:t xml:space="preserve">za prawidłowo zrealizowany przedmiotu umowy </w:t>
      </w:r>
      <w:r w:rsidR="000B4BCE">
        <w:rPr>
          <w:rFonts w:ascii="Arial" w:hAnsi="Arial" w:cs="Arial"/>
          <w:sz w:val="22"/>
          <w:szCs w:val="22"/>
          <w:lang w:eastAsia="ar-SA"/>
        </w:rPr>
        <w:t xml:space="preserve">nastąpi jednorazowo </w:t>
      </w:r>
      <w:r w:rsidRPr="00100F76">
        <w:rPr>
          <w:rFonts w:ascii="Arial" w:hAnsi="Arial" w:cs="Arial"/>
          <w:sz w:val="22"/>
          <w:szCs w:val="22"/>
          <w:lang w:eastAsia="ar-SA"/>
        </w:rPr>
        <w:t>na podstawie prawidłowo wystawionej faktury, przelewem na właściwy rachunek Wykonawcy,</w:t>
      </w:r>
      <w:r w:rsidR="00100F76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00F76">
        <w:rPr>
          <w:rFonts w:ascii="Arial" w:hAnsi="Arial" w:cs="Arial"/>
          <w:sz w:val="22"/>
          <w:szCs w:val="22"/>
          <w:u w:val="single"/>
          <w:lang w:eastAsia="ar-SA"/>
        </w:rPr>
        <w:t xml:space="preserve">w terminie  </w:t>
      </w:r>
      <w:r w:rsidR="00100F76" w:rsidRPr="00100F76">
        <w:rPr>
          <w:rFonts w:ascii="Arial" w:hAnsi="Arial" w:cs="Arial"/>
          <w:sz w:val="22"/>
          <w:szCs w:val="22"/>
          <w:u w:val="single"/>
          <w:lang w:eastAsia="ar-SA"/>
        </w:rPr>
        <w:t>30</w:t>
      </w:r>
      <w:r w:rsidRPr="00100F76">
        <w:rPr>
          <w:rFonts w:ascii="Arial" w:hAnsi="Arial" w:cs="Arial"/>
          <w:sz w:val="22"/>
          <w:szCs w:val="22"/>
          <w:u w:val="single"/>
          <w:lang w:eastAsia="ar-SA"/>
        </w:rPr>
        <w:t xml:space="preserve"> dni</w:t>
      </w:r>
      <w:r w:rsidR="00ED69E5" w:rsidRPr="00100F76">
        <w:rPr>
          <w:rFonts w:ascii="Arial" w:hAnsi="Arial" w:cs="Arial"/>
          <w:lang w:eastAsia="ar-SA"/>
        </w:rPr>
        <w:t xml:space="preserve"> </w:t>
      </w:r>
      <w:r w:rsidRPr="00100F76">
        <w:rPr>
          <w:rFonts w:ascii="Arial" w:hAnsi="Arial" w:cs="Arial"/>
          <w:sz w:val="22"/>
          <w:szCs w:val="22"/>
          <w:lang w:eastAsia="ar-SA"/>
        </w:rPr>
        <w:t>od daty dostarczenia protokołu odbioru</w:t>
      </w:r>
      <w:r w:rsidR="00283D75" w:rsidRPr="00100F76">
        <w:rPr>
          <w:rFonts w:ascii="Arial" w:hAnsi="Arial" w:cs="Arial"/>
          <w:sz w:val="22"/>
          <w:szCs w:val="22"/>
          <w:lang w:eastAsia="ar-SA"/>
        </w:rPr>
        <w:t xml:space="preserve"> (podpisanego bez zastrzeżeń przez Zamawiającego)</w:t>
      </w:r>
      <w:r w:rsidRPr="00100F76">
        <w:rPr>
          <w:rFonts w:ascii="Arial" w:hAnsi="Arial" w:cs="Arial"/>
          <w:sz w:val="22"/>
          <w:szCs w:val="22"/>
          <w:lang w:eastAsia="ar-SA"/>
        </w:rPr>
        <w:t xml:space="preserve"> do </w:t>
      </w:r>
      <w:r w:rsidR="00100F76">
        <w:rPr>
          <w:rFonts w:ascii="Arial" w:hAnsi="Arial" w:cs="Arial"/>
          <w:sz w:val="22"/>
          <w:szCs w:val="22"/>
          <w:lang w:eastAsia="ar-SA"/>
        </w:rPr>
        <w:t>Użytkownika</w:t>
      </w:r>
      <w:r w:rsidRPr="00100F76">
        <w:rPr>
          <w:rFonts w:ascii="Arial" w:hAnsi="Arial" w:cs="Arial"/>
          <w:sz w:val="22"/>
          <w:szCs w:val="22"/>
          <w:lang w:eastAsia="ar-SA"/>
        </w:rPr>
        <w:t xml:space="preserve"> i otrzymania przez Zamawiającego oryginału </w:t>
      </w:r>
      <w:r w:rsidR="000B4BCE">
        <w:rPr>
          <w:rFonts w:ascii="Arial" w:hAnsi="Arial" w:cs="Arial"/>
          <w:sz w:val="22"/>
          <w:szCs w:val="22"/>
          <w:lang w:eastAsia="ar-SA"/>
        </w:rPr>
        <w:t>prawidłowo</w:t>
      </w:r>
      <w:r w:rsidR="000B4BCE" w:rsidRPr="00100F76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00F76">
        <w:rPr>
          <w:rFonts w:ascii="Arial" w:hAnsi="Arial" w:cs="Arial"/>
          <w:sz w:val="22"/>
          <w:szCs w:val="22"/>
          <w:lang w:eastAsia="ar-SA"/>
        </w:rPr>
        <w:t xml:space="preserve">wystawionej danej faktury VAT </w:t>
      </w:r>
      <w:r w:rsidR="004046B0" w:rsidRPr="00100F76">
        <w:rPr>
          <w:rFonts w:ascii="Arial" w:hAnsi="Arial" w:cs="Arial"/>
          <w:sz w:val="22"/>
          <w:szCs w:val="22"/>
          <w:lang w:eastAsia="ar-SA"/>
        </w:rPr>
        <w:t xml:space="preserve">(jeśli prawidłowy protokół odbioru podpisany bez zastrzeżeń zostanie przekazany </w:t>
      </w:r>
      <w:r w:rsidR="00100F76">
        <w:rPr>
          <w:rFonts w:ascii="Arial" w:hAnsi="Arial" w:cs="Arial"/>
          <w:sz w:val="22"/>
          <w:szCs w:val="22"/>
          <w:lang w:eastAsia="ar-SA"/>
        </w:rPr>
        <w:t>Użytkownikowi</w:t>
      </w:r>
      <w:r w:rsidR="004046B0" w:rsidRPr="00100F76">
        <w:rPr>
          <w:rFonts w:ascii="Arial" w:hAnsi="Arial" w:cs="Arial"/>
          <w:sz w:val="22"/>
          <w:szCs w:val="22"/>
          <w:lang w:eastAsia="ar-SA"/>
        </w:rPr>
        <w:t xml:space="preserve"> w terminie późniejszym niż oryginał prawidłowo wystawionej faktury termin płatności biegnie od tej późniejszej daty).</w:t>
      </w:r>
    </w:p>
    <w:p w14:paraId="6A65CEB6" w14:textId="65F2F06E" w:rsidR="005C6660" w:rsidRPr="008C63F8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Zamawiający może dokonać zapłaty należności wynikającej z faktur</w:t>
      </w:r>
      <w:r w:rsidR="000B4BCE">
        <w:rPr>
          <w:rFonts w:ascii="Arial" w:hAnsi="Arial" w:cs="Arial"/>
          <w:sz w:val="22"/>
          <w:szCs w:val="22"/>
        </w:rPr>
        <w:t>y</w:t>
      </w:r>
      <w:r w:rsidRPr="008C63F8">
        <w:rPr>
          <w:rFonts w:ascii="Arial" w:hAnsi="Arial" w:cs="Arial"/>
          <w:sz w:val="22"/>
          <w:szCs w:val="22"/>
        </w:rPr>
        <w:t xml:space="preserve">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581024D0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 w:rsidR="004046B0"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="004046B0" w:rsidRPr="004B563F">
        <w:rPr>
          <w:rFonts w:ascii="Arial" w:hAnsi="Arial" w:cs="Arial"/>
          <w:sz w:val="22"/>
          <w:szCs w:val="22"/>
          <w:shd w:val="clear" w:color="auto" w:fill="FFFFFF"/>
        </w:rPr>
        <w:t>(tj. Dz. U. 2020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może złożyć ustrukturyzowaną fakturę elektroniczną za pośrednictwem platformy </w:t>
      </w:r>
      <w:hyperlink r:id="rId8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lastRenderedPageBreak/>
        <w:t xml:space="preserve">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F96E44" w:rsidRPr="004B563F">
        <w:rPr>
          <w:rFonts w:ascii="Arial" w:hAnsi="Arial" w:cs="Arial"/>
          <w:sz w:val="22"/>
          <w:szCs w:val="22"/>
        </w:rPr>
        <w:t>8, bez zastrzeżeń</w:t>
      </w:r>
      <w:r w:rsidRPr="004B563F">
        <w:rPr>
          <w:rFonts w:ascii="Arial" w:hAnsi="Arial" w:cs="Arial"/>
          <w:sz w:val="22"/>
          <w:szCs w:val="22"/>
        </w:rPr>
        <w:t>.</w:t>
      </w:r>
    </w:p>
    <w:p w14:paraId="0B3BFE7A" w14:textId="7FA457D4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4B563F">
        <w:rPr>
          <w:rFonts w:ascii="Arial" w:hAnsi="Arial" w:cs="Arial"/>
          <w:sz w:val="22"/>
          <w:szCs w:val="22"/>
        </w:rPr>
        <w:t>t.j</w:t>
      </w:r>
      <w:proofErr w:type="spellEnd"/>
      <w:r w:rsidRPr="004B563F">
        <w:rPr>
          <w:rFonts w:ascii="Arial" w:hAnsi="Arial" w:cs="Arial"/>
          <w:sz w:val="22"/>
          <w:szCs w:val="22"/>
        </w:rPr>
        <w:t>.: Dz.U.</w:t>
      </w:r>
      <w:r w:rsidR="006E1527" w:rsidRPr="004B563F">
        <w:rPr>
          <w:rFonts w:ascii="Arial" w:hAnsi="Arial" w:cs="Arial"/>
          <w:bCs/>
          <w:sz w:val="20"/>
          <w:szCs w:val="20"/>
        </w:rPr>
        <w:t xml:space="preserve"> </w:t>
      </w:r>
      <w:r w:rsidR="00F96E44" w:rsidRPr="004B563F">
        <w:rPr>
          <w:rFonts w:ascii="Arial" w:hAnsi="Arial" w:cs="Arial"/>
          <w:bCs/>
          <w:sz w:val="22"/>
          <w:szCs w:val="22"/>
        </w:rPr>
        <w:t>202</w:t>
      </w:r>
      <w:r w:rsidR="00981E58">
        <w:rPr>
          <w:rFonts w:ascii="Arial" w:hAnsi="Arial" w:cs="Arial"/>
          <w:bCs/>
          <w:sz w:val="22"/>
          <w:szCs w:val="22"/>
        </w:rPr>
        <w:t>3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, poz. </w:t>
      </w:r>
      <w:r w:rsidR="00100F76">
        <w:rPr>
          <w:rFonts w:ascii="Arial" w:hAnsi="Arial" w:cs="Arial"/>
          <w:bCs/>
          <w:sz w:val="22"/>
          <w:szCs w:val="22"/>
        </w:rPr>
        <w:t>1790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E1527" w:rsidRPr="004B563F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E1527" w:rsidRPr="004B563F">
        <w:rPr>
          <w:rFonts w:ascii="Arial" w:hAnsi="Arial" w:cs="Arial"/>
          <w:bCs/>
          <w:sz w:val="22"/>
          <w:szCs w:val="22"/>
        </w:rPr>
        <w:t>. zm</w:t>
      </w:r>
      <w:r w:rsidRPr="004B563F">
        <w:rPr>
          <w:rFonts w:ascii="Arial" w:hAnsi="Arial" w:cs="Arial"/>
          <w:sz w:val="22"/>
          <w:szCs w:val="22"/>
        </w:rPr>
        <w:t>.).</w:t>
      </w:r>
    </w:p>
    <w:p w14:paraId="179E4B3D" w14:textId="5ECA641D" w:rsid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DC95F83" w14:textId="77777777" w:rsidR="007C728C" w:rsidRDefault="007C728C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1B37CD8" w:rsidR="005C6660" w:rsidRPr="008C63F8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5A880320" w:rsidR="005C6660" w:rsidRPr="00B735F1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Wykonawca zapłaci </w:t>
      </w:r>
      <w:r w:rsidRPr="00B735F1">
        <w:rPr>
          <w:rFonts w:ascii="Arial" w:hAnsi="Arial" w:cs="Arial"/>
          <w:lang w:eastAsia="pl-PL"/>
        </w:rPr>
        <w:t>Zamawiającemu kar</w:t>
      </w:r>
      <w:r w:rsidR="00283D75" w:rsidRPr="00B735F1">
        <w:rPr>
          <w:rFonts w:ascii="Arial" w:hAnsi="Arial" w:cs="Arial"/>
          <w:lang w:eastAsia="pl-PL"/>
        </w:rPr>
        <w:t>y</w:t>
      </w:r>
      <w:r w:rsidRPr="00B735F1">
        <w:rPr>
          <w:rFonts w:ascii="Arial" w:hAnsi="Arial" w:cs="Arial"/>
          <w:lang w:eastAsia="pl-PL"/>
        </w:rPr>
        <w:t xml:space="preserve"> umown</w:t>
      </w:r>
      <w:r w:rsidR="00283D75" w:rsidRPr="00B735F1">
        <w:rPr>
          <w:rFonts w:ascii="Arial" w:hAnsi="Arial" w:cs="Arial"/>
          <w:lang w:eastAsia="pl-PL"/>
        </w:rPr>
        <w:t>e</w:t>
      </w:r>
      <w:r w:rsidRPr="00B735F1">
        <w:rPr>
          <w:rFonts w:ascii="Arial" w:hAnsi="Arial" w:cs="Arial"/>
          <w:lang w:eastAsia="pl-PL"/>
        </w:rPr>
        <w:t>:</w:t>
      </w:r>
    </w:p>
    <w:p w14:paraId="636753E8" w14:textId="1C5F8443" w:rsidR="00A776C4" w:rsidRPr="00B735F1" w:rsidRDefault="00F96E44" w:rsidP="00A776C4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735F1">
        <w:rPr>
          <w:rFonts w:ascii="Arial" w:hAnsi="Arial" w:cs="Arial"/>
          <w:lang w:eastAsia="pl-PL"/>
        </w:rPr>
        <w:t>za odstąpienie od umowy</w:t>
      </w:r>
      <w:r w:rsidR="005C6660" w:rsidRPr="00B735F1">
        <w:rPr>
          <w:rFonts w:ascii="Arial" w:hAnsi="Arial" w:cs="Arial"/>
          <w:lang w:eastAsia="pl-PL"/>
        </w:rPr>
        <w:t xml:space="preserve"> albo jej części, przez którąkolwiek ze stron, z przyczyn za które odpowiada Wykonawca– </w:t>
      </w:r>
      <w:r w:rsidR="00A776C4" w:rsidRPr="00B735F1">
        <w:rPr>
          <w:rFonts w:ascii="Arial" w:hAnsi="Arial" w:cs="Arial"/>
          <w:lang w:eastAsia="pl-PL"/>
        </w:rPr>
        <w:t xml:space="preserve">w przypadku odstąpienia od całej umowy-  </w:t>
      </w:r>
      <w:r w:rsidR="00B735F1" w:rsidRPr="00B735F1">
        <w:rPr>
          <w:rFonts w:ascii="Arial" w:hAnsi="Arial" w:cs="Arial"/>
          <w:lang w:eastAsia="pl-PL"/>
        </w:rPr>
        <w:t>2</w:t>
      </w:r>
      <w:r w:rsidR="00A776C4" w:rsidRPr="00B735F1">
        <w:rPr>
          <w:rFonts w:ascii="Arial" w:hAnsi="Arial" w:cs="Arial"/>
          <w:lang w:eastAsia="pl-PL"/>
        </w:rPr>
        <w:t xml:space="preserve">0 % całkowitej wartości umowy brutto, określonej w § 2 umowy, albo w przypadku odstąpienia od części umowy - </w:t>
      </w:r>
      <w:r w:rsidR="00B735F1" w:rsidRPr="00B735F1">
        <w:rPr>
          <w:rFonts w:ascii="Arial" w:hAnsi="Arial" w:cs="Arial"/>
          <w:lang w:eastAsia="pl-PL"/>
        </w:rPr>
        <w:t>2</w:t>
      </w:r>
      <w:r w:rsidR="00A776C4" w:rsidRPr="00B735F1">
        <w:rPr>
          <w:rFonts w:ascii="Arial" w:hAnsi="Arial" w:cs="Arial"/>
          <w:lang w:eastAsia="pl-PL"/>
        </w:rPr>
        <w:t>0% całkowitej wartości brutto tej części umowy, której dotyczy odstąpienie, wyliczonej zgodnie z cenami brutto zawartymi w formularzu cenowym oferty Wykonawcy,</w:t>
      </w:r>
    </w:p>
    <w:p w14:paraId="1A2D9D14" w14:textId="2D234CF3" w:rsidR="005C6660" w:rsidRPr="00B735F1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735F1">
        <w:rPr>
          <w:rFonts w:ascii="Arial" w:hAnsi="Arial" w:cs="Arial"/>
          <w:lang w:eastAsia="pl-PL"/>
        </w:rPr>
        <w:t xml:space="preserve">za zwłokę w </w:t>
      </w:r>
      <w:r w:rsidR="00F96E44" w:rsidRPr="00B735F1">
        <w:rPr>
          <w:rFonts w:ascii="Arial" w:hAnsi="Arial" w:cs="Arial"/>
          <w:lang w:eastAsia="pl-PL"/>
        </w:rPr>
        <w:t xml:space="preserve">prawidłowym </w:t>
      </w:r>
      <w:r w:rsidRPr="00B735F1">
        <w:rPr>
          <w:rFonts w:ascii="Arial" w:hAnsi="Arial" w:cs="Arial"/>
          <w:lang w:eastAsia="pl-PL"/>
        </w:rPr>
        <w:t xml:space="preserve">wykonaniu przedmiotu umowy - w wysokości </w:t>
      </w:r>
      <w:r w:rsidR="00B735F1" w:rsidRPr="00B735F1">
        <w:rPr>
          <w:rFonts w:ascii="Arial" w:hAnsi="Arial" w:cs="Arial"/>
          <w:lang w:eastAsia="pl-PL"/>
        </w:rPr>
        <w:t>0,</w:t>
      </w:r>
      <w:r w:rsidRPr="00B735F1">
        <w:rPr>
          <w:rFonts w:ascii="Arial" w:hAnsi="Arial" w:cs="Arial"/>
          <w:lang w:eastAsia="pl-PL"/>
        </w:rPr>
        <w:t xml:space="preserve">1% </w:t>
      </w:r>
      <w:r w:rsidR="001A5363" w:rsidRPr="00B735F1">
        <w:rPr>
          <w:rFonts w:ascii="Arial" w:hAnsi="Arial" w:cs="Arial"/>
          <w:lang w:eastAsia="pl-PL"/>
        </w:rPr>
        <w:t xml:space="preserve"> </w:t>
      </w:r>
      <w:r w:rsidR="00A776C4" w:rsidRPr="00B735F1">
        <w:rPr>
          <w:rFonts w:ascii="Arial" w:hAnsi="Arial" w:cs="Arial"/>
          <w:lang w:eastAsia="pl-PL"/>
        </w:rPr>
        <w:t xml:space="preserve"> </w:t>
      </w:r>
      <w:r w:rsidRPr="00B735F1">
        <w:rPr>
          <w:rFonts w:ascii="Arial" w:hAnsi="Arial" w:cs="Arial"/>
          <w:lang w:eastAsia="pl-PL"/>
        </w:rPr>
        <w:t xml:space="preserve">całkowitej wartości </w:t>
      </w:r>
      <w:r w:rsidR="0088678B" w:rsidRPr="00B735F1">
        <w:rPr>
          <w:rFonts w:ascii="Arial" w:hAnsi="Arial" w:cs="Arial"/>
          <w:lang w:eastAsia="pl-PL"/>
        </w:rPr>
        <w:t>brutto umowy, określonej w  § 2</w:t>
      </w:r>
      <w:r w:rsidR="00A776C4" w:rsidRPr="00B735F1">
        <w:rPr>
          <w:rFonts w:ascii="Arial" w:hAnsi="Arial" w:cs="Arial"/>
          <w:lang w:eastAsia="pl-PL"/>
        </w:rPr>
        <w:t xml:space="preserve"> (niezależnie czy zwłoka dotyczy wszystkich elementów przedmiotu Umowy)</w:t>
      </w:r>
      <w:r w:rsidR="0088678B" w:rsidRPr="00B735F1">
        <w:rPr>
          <w:rFonts w:ascii="Arial" w:hAnsi="Arial" w:cs="Arial"/>
          <w:lang w:eastAsia="pl-PL"/>
        </w:rPr>
        <w:t xml:space="preserve">, </w:t>
      </w:r>
      <w:r w:rsidRPr="00B735F1">
        <w:rPr>
          <w:rFonts w:ascii="Arial" w:hAnsi="Arial" w:cs="Arial"/>
          <w:lang w:eastAsia="pl-PL"/>
        </w:rPr>
        <w:t>za każdy dzień zwłoki w jego realizacji licząc od terminu wskazanego w § 3 ust 1 umowy</w:t>
      </w:r>
      <w:r w:rsidRPr="00B735F1">
        <w:rPr>
          <w:rFonts w:ascii="Arial" w:hAnsi="Arial" w:cs="Arial"/>
          <w:bCs/>
          <w:lang w:eastAsia="pl-PL"/>
        </w:rPr>
        <w:t xml:space="preserve">; </w:t>
      </w:r>
    </w:p>
    <w:p w14:paraId="62EFC8A1" w14:textId="522B9652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za zwłokę w wykonaniu obowiązków </w:t>
      </w:r>
      <w:r w:rsidR="00B735F1">
        <w:rPr>
          <w:rFonts w:ascii="Arial" w:hAnsi="Arial" w:cs="Arial"/>
          <w:lang w:eastAsia="pl-PL"/>
        </w:rPr>
        <w:t>gwarancyjnych -  w wysokości 0,02%</w:t>
      </w:r>
      <w:r w:rsidRPr="008C63F8">
        <w:rPr>
          <w:rFonts w:ascii="Arial" w:hAnsi="Arial" w:cs="Arial"/>
          <w:lang w:eastAsia="pl-PL"/>
        </w:rPr>
        <w:t xml:space="preserve"> wartości pozycji, której zwłoka dotyczy – wyliczonej zgodnie z cenami brutto zawartymi w formularzu cenowym Wykonawcy,  za każdy dzień zwłoki licząc od terminu wskazanego zgodnie z § 5</w:t>
      </w:r>
      <w:r w:rsidR="00FB779D">
        <w:rPr>
          <w:rFonts w:ascii="Arial" w:hAnsi="Arial" w:cs="Arial"/>
          <w:lang w:eastAsia="pl-PL"/>
        </w:rPr>
        <w:t xml:space="preserve"> ust. 2</w:t>
      </w:r>
      <w:r w:rsidRPr="008C63F8">
        <w:rPr>
          <w:rFonts w:ascii="Arial" w:hAnsi="Arial" w:cs="Arial"/>
          <w:lang w:eastAsia="pl-PL"/>
        </w:rPr>
        <w:t>.</w:t>
      </w:r>
    </w:p>
    <w:p w14:paraId="23F0A374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09FEB280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283D75">
        <w:rPr>
          <w:rFonts w:ascii="Arial" w:hAnsi="Arial" w:cs="Arial"/>
          <w:lang w:eastAsia="pl-PL"/>
        </w:rPr>
        <w:t xml:space="preserve">ma prawo </w:t>
      </w:r>
      <w:r w:rsidRPr="008C63F8">
        <w:rPr>
          <w:rFonts w:ascii="Arial" w:hAnsi="Arial" w:cs="Arial"/>
          <w:lang w:eastAsia="pl-PL"/>
        </w:rPr>
        <w:t>potrąci</w:t>
      </w:r>
      <w:r w:rsidR="00283D75">
        <w:rPr>
          <w:rFonts w:ascii="Arial" w:hAnsi="Arial" w:cs="Arial"/>
          <w:lang w:eastAsia="pl-PL"/>
        </w:rPr>
        <w:t>ć</w:t>
      </w:r>
      <w:r w:rsidRPr="008C63F8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6C68392F" w14:textId="2BA38E15" w:rsidR="005C6660" w:rsidRPr="00797761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za zwłokę na podstawie ust. 1 pkt b) nie może </w:t>
      </w:r>
      <w:r w:rsidRPr="00797761">
        <w:rPr>
          <w:rFonts w:ascii="Arial" w:hAnsi="Arial" w:cs="Arial"/>
          <w:lang w:eastAsia="pl-PL"/>
        </w:rPr>
        <w:t xml:space="preserve">przekroczyć </w:t>
      </w:r>
      <w:r w:rsidR="001A5363" w:rsidRPr="00797761">
        <w:rPr>
          <w:rFonts w:ascii="Arial" w:hAnsi="Arial" w:cs="Arial"/>
          <w:lang w:eastAsia="pl-PL"/>
        </w:rPr>
        <w:t>3</w:t>
      </w:r>
      <w:r w:rsidRPr="00797761">
        <w:rPr>
          <w:rFonts w:ascii="Arial" w:hAnsi="Arial" w:cs="Arial"/>
          <w:lang w:eastAsia="pl-PL"/>
        </w:rPr>
        <w:t>0%</w:t>
      </w:r>
      <w:r w:rsidR="002C0831" w:rsidRPr="00797761">
        <w:rPr>
          <w:rFonts w:ascii="Arial" w:hAnsi="Arial" w:cs="Arial"/>
          <w:lang w:eastAsia="pl-PL"/>
        </w:rPr>
        <w:t xml:space="preserve"> całkowitej</w:t>
      </w:r>
      <w:r w:rsidRPr="00797761">
        <w:rPr>
          <w:rFonts w:ascii="Arial" w:hAnsi="Arial" w:cs="Arial"/>
          <w:lang w:eastAsia="pl-PL"/>
        </w:rPr>
        <w:t xml:space="preserve"> wartości brutto umowy </w:t>
      </w:r>
      <w:r w:rsidR="00AC18C8" w:rsidRPr="00797761">
        <w:rPr>
          <w:rFonts w:ascii="Arial" w:hAnsi="Arial" w:cs="Arial"/>
          <w:lang w:eastAsia="pl-PL"/>
        </w:rPr>
        <w:t>w § 2</w:t>
      </w:r>
      <w:r w:rsidRPr="00797761">
        <w:rPr>
          <w:rFonts w:ascii="Arial" w:hAnsi="Arial" w:cs="Arial"/>
          <w:lang w:eastAsia="pl-PL"/>
        </w:rPr>
        <w:t>.</w:t>
      </w:r>
    </w:p>
    <w:p w14:paraId="7566BA48" w14:textId="4522CD1A" w:rsidR="005C6660" w:rsidRPr="00797761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97761">
        <w:rPr>
          <w:rFonts w:ascii="Arial" w:hAnsi="Arial" w:cs="Arial"/>
          <w:lang w:eastAsia="pl-PL"/>
        </w:rPr>
        <w:t xml:space="preserve">Wysokość kary umownej naliczonej na podstawie ust. 1 pkt c) nie może przekroczyć </w:t>
      </w:r>
      <w:r w:rsidR="001A5363" w:rsidRPr="00797761">
        <w:rPr>
          <w:rFonts w:ascii="Arial" w:hAnsi="Arial" w:cs="Arial"/>
          <w:lang w:eastAsia="pl-PL"/>
        </w:rPr>
        <w:t>3</w:t>
      </w:r>
      <w:r w:rsidRPr="00797761">
        <w:rPr>
          <w:rFonts w:ascii="Arial" w:hAnsi="Arial" w:cs="Arial"/>
          <w:lang w:eastAsia="pl-PL"/>
        </w:rPr>
        <w:t xml:space="preserve">0% </w:t>
      </w:r>
      <w:r w:rsidR="002C0831" w:rsidRPr="00797761">
        <w:rPr>
          <w:rFonts w:ascii="Arial" w:hAnsi="Arial" w:cs="Arial"/>
          <w:lang w:eastAsia="pl-PL"/>
        </w:rPr>
        <w:t xml:space="preserve">całkowitej </w:t>
      </w:r>
      <w:r w:rsidRPr="00797761">
        <w:rPr>
          <w:rFonts w:ascii="Arial" w:hAnsi="Arial" w:cs="Arial"/>
          <w:lang w:eastAsia="pl-PL"/>
        </w:rPr>
        <w:t xml:space="preserve">wartości brutto umowy </w:t>
      </w:r>
    </w:p>
    <w:p w14:paraId="01053FE4" w14:textId="5952B8C4" w:rsidR="005C6660" w:rsidRDefault="005C6660" w:rsidP="00FC3CC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97761">
        <w:rPr>
          <w:rFonts w:ascii="Arial" w:hAnsi="Arial" w:cs="Arial"/>
          <w:lang w:eastAsia="pl-PL"/>
        </w:rPr>
        <w:t xml:space="preserve">Łączna maksymalna suma </w:t>
      </w:r>
      <w:r w:rsidR="002C0831" w:rsidRPr="00797761">
        <w:rPr>
          <w:rFonts w:ascii="Arial" w:hAnsi="Arial" w:cs="Arial"/>
          <w:lang w:eastAsia="pl-PL"/>
        </w:rPr>
        <w:t xml:space="preserve">wszystkich </w:t>
      </w:r>
      <w:r w:rsidRPr="00797761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1A5363" w:rsidRPr="00797761">
        <w:rPr>
          <w:rFonts w:ascii="Arial" w:hAnsi="Arial" w:cs="Arial"/>
          <w:lang w:eastAsia="pl-PL"/>
        </w:rPr>
        <w:t>5</w:t>
      </w:r>
      <w:r w:rsidR="00131977" w:rsidRPr="00797761">
        <w:rPr>
          <w:rFonts w:ascii="Arial" w:hAnsi="Arial" w:cs="Arial"/>
          <w:lang w:eastAsia="pl-PL"/>
        </w:rPr>
        <w:t>0</w:t>
      </w:r>
      <w:r w:rsidRPr="00797761">
        <w:rPr>
          <w:rFonts w:ascii="Arial" w:hAnsi="Arial" w:cs="Arial"/>
          <w:lang w:eastAsia="pl-PL"/>
        </w:rPr>
        <w:t xml:space="preserve">% </w:t>
      </w:r>
      <w:r w:rsidRPr="008C63F8">
        <w:rPr>
          <w:rFonts w:ascii="Arial" w:hAnsi="Arial" w:cs="Arial"/>
          <w:lang w:eastAsia="pl-PL"/>
        </w:rPr>
        <w:t>łącznej wartości umowy brutto, określonej w § 2 niniejszej umowy.</w:t>
      </w:r>
    </w:p>
    <w:p w14:paraId="664824D2" w14:textId="77777777" w:rsidR="008C63F8" w:rsidRPr="008C63F8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8C63F8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898D65E" w14:textId="77777777" w:rsidR="005C6660" w:rsidRPr="008C63F8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06D1EDCA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2609D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0625726" w14:textId="77777777" w:rsidR="007C728C" w:rsidRPr="007C728C" w:rsidRDefault="007C728C" w:rsidP="00C16728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D9A0BCA" w14:textId="77777777" w:rsidR="007C728C" w:rsidRPr="007C728C" w:rsidRDefault="007C728C" w:rsidP="00C16728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19C3463C" w14:textId="77777777" w:rsidR="007C728C" w:rsidRPr="007C728C" w:rsidRDefault="007C728C" w:rsidP="00C16728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lastRenderedPageBreak/>
        <w:t xml:space="preserve">przedłoży Zamawiającemu wniosek o zmianę umowy ze wskazaniem zakresu wnioskowanej zmiany; </w:t>
      </w:r>
    </w:p>
    <w:p w14:paraId="736A3D64" w14:textId="77777777" w:rsidR="007C728C" w:rsidRPr="007C728C" w:rsidRDefault="007C728C" w:rsidP="00C16728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DC21E1D" w14:textId="77777777" w:rsidR="007C728C" w:rsidRPr="007C728C" w:rsidRDefault="007C728C" w:rsidP="00C16728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B0A10E2" w14:textId="77777777" w:rsidR="007C728C" w:rsidRPr="007C728C" w:rsidRDefault="007C728C" w:rsidP="00C16728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10DF3330" w14:textId="412BDF08" w:rsidR="007C728C" w:rsidRPr="007C728C" w:rsidRDefault="007C728C" w:rsidP="00C16728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DBB6132" w14:textId="77777777" w:rsidR="007C728C" w:rsidRPr="007C728C" w:rsidRDefault="007C728C" w:rsidP="00C16728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88CB42C" w14:textId="77777777" w:rsidR="007C728C" w:rsidRPr="007C728C" w:rsidRDefault="007C728C" w:rsidP="00C16728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8E8E33C" w14:textId="77777777" w:rsidR="007C728C" w:rsidRPr="007C728C" w:rsidRDefault="007C728C" w:rsidP="00C16728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9625A54" w14:textId="77777777" w:rsidR="007C728C" w:rsidRPr="007C728C" w:rsidRDefault="007C728C" w:rsidP="00C16728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59828CB" w14:textId="77777777" w:rsidR="007C728C" w:rsidRPr="007C728C" w:rsidRDefault="007C728C" w:rsidP="00C16728">
      <w:pPr>
        <w:numPr>
          <w:ilvl w:val="0"/>
          <w:numId w:val="11"/>
        </w:num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6961FC6A" w14:textId="77777777" w:rsidR="007C728C" w:rsidRPr="007C728C" w:rsidRDefault="007C728C" w:rsidP="00C16728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F1D5455" w14:textId="77777777" w:rsidR="007C728C" w:rsidRPr="007C728C" w:rsidRDefault="007C728C" w:rsidP="00C16728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53393B50" w14:textId="2EECD56B" w:rsidR="007C728C" w:rsidRPr="007C728C" w:rsidRDefault="007C728C" w:rsidP="00C16728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innych przypadkach wskazanych w art. 455 </w:t>
      </w:r>
      <w:proofErr w:type="spellStart"/>
      <w:r w:rsidR="00283D75">
        <w:rPr>
          <w:rFonts w:ascii="Arial" w:hAnsi="Arial" w:cs="Arial"/>
          <w:sz w:val="22"/>
          <w:szCs w:val="22"/>
        </w:rPr>
        <w:t>p.z.p</w:t>
      </w:r>
      <w:proofErr w:type="spellEnd"/>
      <w:r w:rsidR="00283D75">
        <w:rPr>
          <w:rFonts w:ascii="Arial" w:hAnsi="Arial" w:cs="Arial"/>
          <w:sz w:val="22"/>
          <w:szCs w:val="22"/>
        </w:rPr>
        <w:t>.</w:t>
      </w:r>
      <w:r w:rsidRPr="007C728C">
        <w:rPr>
          <w:rFonts w:ascii="Arial" w:hAnsi="Arial" w:cs="Arial"/>
          <w:sz w:val="22"/>
          <w:szCs w:val="22"/>
        </w:rPr>
        <w:t>.</w:t>
      </w:r>
    </w:p>
    <w:p w14:paraId="71F87B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609D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="00991991" w:rsidRPr="002609D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od umowy w terminie 30 dni od powzięcia wiadomości o tych okolicznościach. W takim wypadku Wykonawca może żądać jedynie wynagrodzenia należnego mu z tytułu wykonania części umowy. </w:t>
      </w:r>
    </w:p>
    <w:p w14:paraId="6550BDC6" w14:textId="4EC427D6" w:rsidR="005C6660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</w:t>
      </w:r>
      <w:r w:rsidR="00283D75">
        <w:rPr>
          <w:rFonts w:ascii="Arial" w:hAnsi="Arial" w:cs="Arial"/>
          <w:bCs/>
          <w:sz w:val="22"/>
          <w:szCs w:val="22"/>
          <w:lang w:eastAsia="ar-SA"/>
        </w:rPr>
        <w:t xml:space="preserve">i jego skutku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>w terminie 7 dni od wezwania go przez Zamawiającego do prawidłowego wykonania umowy lub gwarancji.</w:t>
      </w:r>
    </w:p>
    <w:p w14:paraId="6C7B3F19" w14:textId="3E4BD327" w:rsidR="00F96E44" w:rsidRPr="004B563F" w:rsidRDefault="00F96E44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="00283D75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="00283D75">
        <w:rPr>
          <w:rFonts w:ascii="Arial" w:hAnsi="Arial" w:cs="Arial"/>
          <w:bCs/>
          <w:sz w:val="22"/>
          <w:szCs w:val="22"/>
          <w:lang w:eastAsia="ar-SA"/>
        </w:rPr>
        <w:t>.</w:t>
      </w: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="00283D75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="00283D75">
        <w:rPr>
          <w:rFonts w:ascii="Arial" w:hAnsi="Arial" w:cs="Arial"/>
          <w:bCs/>
          <w:sz w:val="22"/>
          <w:szCs w:val="22"/>
          <w:lang w:eastAsia="ar-SA"/>
        </w:rPr>
        <w:t>.</w:t>
      </w:r>
    </w:p>
    <w:p w14:paraId="7980B119" w14:textId="77777777" w:rsidR="005C6660" w:rsidRPr="004B56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7B417AF6" w:rsidR="005C6660" w:rsidRPr="002609D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E1527"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2609D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25D4DB05" w:rsid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2609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410632BA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0342E8">
        <w:rPr>
          <w:rFonts w:ascii="Arial" w:hAnsi="Arial" w:cs="Arial"/>
          <w:sz w:val="22"/>
          <w:szCs w:val="22"/>
          <w:lang w:eastAsia="ar-SA"/>
        </w:rPr>
        <w:t>p.z.p</w:t>
      </w:r>
      <w:proofErr w:type="spellEnd"/>
      <w:r w:rsidR="000342E8">
        <w:rPr>
          <w:rFonts w:ascii="Arial" w:hAnsi="Arial" w:cs="Arial"/>
          <w:sz w:val="22"/>
          <w:szCs w:val="22"/>
          <w:lang w:eastAsia="ar-SA"/>
        </w:rPr>
        <w:t>.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 nie stanowią inaczej. </w:t>
      </w:r>
    </w:p>
    <w:p w14:paraId="1E97CEBD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4E6F720" w14:textId="465F3911" w:rsidR="001B7D7B" w:rsidRPr="00FE66F4" w:rsidRDefault="005C6660" w:rsidP="00FC295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F6D22">
        <w:rPr>
          <w:rFonts w:ascii="Arial" w:hAnsi="Arial" w:cs="Arial"/>
          <w:szCs w:val="20"/>
        </w:rPr>
        <w:t xml:space="preserve">      </w:t>
      </w:r>
      <w:r w:rsidR="00B735F1" w:rsidRPr="00EF6D22">
        <w:rPr>
          <w:rFonts w:ascii="Arial" w:hAnsi="Arial" w:cs="Arial"/>
          <w:szCs w:val="20"/>
        </w:rPr>
        <w:t>ZAMAWIAJĄCY</w:t>
      </w:r>
      <w:r w:rsidR="00B735F1">
        <w:rPr>
          <w:rFonts w:ascii="Arial" w:hAnsi="Arial" w:cs="Arial"/>
          <w:szCs w:val="20"/>
        </w:rPr>
        <w:tab/>
      </w:r>
      <w:r w:rsidR="00B735F1">
        <w:rPr>
          <w:rFonts w:ascii="Arial" w:hAnsi="Arial" w:cs="Arial"/>
          <w:szCs w:val="20"/>
        </w:rPr>
        <w:tab/>
      </w:r>
      <w:r w:rsidR="00B735F1">
        <w:rPr>
          <w:rFonts w:ascii="Arial" w:hAnsi="Arial" w:cs="Arial"/>
          <w:szCs w:val="20"/>
        </w:rPr>
        <w:tab/>
      </w:r>
      <w:r w:rsidR="00B735F1">
        <w:rPr>
          <w:rFonts w:ascii="Arial" w:hAnsi="Arial" w:cs="Arial"/>
          <w:szCs w:val="20"/>
        </w:rPr>
        <w:tab/>
      </w:r>
      <w:r w:rsidR="00B735F1">
        <w:rPr>
          <w:rFonts w:ascii="Arial" w:hAnsi="Arial" w:cs="Arial"/>
          <w:szCs w:val="20"/>
        </w:rPr>
        <w:tab/>
      </w:r>
      <w:r w:rsidR="00B735F1">
        <w:rPr>
          <w:rFonts w:ascii="Arial" w:hAnsi="Arial" w:cs="Arial"/>
          <w:szCs w:val="20"/>
        </w:rPr>
        <w:tab/>
      </w:r>
      <w:r w:rsidRPr="00EF6D22">
        <w:rPr>
          <w:rFonts w:ascii="Arial" w:hAnsi="Arial" w:cs="Arial"/>
          <w:szCs w:val="20"/>
        </w:rPr>
        <w:t xml:space="preserve">  WYKONAWCA                                                                 </w:t>
      </w:r>
    </w:p>
    <w:p w14:paraId="104100EC" w14:textId="77777777" w:rsidR="00FC295C" w:rsidRPr="00FE66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EDD3FF" w14:textId="122D39F6" w:rsidR="003714FB" w:rsidRPr="00292F5A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292F5A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E497087" w16cid:durableId="2A4E165E"/>
  <w16cid:commentId w16cid:paraId="4A78077A" w16cid:durableId="2A4E185E"/>
  <w16cid:commentId w16cid:paraId="4A9E6A42" w16cid:durableId="2A4E164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0B90F" w14:textId="77777777" w:rsidR="00D67DA5" w:rsidRDefault="00D67DA5">
      <w:r>
        <w:separator/>
      </w:r>
    </w:p>
  </w:endnote>
  <w:endnote w:type="continuationSeparator" w:id="0">
    <w:p w14:paraId="62632EFA" w14:textId="77777777" w:rsidR="00D67DA5" w:rsidRDefault="00D6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D3886" w14:textId="77777777" w:rsidR="00D67DA5" w:rsidRDefault="00D67DA5">
      <w:r>
        <w:separator/>
      </w:r>
    </w:p>
  </w:footnote>
  <w:footnote w:type="continuationSeparator" w:id="0">
    <w:p w14:paraId="6D7BBE36" w14:textId="77777777" w:rsidR="00D67DA5" w:rsidRDefault="00D67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1B18FFAE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</w:t>
    </w:r>
    <w:r w:rsidR="00981E58">
      <w:rPr>
        <w:rFonts w:ascii="Arial" w:hAnsi="Arial" w:cs="Arial"/>
        <w:i/>
        <w:sz w:val="20"/>
      </w:rPr>
      <w:t>3</w:t>
    </w:r>
    <w:r w:rsidR="00D0206E">
      <w:rPr>
        <w:rFonts w:ascii="Arial" w:hAnsi="Arial" w:cs="Arial"/>
        <w:i/>
        <w:sz w:val="20"/>
      </w:rPr>
      <w:t>/2001/24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825E1"/>
    <w:multiLevelType w:val="hybridMultilevel"/>
    <w:tmpl w:val="A88A2250"/>
    <w:lvl w:ilvl="0" w:tplc="274036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812F92"/>
    <w:multiLevelType w:val="hybridMultilevel"/>
    <w:tmpl w:val="4FD4E374"/>
    <w:lvl w:ilvl="0" w:tplc="6C4651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3C54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20A9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D875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8465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806B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0C21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827B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F47B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F4BAE"/>
    <w:multiLevelType w:val="hybridMultilevel"/>
    <w:tmpl w:val="A11C2D5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E803B40"/>
    <w:multiLevelType w:val="hybridMultilevel"/>
    <w:tmpl w:val="A4D03488"/>
    <w:lvl w:ilvl="0" w:tplc="B2167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122C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0A5F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0807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8879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8E97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0C86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70CC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B2C8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18"/>
  </w:num>
  <w:num w:numId="5">
    <w:abstractNumId w:val="4"/>
  </w:num>
  <w:num w:numId="6">
    <w:abstractNumId w:val="7"/>
  </w:num>
  <w:num w:numId="7">
    <w:abstractNumId w:val="16"/>
  </w:num>
  <w:num w:numId="8">
    <w:abstractNumId w:val="11"/>
  </w:num>
  <w:num w:numId="9">
    <w:abstractNumId w:val="14"/>
  </w:num>
  <w:num w:numId="10">
    <w:abstractNumId w:val="6"/>
  </w:num>
  <w:num w:numId="11">
    <w:abstractNumId w:val="15"/>
  </w:num>
  <w:num w:numId="12">
    <w:abstractNumId w:val="3"/>
  </w:num>
  <w:num w:numId="13">
    <w:abstractNumId w:val="5"/>
  </w:num>
  <w:num w:numId="14">
    <w:abstractNumId w:val="10"/>
  </w:num>
  <w:num w:numId="15">
    <w:abstractNumId w:val="17"/>
  </w:num>
  <w:num w:numId="16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42E8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4BCE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0F76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363"/>
    <w:rsid w:val="001A5ED9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3D75"/>
    <w:rsid w:val="0028475B"/>
    <w:rsid w:val="0028526F"/>
    <w:rsid w:val="00285F94"/>
    <w:rsid w:val="00286419"/>
    <w:rsid w:val="0028694B"/>
    <w:rsid w:val="00286B5F"/>
    <w:rsid w:val="00286D90"/>
    <w:rsid w:val="00287108"/>
    <w:rsid w:val="00290498"/>
    <w:rsid w:val="00291BFF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A7C8E"/>
    <w:rsid w:val="002A7DDD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2ADA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629B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1A87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5F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15C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63E8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502B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386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97761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7D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479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78B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5FEC"/>
    <w:rsid w:val="008A743A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8D3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05F53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1E58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591"/>
    <w:rsid w:val="009E1C66"/>
    <w:rsid w:val="009E1DE8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52D5"/>
    <w:rsid w:val="00A4626A"/>
    <w:rsid w:val="00A46E3A"/>
    <w:rsid w:val="00A50940"/>
    <w:rsid w:val="00A52C6D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6C4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8C8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35F1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755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6728"/>
    <w:rsid w:val="00C1735E"/>
    <w:rsid w:val="00C207BC"/>
    <w:rsid w:val="00C20BF4"/>
    <w:rsid w:val="00C21CB0"/>
    <w:rsid w:val="00C2291C"/>
    <w:rsid w:val="00C23AE6"/>
    <w:rsid w:val="00C25BD7"/>
    <w:rsid w:val="00C264B9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1D7D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4070"/>
    <w:rsid w:val="00C67803"/>
    <w:rsid w:val="00C729A0"/>
    <w:rsid w:val="00C73213"/>
    <w:rsid w:val="00C7371E"/>
    <w:rsid w:val="00C739C4"/>
    <w:rsid w:val="00C750A5"/>
    <w:rsid w:val="00C755DB"/>
    <w:rsid w:val="00C7573E"/>
    <w:rsid w:val="00C75CCF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06E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67DA5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26E"/>
    <w:rsid w:val="00D93441"/>
    <w:rsid w:val="00D93BFA"/>
    <w:rsid w:val="00D94026"/>
    <w:rsid w:val="00D9479C"/>
    <w:rsid w:val="00D94CE1"/>
    <w:rsid w:val="00D9615B"/>
    <w:rsid w:val="00D9678C"/>
    <w:rsid w:val="00DA01C2"/>
    <w:rsid w:val="00DA070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4C20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468"/>
    <w:rsid w:val="00E51874"/>
    <w:rsid w:val="00E51E6D"/>
    <w:rsid w:val="00E52520"/>
    <w:rsid w:val="00E5310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E5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2B9E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3E89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B99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70A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5D21"/>
    <w:rsid w:val="00FA67AA"/>
    <w:rsid w:val="00FA67DF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B779D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76EF5-9FB1-483E-807D-BA97F5EB8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2596</Words>
  <Characters>15996</Characters>
  <Application>Microsoft Office Word</Application>
  <DocSecurity>0</DocSecurity>
  <Lines>133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4</cp:revision>
  <cp:lastPrinted>2023-11-21T08:13:00Z</cp:lastPrinted>
  <dcterms:created xsi:type="dcterms:W3CDTF">2024-07-31T12:54:00Z</dcterms:created>
  <dcterms:modified xsi:type="dcterms:W3CDTF">2024-08-01T10:33:00Z</dcterms:modified>
</cp:coreProperties>
</file>