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2E6263">
      <w:pPr>
        <w:pStyle w:val="Nagwek3"/>
      </w:pPr>
      <w:r w:rsidRPr="008C2567">
        <w:rPr>
          <w:sz w:val="18"/>
        </w:rPr>
        <w:t xml:space="preserve">                     </w:t>
      </w:r>
      <w:r w:rsidR="008C2567" w:rsidRPr="008C2567">
        <w:t>Załącznik nr 1 do S</w:t>
      </w:r>
      <w:r w:rsidRPr="008C2567"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:rsidR="00A2676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A26763">
        <w:rPr>
          <w:rFonts w:ascii="Arial" w:hAnsi="Arial" w:cs="Arial"/>
          <w:b/>
          <w:sz w:val="22"/>
          <w:szCs w:val="22"/>
        </w:rPr>
        <w:t xml:space="preserve"> / </w:t>
      </w:r>
      <w:r w:rsidR="00A26763"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="00A26763"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="00A26763" w:rsidRPr="0049123E">
        <w:rPr>
          <w:rFonts w:ascii="Arial" w:hAnsi="Arial" w:cs="Arial"/>
          <w:b/>
          <w:sz w:val="22"/>
          <w:szCs w:val="22"/>
        </w:rPr>
        <w:t xml:space="preserve"> </w:t>
      </w:r>
    </w:p>
    <w:p w:rsidR="00CA7849" w:rsidRPr="00A2676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2F429A">
        <w:rPr>
          <w:rFonts w:ascii="Arial" w:hAnsi="Arial" w:cs="Arial"/>
          <w:b/>
          <w:color w:val="FF0000"/>
          <w:sz w:val="22"/>
          <w:szCs w:val="20"/>
        </w:rPr>
        <w:t xml:space="preserve">nie będzie / </w:t>
      </w:r>
      <w:r w:rsidRPr="002F429A">
        <w:rPr>
          <w:rFonts w:ascii="Arial" w:hAnsi="Arial" w:cs="Arial"/>
          <w:color w:val="FF0000"/>
          <w:sz w:val="22"/>
          <w:szCs w:val="20"/>
        </w:rPr>
        <w:t>będzie</w:t>
      </w:r>
      <w:r w:rsidRPr="002F429A">
        <w:rPr>
          <w:rFonts w:ascii="Arial" w:hAnsi="Arial" w:cs="Arial"/>
          <w:b/>
          <w:color w:val="FF0000"/>
          <w:sz w:val="22"/>
          <w:szCs w:val="20"/>
        </w:rPr>
        <w:t xml:space="preserve">* </w:t>
      </w:r>
      <w:r w:rsidRPr="002F429A">
        <w:rPr>
          <w:rFonts w:ascii="Arial" w:hAnsi="Arial" w:cs="Arial"/>
          <w:i/>
          <w:sz w:val="18"/>
          <w:szCs w:val="18"/>
        </w:rPr>
        <w:t>(niepotrzebne skreślić</w:t>
      </w:r>
      <w:r w:rsidRPr="00E27CF0">
        <w:rPr>
          <w:rFonts w:ascii="Arial" w:hAnsi="Arial" w:cs="Arial"/>
          <w:i/>
          <w:sz w:val="22"/>
          <w:szCs w:val="20"/>
        </w:rPr>
        <w:t>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791C92" w:rsidRPr="00F22829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2. </w:t>
      </w:r>
      <w:r w:rsidR="00791C92" w:rsidRPr="00F22829">
        <w:rPr>
          <w:rFonts w:ascii="Arial" w:hAnsi="Arial" w:cs="Arial"/>
        </w:rPr>
        <w:t xml:space="preserve"> Nawiązując do ogłoszenia w postępowaniu prowadzonym w trybie przetargu nieograniczonego</w:t>
      </w:r>
      <w:r w:rsidR="00791C92" w:rsidRPr="00F22829">
        <w:rPr>
          <w:rFonts w:ascii="Arial" w:hAnsi="Arial" w:cs="Arial"/>
          <w:bCs/>
        </w:rPr>
        <w:t xml:space="preserve"> na </w:t>
      </w:r>
      <w:r w:rsidR="00791C92" w:rsidRPr="00F22829">
        <w:rPr>
          <w:rFonts w:ascii="Arial" w:hAnsi="Arial" w:cs="Arial"/>
          <w:b/>
          <w:bCs/>
        </w:rPr>
        <w:t>dostawę sprzętu komputerowe</w:t>
      </w:r>
      <w:r w:rsidR="00707D69">
        <w:rPr>
          <w:rFonts w:ascii="Arial" w:hAnsi="Arial" w:cs="Arial"/>
          <w:b/>
          <w:bCs/>
        </w:rPr>
        <w:t xml:space="preserve">go </w:t>
      </w:r>
      <w:r w:rsidR="00EA1DF4">
        <w:rPr>
          <w:rFonts w:ascii="Arial" w:hAnsi="Arial" w:cs="Arial"/>
          <w:b/>
          <w:bCs/>
        </w:rPr>
        <w:t>do</w:t>
      </w:r>
      <w:r w:rsidR="00707D69">
        <w:rPr>
          <w:rFonts w:ascii="Arial" w:hAnsi="Arial" w:cs="Arial"/>
          <w:b/>
          <w:bCs/>
        </w:rPr>
        <w:t xml:space="preserve"> jednostek </w:t>
      </w:r>
      <w:r w:rsidR="00EA1DF4">
        <w:rPr>
          <w:rFonts w:ascii="Arial" w:hAnsi="Arial" w:cs="Arial"/>
          <w:b/>
          <w:bCs/>
        </w:rPr>
        <w:t xml:space="preserve"> organizacyjnych </w:t>
      </w:r>
      <w:r w:rsidR="00707D69">
        <w:rPr>
          <w:rFonts w:ascii="Arial" w:hAnsi="Arial" w:cs="Arial"/>
          <w:b/>
          <w:bCs/>
        </w:rPr>
        <w:t xml:space="preserve">UAM – </w:t>
      </w:r>
      <w:r w:rsidR="00791C92" w:rsidRPr="00F22829">
        <w:rPr>
          <w:rFonts w:ascii="Arial" w:hAnsi="Arial" w:cs="Arial"/>
          <w:b/>
          <w:bCs/>
        </w:rPr>
        <w:t xml:space="preserve"> </w:t>
      </w:r>
      <w:r w:rsidR="00FF69D7">
        <w:rPr>
          <w:rFonts w:ascii="Arial" w:hAnsi="Arial" w:cs="Arial"/>
          <w:b/>
          <w:bCs/>
        </w:rPr>
        <w:t>4</w:t>
      </w:r>
      <w:r w:rsidR="00791C92" w:rsidRPr="00F22829">
        <w:rPr>
          <w:rFonts w:ascii="Arial" w:hAnsi="Arial" w:cs="Arial"/>
          <w:b/>
          <w:bCs/>
        </w:rPr>
        <w:t xml:space="preserve"> części,</w:t>
      </w:r>
      <w:r w:rsidR="00791C92" w:rsidRPr="00F22829">
        <w:rPr>
          <w:rFonts w:ascii="Arial" w:hAnsi="Arial" w:cs="Arial"/>
          <w:bCs/>
        </w:rPr>
        <w:t xml:space="preserve"> </w:t>
      </w:r>
      <w:r w:rsidR="00791C92" w:rsidRPr="00153F19">
        <w:rPr>
          <w:rFonts w:ascii="Arial" w:hAnsi="Arial" w:cs="Arial"/>
          <w:b/>
          <w:bCs/>
        </w:rPr>
        <w:t xml:space="preserve">nr przetargu </w:t>
      </w:r>
      <w:r w:rsidR="00791C92" w:rsidRPr="00153F19">
        <w:rPr>
          <w:rFonts w:ascii="Arial" w:hAnsi="Arial" w:cs="Arial"/>
          <w:b/>
        </w:rPr>
        <w:t>Z</w:t>
      </w:r>
      <w:r w:rsidR="002E6263">
        <w:rPr>
          <w:rFonts w:ascii="Arial" w:hAnsi="Arial" w:cs="Arial"/>
          <w:b/>
        </w:rPr>
        <w:t>P</w:t>
      </w:r>
      <w:r w:rsidR="003565A8">
        <w:rPr>
          <w:rFonts w:ascii="Arial" w:hAnsi="Arial" w:cs="Arial"/>
          <w:b/>
        </w:rPr>
        <w:t>3</w:t>
      </w:r>
      <w:r w:rsidR="002E6263">
        <w:rPr>
          <w:rFonts w:ascii="Arial" w:hAnsi="Arial" w:cs="Arial"/>
          <w:b/>
        </w:rPr>
        <w:t>/</w:t>
      </w:r>
      <w:r w:rsidR="00FF69D7">
        <w:rPr>
          <w:rFonts w:ascii="Arial" w:hAnsi="Arial" w:cs="Arial"/>
          <w:b/>
        </w:rPr>
        <w:t>1767</w:t>
      </w:r>
      <w:r w:rsidR="002E6263">
        <w:rPr>
          <w:rFonts w:ascii="Arial" w:hAnsi="Arial" w:cs="Arial"/>
          <w:b/>
        </w:rPr>
        <w:t>/24</w:t>
      </w:r>
      <w:r w:rsidR="00791C92" w:rsidRPr="00F22829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F22829">
        <w:rPr>
          <w:rFonts w:ascii="Arial" w:hAnsi="Arial" w:cs="Arial"/>
          <w:bCs/>
        </w:rPr>
        <w:t>za cenę</w:t>
      </w:r>
      <w:r w:rsidR="00791C92"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A1DF4" w:rsidRPr="00FF69D7" w:rsidRDefault="00791C92" w:rsidP="00FF69D7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2E6263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 w:rsidR="00703DC9"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2</w:t>
      </w:r>
      <w:r w:rsidR="00703DC9"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 w:rsidR="00EA1DF4"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  <w:r w:rsidR="002E6263" w:rsidRPr="002E6263">
        <w:rPr>
          <w:rFonts w:ascii="Arial" w:hAnsi="Arial" w:cs="Arial"/>
          <w:b/>
          <w:sz w:val="22"/>
          <w:szCs w:val="22"/>
        </w:rPr>
        <w:t>od dnia zawarcia umowy</w:t>
      </w:r>
      <w:r w:rsidR="00FF69D7">
        <w:rPr>
          <w:rFonts w:ascii="Arial" w:hAnsi="Arial" w:cs="Arial"/>
          <w:b/>
          <w:sz w:val="22"/>
          <w:szCs w:val="22"/>
        </w:rPr>
        <w:t xml:space="preserve"> </w:t>
      </w:r>
      <w:r w:rsidR="00FF69D7" w:rsidRPr="00FF69D7">
        <w:rPr>
          <w:rFonts w:ascii="Arial" w:hAnsi="Arial" w:cs="Arial"/>
          <w:sz w:val="20"/>
          <w:szCs w:val="20"/>
        </w:rPr>
        <w:t xml:space="preserve">i otrzymania przez Wykonawcę odpowiedniego zamówienia wraz z potwierdzeniem właściwego organu nadzorującego Zamawiającego zgodnie z art. 83 ust. 14 pkt 1 w związku z art. 83 ust.1 pkt 26 lit. a) ustawy z dnia 11 marca 2004 r. o podatku od towarów i usług (tekst jednolity Dz.U. </w:t>
      </w:r>
      <w:proofErr w:type="spellStart"/>
      <w:r w:rsidR="00FF69D7" w:rsidRPr="00FF69D7">
        <w:rPr>
          <w:rFonts w:ascii="Arial" w:hAnsi="Arial" w:cs="Arial"/>
          <w:sz w:val="20"/>
          <w:szCs w:val="20"/>
        </w:rPr>
        <w:t>t.j</w:t>
      </w:r>
      <w:proofErr w:type="spellEnd"/>
      <w:r w:rsidR="00FF69D7" w:rsidRPr="00FF69D7">
        <w:rPr>
          <w:rFonts w:ascii="Arial" w:hAnsi="Arial" w:cs="Arial"/>
          <w:sz w:val="20"/>
          <w:szCs w:val="20"/>
        </w:rPr>
        <w:t>. z 202</w:t>
      </w:r>
      <w:r w:rsidR="00B2115B">
        <w:rPr>
          <w:rFonts w:ascii="Arial" w:hAnsi="Arial" w:cs="Arial"/>
          <w:sz w:val="20"/>
          <w:szCs w:val="20"/>
        </w:rPr>
        <w:t>4</w:t>
      </w:r>
      <w:r w:rsidR="00FF69D7" w:rsidRPr="00FF69D7">
        <w:rPr>
          <w:rFonts w:ascii="Arial" w:hAnsi="Arial" w:cs="Arial"/>
          <w:sz w:val="20"/>
          <w:szCs w:val="20"/>
        </w:rPr>
        <w:t xml:space="preserve"> r. poz. </w:t>
      </w:r>
      <w:r w:rsidR="00B2115B">
        <w:rPr>
          <w:rFonts w:ascii="Arial" w:hAnsi="Arial" w:cs="Arial"/>
          <w:sz w:val="20"/>
          <w:szCs w:val="20"/>
        </w:rPr>
        <w:t>361</w:t>
      </w:r>
      <w:r w:rsidR="00FF69D7" w:rsidRPr="00FF69D7">
        <w:rPr>
          <w:rFonts w:ascii="Arial" w:hAnsi="Arial" w:cs="Arial"/>
          <w:sz w:val="20"/>
          <w:szCs w:val="20"/>
        </w:rPr>
        <w:t>)</w:t>
      </w:r>
    </w:p>
    <w:p w:rsidR="00791C92" w:rsidRPr="001A7118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FF69D7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lastRenderedPageBreak/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4B0526" w:rsidRPr="001A7118" w:rsidRDefault="004B0526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86048C" w:rsidRDefault="00791C92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="00AE5BCD">
        <w:rPr>
          <w:rFonts w:ascii="Arial" w:hAnsi="Arial" w:cs="Arial"/>
          <w:b/>
          <w:sz w:val="22"/>
          <w:szCs w:val="22"/>
        </w:rPr>
        <w:t xml:space="preserve">14 dni/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 w:rsidR="00703DC9">
        <w:rPr>
          <w:rFonts w:ascii="Arial" w:hAnsi="Arial" w:cs="Arial"/>
          <w:b/>
          <w:bCs/>
          <w:sz w:val="22"/>
          <w:lang w:eastAsia="ar-SA"/>
        </w:rPr>
        <w:t>*</w:t>
      </w:r>
    </w:p>
    <w:p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433769" w:rsidRDefault="00791C9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91C92" w:rsidRPr="001A7118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4337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791C92" w:rsidRDefault="00AE5BCD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</w:t>
      </w:r>
      <w:r w:rsidR="00791C92" w:rsidRPr="0068460C">
        <w:rPr>
          <w:rFonts w:ascii="Arial" w:hAnsi="Arial" w:cs="Arial"/>
          <w:b/>
          <w:sz w:val="32"/>
          <w:szCs w:val="22"/>
          <w:u w:val="single"/>
        </w:rPr>
        <w:t>zęść 2: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AE5BCD" w:rsidRDefault="00AE5BCD" w:rsidP="003565A8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:rsidR="00AE5BCD" w:rsidRPr="001A7118" w:rsidRDefault="00AE5BCD" w:rsidP="00AE5BC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8B4A25" w:rsidRPr="0068460C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3:</w:t>
      </w:r>
    </w:p>
    <w:p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AE5BCD" w:rsidRPr="002E6263" w:rsidRDefault="00AE5BCD" w:rsidP="002E6263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</w:t>
      </w:r>
      <w:r w:rsidR="002E6263" w:rsidRPr="002E6263">
        <w:rPr>
          <w:rFonts w:ascii="Arial" w:hAnsi="Arial" w:cs="Arial"/>
          <w:b/>
          <w:sz w:val="22"/>
          <w:szCs w:val="22"/>
        </w:rPr>
        <w:t>od dnia zawarcia umowy</w:t>
      </w:r>
      <w:r w:rsidR="002E6263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</w:t>
      </w:r>
      <w:r w:rsidR="002E6263"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AE5BCD" w:rsidRPr="00FF69D7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lastRenderedPageBreak/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4:</w:t>
      </w:r>
    </w:p>
    <w:p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AE5BCD" w:rsidRPr="001A7118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>
        <w:rPr>
          <w:rFonts w:ascii="Arial" w:hAnsi="Arial" w:cs="Arial"/>
          <w:b/>
        </w:rPr>
        <w:t xml:space="preserve">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AE5BCD" w:rsidRPr="001A7118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    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 xml:space="preserve">samodzielnie / </w:t>
      </w:r>
      <w:r w:rsidR="004146B2" w:rsidRPr="00B2115B">
        <w:rPr>
          <w:rFonts w:ascii="Arial" w:hAnsi="Arial" w:cs="Arial"/>
          <w:b/>
          <w:sz w:val="22"/>
          <w:szCs w:val="22"/>
          <w:lang w:eastAsia="ar-SA"/>
        </w:rPr>
        <w:t>z udziałem podwykonawców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</w:t>
      </w:r>
      <w:bookmarkStart w:id="0" w:name="_GoBack"/>
      <w:bookmarkEnd w:id="0"/>
      <w:r w:rsidRPr="004146B2">
        <w:rPr>
          <w:rFonts w:ascii="Arial" w:hAnsi="Arial" w:cs="Arial"/>
          <w:sz w:val="22"/>
          <w:szCs w:val="22"/>
          <w:lang w:eastAsia="ar-SA"/>
        </w:rPr>
        <w:t>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AF2F0D" w:rsidRPr="00BB5963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>.</w:t>
      </w:r>
      <w:r w:rsidR="00AF2F0D" w:rsidRPr="00BB5963">
        <w:rPr>
          <w:rFonts w:ascii="Arial" w:hAnsi="Arial" w:cs="Arial"/>
          <w:sz w:val="22"/>
          <w:szCs w:val="22"/>
          <w:lang w:eastAsia="ar-SA"/>
        </w:rPr>
        <w:t xml:space="preserve">  Integralną częścią oferty są:</w:t>
      </w:r>
    </w:p>
    <w:p w:rsidR="00791C92" w:rsidRPr="001E6CE8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6A074E">
        <w:rPr>
          <w:rFonts w:ascii="Arial" w:hAnsi="Arial" w:cs="Arial"/>
          <w:sz w:val="20"/>
          <w:szCs w:val="18"/>
        </w:rPr>
        <w:t>4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9027735"/>
      <w:docPartObj>
        <w:docPartGallery w:val="Page Numbers (Bottom of Page)"/>
        <w:docPartUnique/>
      </w:docPartObj>
    </w:sdtPr>
    <w:sdtEndPr/>
    <w:sdtContent>
      <w:p w:rsidR="00153F19" w:rsidRDefault="00153F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115B">
          <w:rPr>
            <w:noProof/>
          </w:rPr>
          <w:t>3</w:t>
        </w:r>
        <w:r>
          <w:fldChar w:fldCharType="end"/>
        </w:r>
      </w:p>
    </w:sdtContent>
  </w:sdt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526" w:rsidRPr="006F03FC" w:rsidRDefault="002E6263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FF69D7">
      <w:rPr>
        <w:rFonts w:ascii="Arial" w:hAnsi="Arial" w:cs="Arial"/>
        <w:i/>
        <w:sz w:val="20"/>
      </w:rPr>
      <w:t>1767</w:t>
    </w:r>
    <w:r>
      <w:rPr>
        <w:rFonts w:ascii="Arial" w:hAnsi="Arial" w:cs="Arial"/>
        <w:i/>
        <w:sz w:val="20"/>
      </w:rPr>
      <w:t>/24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7"/>
  </w:num>
  <w:num w:numId="7">
    <w:abstractNumId w:val="50"/>
  </w:num>
  <w:num w:numId="8">
    <w:abstractNumId w:val="36"/>
  </w:num>
  <w:num w:numId="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2"/>
  </w:num>
  <w:num w:numId="16">
    <w:abstractNumId w:val="16"/>
  </w:num>
  <w:num w:numId="17">
    <w:abstractNumId w:val="19"/>
  </w:num>
  <w:num w:numId="18">
    <w:abstractNumId w:val="8"/>
  </w:num>
  <w:num w:numId="19">
    <w:abstractNumId w:val="33"/>
  </w:num>
  <w:num w:numId="20">
    <w:abstractNumId w:val="30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5"/>
  </w:num>
  <w:num w:numId="27">
    <w:abstractNumId w:val="29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40"/>
  </w:num>
  <w:num w:numId="36">
    <w:abstractNumId w:val="48"/>
  </w:num>
  <w:num w:numId="37">
    <w:abstractNumId w:val="38"/>
  </w:num>
  <w:num w:numId="38">
    <w:abstractNumId w:val="52"/>
  </w:num>
  <w:num w:numId="39">
    <w:abstractNumId w:val="34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3F19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6263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29A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6EE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65A8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26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4A69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074E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3DC9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BDA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3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5BCD"/>
    <w:rsid w:val="00AE7963"/>
    <w:rsid w:val="00AE7B3A"/>
    <w:rsid w:val="00AF2F0D"/>
    <w:rsid w:val="00AF6AF3"/>
    <w:rsid w:val="00AF7321"/>
    <w:rsid w:val="00B02948"/>
    <w:rsid w:val="00B03473"/>
    <w:rsid w:val="00B053F2"/>
    <w:rsid w:val="00B10FB3"/>
    <w:rsid w:val="00B175DD"/>
    <w:rsid w:val="00B17D40"/>
    <w:rsid w:val="00B2115B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09E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3E3C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247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D7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  <w14:docId w14:val="7412CF23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6FCCF-A048-44E7-AAC8-D8051BDC7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1410</Words>
  <Characters>10111</Characters>
  <Application>Microsoft Office Word</Application>
  <DocSecurity>0</DocSecurity>
  <Lines>84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4</cp:revision>
  <cp:lastPrinted>2024-06-04T07:34:00Z</cp:lastPrinted>
  <dcterms:created xsi:type="dcterms:W3CDTF">2024-06-04T07:34:00Z</dcterms:created>
  <dcterms:modified xsi:type="dcterms:W3CDTF">2024-08-05T08:41:00Z</dcterms:modified>
</cp:coreProperties>
</file>