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5B3949FB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04137B1C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>
        <w:rPr>
          <w:rFonts w:ascii="Arial" w:hAnsi="Arial" w:cs="Arial"/>
          <w:b/>
          <w:szCs w:val="22"/>
        </w:rPr>
        <w:t>ZP3/1767/…..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7F2EFD45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682C3A">
        <w:rPr>
          <w:rFonts w:ascii="Arial" w:hAnsi="Arial" w:cs="Arial"/>
          <w:sz w:val="22"/>
          <w:szCs w:val="22"/>
        </w:rPr>
        <w:t>4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13E29A3B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(Dz. U. 202</w:t>
      </w:r>
      <w:r w:rsidR="0040094C" w:rsidRPr="002145F4">
        <w:rPr>
          <w:rFonts w:cs="Arial"/>
          <w:i w:val="0"/>
          <w:sz w:val="22"/>
          <w:szCs w:val="22"/>
        </w:rPr>
        <w:t>3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1605</w:t>
      </w:r>
      <w:r w:rsidRPr="002145F4">
        <w:rPr>
          <w:rFonts w:cs="Arial"/>
          <w:i w:val="0"/>
          <w:sz w:val="22"/>
          <w:szCs w:val="22"/>
        </w:rPr>
        <w:t xml:space="preserve"> z późn. zm.</w:t>
      </w:r>
      <w:r w:rsidR="007632A3" w:rsidRPr="002145F4">
        <w:rPr>
          <w:rFonts w:cs="Arial"/>
          <w:i w:val="0"/>
          <w:sz w:val="22"/>
          <w:szCs w:val="22"/>
        </w:rPr>
        <w:t>, dalej: p.z.p.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4BA97E41" w:rsidR="008E0BA3" w:rsidRPr="002145F4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1F2412CB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</w:t>
      </w:r>
      <w:r w:rsidR="00041CF2">
        <w:rPr>
          <w:rFonts w:ascii="Arial" w:hAnsi="Arial" w:cs="Arial"/>
          <w:bCs/>
          <w:iCs/>
          <w:sz w:val="22"/>
          <w:szCs w:val="22"/>
        </w:rPr>
        <w:t>……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</w:p>
    <w:p w14:paraId="16A101A9" w14:textId="4718AE08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3BD7C82E" w14:textId="67624E6C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167788D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 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5E1102">
        <w:rPr>
          <w:rFonts w:ascii="Arial" w:hAnsi="Arial" w:cs="Arial"/>
          <w:b/>
          <w:sz w:val="22"/>
          <w:szCs w:val="22"/>
        </w:rPr>
        <w:t>1767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204AE6">
        <w:rPr>
          <w:rFonts w:ascii="Arial" w:hAnsi="Arial" w:cs="Arial"/>
          <w:b/>
          <w:sz w:val="22"/>
          <w:szCs w:val="22"/>
        </w:rPr>
        <w:t>4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BC16CA">
        <w:rPr>
          <w:rFonts w:ascii="Arial" w:hAnsi="Arial" w:cs="Arial"/>
          <w:sz w:val="22"/>
          <w:szCs w:val="22"/>
        </w:rPr>
        <w:t>,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581B008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 xml:space="preserve">zawiera podatek VAT dla Części </w:t>
      </w:r>
      <w:r w:rsidR="005E1102">
        <w:rPr>
          <w:rFonts w:ascii="Arial" w:hAnsi="Arial" w:cs="Arial"/>
          <w:b/>
          <w:sz w:val="22"/>
        </w:rPr>
        <w:t>1</w:t>
      </w:r>
      <w:r w:rsidR="006510F2" w:rsidRPr="002A4DDF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 xml:space="preserve"> w wysokości 0% </w:t>
      </w:r>
    </w:p>
    <w:p w14:paraId="05557E9E" w14:textId="6628D951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5E1102">
        <w:rPr>
          <w:rFonts w:ascii="Arial" w:hAnsi="Arial" w:cs="Arial"/>
          <w:b/>
          <w:sz w:val="22"/>
        </w:rPr>
        <w:t>2, 3 i 4</w:t>
      </w:r>
      <w:r w:rsidR="006510F2" w:rsidRPr="002A4DDF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EA704DF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części </w:t>
      </w:r>
      <w:r w:rsidR="005E1102">
        <w:rPr>
          <w:rFonts w:ascii="Arial" w:hAnsi="Arial" w:cs="Arial"/>
          <w:b/>
          <w:sz w:val="22"/>
          <w:szCs w:val="22"/>
        </w:rPr>
        <w:t>1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t.j. z 202</w:t>
      </w:r>
      <w:r w:rsidR="00C8114B" w:rsidRPr="00287E76">
        <w:rPr>
          <w:rFonts w:ascii="Arial" w:hAnsi="Arial" w:cs="Arial"/>
          <w:sz w:val="22"/>
          <w:szCs w:val="22"/>
        </w:rPr>
        <w:t>4</w:t>
      </w:r>
      <w:r w:rsidRPr="00287E76">
        <w:rPr>
          <w:rFonts w:ascii="Arial" w:hAnsi="Arial" w:cs="Arial"/>
          <w:sz w:val="22"/>
          <w:szCs w:val="22"/>
        </w:rPr>
        <w:t xml:space="preserve"> r , poz. </w:t>
      </w:r>
      <w:r w:rsidR="00C8114B" w:rsidRPr="00287E76">
        <w:rPr>
          <w:rFonts w:ascii="Arial" w:hAnsi="Arial" w:cs="Arial"/>
          <w:sz w:val="22"/>
          <w:szCs w:val="22"/>
        </w:rPr>
        <w:t>361 z późn.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5C2A66CE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A83F99" w:rsidRPr="00CD1E20">
        <w:rPr>
          <w:rFonts w:ascii="Arial" w:hAnsi="Arial" w:cs="Arial"/>
          <w:b/>
        </w:rPr>
        <w:t xml:space="preserve">Część </w:t>
      </w:r>
      <w:r w:rsidR="00735E4B">
        <w:rPr>
          <w:rFonts w:ascii="Arial" w:hAnsi="Arial" w:cs="Arial"/>
          <w:b/>
        </w:rPr>
        <w:t xml:space="preserve">1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5F63CAE4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 xml:space="preserve">Część </w:t>
      </w:r>
      <w:r w:rsidR="005E1102">
        <w:rPr>
          <w:rFonts w:ascii="Arial" w:hAnsi="Arial" w:cs="Arial"/>
          <w:b/>
        </w:rPr>
        <w:t>2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część 3</w:t>
      </w:r>
      <w:r w:rsidR="006510F2">
        <w:rPr>
          <w:rFonts w:ascii="Arial" w:hAnsi="Arial" w:cs="Arial"/>
          <w:b/>
        </w:rPr>
        <w:t xml:space="preserve">, część </w:t>
      </w:r>
      <w:r w:rsidR="005E1102">
        <w:rPr>
          <w:rFonts w:ascii="Arial" w:hAnsi="Arial" w:cs="Arial"/>
          <w:b/>
        </w:rPr>
        <w:t>4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498238AD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lastRenderedPageBreak/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918F9">
        <w:rPr>
          <w:rFonts w:ascii="Arial" w:hAnsi="Arial" w:cs="Arial"/>
          <w:bCs/>
          <w:sz w:val="22"/>
          <w:szCs w:val="22"/>
        </w:rPr>
        <w:t>6</w:t>
      </w:r>
      <w:r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2DD85F59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>7</w:t>
      </w:r>
      <w:r w:rsidRPr="005945B0">
        <w:rPr>
          <w:rFonts w:ascii="Arial" w:hAnsi="Arial" w:cs="Arial"/>
          <w:b/>
          <w:bCs/>
          <w:sz w:val="22"/>
          <w:szCs w:val="22"/>
        </w:rPr>
        <w:t>.</w:t>
      </w:r>
      <w:r w:rsidRPr="005945B0">
        <w:rPr>
          <w:rFonts w:ascii="Arial" w:hAnsi="Arial" w:cs="Arial"/>
          <w:sz w:val="22"/>
          <w:szCs w:val="22"/>
        </w:rPr>
        <w:t xml:space="preserve">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2145F4">
        <w:rPr>
          <w:rFonts w:ascii="Arial" w:hAnsi="Arial" w:cs="Arial"/>
          <w:sz w:val="22"/>
          <w:szCs w:val="22"/>
        </w:rPr>
        <w:t>lub ilości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2145F4">
        <w:rPr>
          <w:rFonts w:ascii="Arial" w:hAnsi="Arial" w:cs="Arial"/>
          <w:sz w:val="22"/>
          <w:szCs w:val="22"/>
        </w:rPr>
        <w:t xml:space="preserve">częściowego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2145F4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2145F4">
        <w:rPr>
          <w:rFonts w:ascii="Arial" w:hAnsi="Arial" w:cs="Arial"/>
          <w:sz w:val="22"/>
          <w:szCs w:val="22"/>
        </w:rPr>
        <w:t>5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2145F4">
        <w:rPr>
          <w:rFonts w:ascii="Arial" w:hAnsi="Arial" w:cs="Arial"/>
          <w:sz w:val="22"/>
          <w:szCs w:val="22"/>
        </w:rPr>
        <w:t xml:space="preserve"> (co nie stanowi </w:t>
      </w:r>
      <w:r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300DBC89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5E1102">
        <w:rPr>
          <w:rFonts w:ascii="Arial" w:hAnsi="Arial" w:cs="Arial"/>
          <w:b/>
        </w:rPr>
        <w:t>1767/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2145F4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</w:t>
      </w:r>
      <w:r w:rsidRPr="002145F4">
        <w:rPr>
          <w:rFonts w:ascii="Arial" w:hAnsi="Arial" w:cs="Arial"/>
          <w:sz w:val="22"/>
          <w:szCs w:val="19"/>
        </w:rPr>
        <w:t xml:space="preserve">Gwarancja </w:t>
      </w:r>
      <w:r w:rsidR="00F0589E" w:rsidRPr="002145F4">
        <w:rPr>
          <w:rFonts w:ascii="Arial" w:hAnsi="Arial" w:cs="Arial"/>
          <w:sz w:val="22"/>
          <w:szCs w:val="19"/>
        </w:rPr>
        <w:t xml:space="preserve">producenta </w:t>
      </w:r>
      <w:r w:rsidR="00644D68" w:rsidRPr="002145F4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2145F4">
        <w:rPr>
          <w:rFonts w:ascii="Arial" w:hAnsi="Arial" w:cs="Arial"/>
          <w:sz w:val="22"/>
          <w:szCs w:val="19"/>
        </w:rPr>
        <w:t>C</w:t>
      </w:r>
      <w:r w:rsidR="00644D68" w:rsidRPr="002145F4">
        <w:rPr>
          <w:rFonts w:ascii="Arial" w:hAnsi="Arial" w:cs="Arial"/>
          <w:sz w:val="22"/>
          <w:szCs w:val="19"/>
        </w:rPr>
        <w:t xml:space="preserve">zęści </w:t>
      </w:r>
      <w:r w:rsidR="00BC16CA" w:rsidRPr="002145F4">
        <w:rPr>
          <w:rFonts w:ascii="Arial" w:hAnsi="Arial" w:cs="Arial"/>
          <w:sz w:val="22"/>
          <w:szCs w:val="19"/>
        </w:rPr>
        <w:t>….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067F54" w:rsidRPr="002145F4">
        <w:rPr>
          <w:rFonts w:ascii="Arial" w:hAnsi="Arial" w:cs="Arial"/>
          <w:sz w:val="22"/>
          <w:szCs w:val="19"/>
        </w:rPr>
        <w:t>–</w:t>
      </w:r>
      <w:r w:rsidR="004E79FC" w:rsidRPr="002145F4">
        <w:rPr>
          <w:rFonts w:ascii="Arial" w:hAnsi="Arial" w:cs="Arial"/>
          <w:sz w:val="22"/>
          <w:szCs w:val="19"/>
        </w:rPr>
        <w:t xml:space="preserve"> </w:t>
      </w:r>
      <w:r w:rsidR="00BC16CA" w:rsidRPr="002145F4">
        <w:rPr>
          <w:rFonts w:ascii="Arial" w:hAnsi="Arial" w:cs="Arial"/>
          <w:sz w:val="22"/>
          <w:szCs w:val="19"/>
        </w:rPr>
        <w:t>……</w:t>
      </w:r>
      <w:r w:rsidR="00067F54" w:rsidRPr="002145F4">
        <w:rPr>
          <w:rFonts w:ascii="Arial" w:hAnsi="Arial" w:cs="Arial"/>
          <w:sz w:val="22"/>
          <w:szCs w:val="19"/>
        </w:rPr>
        <w:t xml:space="preserve"> wynosi …… miesiące </w:t>
      </w:r>
      <w:r w:rsidRPr="002145F4">
        <w:rPr>
          <w:rFonts w:ascii="Arial" w:hAnsi="Arial" w:cs="Arial"/>
          <w:sz w:val="22"/>
          <w:szCs w:val="19"/>
        </w:rPr>
        <w:t>od daty podpisania danego protokołu odbioru bez zastrzeżeń.</w:t>
      </w:r>
      <w:r w:rsidR="00AD7369" w:rsidRPr="002145F4">
        <w:rPr>
          <w:rFonts w:ascii="Arial" w:hAnsi="Arial" w:cs="Arial"/>
          <w:sz w:val="22"/>
          <w:szCs w:val="19"/>
        </w:rPr>
        <w:t xml:space="preserve"> </w:t>
      </w:r>
    </w:p>
    <w:p w14:paraId="74577775" w14:textId="08341012" w:rsidR="00BC6E14" w:rsidRPr="002145F4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2145F4">
        <w:rPr>
          <w:rFonts w:ascii="Arial" w:hAnsi="Arial" w:cs="Arial"/>
          <w:sz w:val="22"/>
          <w:szCs w:val="19"/>
        </w:rPr>
        <w:t xml:space="preserve">2. Gwarancja obejmuje </w:t>
      </w:r>
      <w:r w:rsidR="00133693" w:rsidRPr="002145F4">
        <w:rPr>
          <w:rFonts w:ascii="Arial" w:hAnsi="Arial" w:cs="Arial"/>
          <w:sz w:val="22"/>
          <w:szCs w:val="19"/>
        </w:rPr>
        <w:t xml:space="preserve">w szczególności </w:t>
      </w:r>
      <w:r w:rsidRPr="002145F4">
        <w:rPr>
          <w:rFonts w:ascii="Arial" w:hAnsi="Arial" w:cs="Arial"/>
          <w:sz w:val="22"/>
          <w:szCs w:val="19"/>
        </w:rPr>
        <w:t xml:space="preserve">koszt części i serwisu. </w:t>
      </w:r>
    </w:p>
    <w:p w14:paraId="5A8EB000" w14:textId="235A165F" w:rsidR="00BC6E14" w:rsidRPr="00581214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 w:rsidRPr="002145F4">
        <w:rPr>
          <w:rFonts w:ascii="Arial" w:hAnsi="Arial" w:cs="Arial"/>
          <w:sz w:val="22"/>
          <w:szCs w:val="19"/>
        </w:rPr>
        <w:t xml:space="preserve">realizowany </w:t>
      </w:r>
      <w:r w:rsidRPr="002145F4">
        <w:rPr>
          <w:rFonts w:ascii="Arial" w:hAnsi="Arial" w:cs="Arial"/>
          <w:sz w:val="22"/>
          <w:szCs w:val="19"/>
        </w:rPr>
        <w:t xml:space="preserve">za pośrednictwem </w:t>
      </w:r>
      <w:r w:rsidRPr="002E73B7">
        <w:rPr>
          <w:rFonts w:ascii="Arial" w:hAnsi="Arial" w:cs="Arial"/>
          <w:sz w:val="22"/>
          <w:szCs w:val="22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  <w:sz w:val="22"/>
          <w:szCs w:val="22"/>
        </w:rPr>
        <w:t xml:space="preserve">demontażu, ponownej instalacji i </w:t>
      </w:r>
      <w:r w:rsidRPr="000D21DB">
        <w:rPr>
          <w:rFonts w:ascii="Arial" w:hAnsi="Arial" w:cs="Arial"/>
          <w:sz w:val="22"/>
          <w:szCs w:val="22"/>
        </w:rPr>
        <w:t>transportu urządzeń oraz ryzyko utraty lub uszkodzenia urządze</w:t>
      </w:r>
      <w:r w:rsidRPr="00581214">
        <w:rPr>
          <w:rFonts w:ascii="Arial" w:hAnsi="Arial" w:cs="Arial"/>
          <w:sz w:val="22"/>
          <w:szCs w:val="22"/>
        </w:rPr>
        <w:t>ń ponosi Wykonawca.</w:t>
      </w:r>
    </w:p>
    <w:p w14:paraId="2F02CA71" w14:textId="4B277C9B" w:rsidR="00BC6E14" w:rsidRPr="005D54A7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81214">
        <w:rPr>
          <w:rFonts w:ascii="Arial" w:hAnsi="Arial" w:cs="Arial"/>
          <w:sz w:val="22"/>
          <w:szCs w:val="22"/>
        </w:rPr>
        <w:t>4. Czas reakcji serwisu od chwili zgłoszenia awarii – do</w:t>
      </w:r>
      <w:r w:rsidR="00A668BB" w:rsidRPr="005D54A7">
        <w:rPr>
          <w:rFonts w:ascii="Arial" w:hAnsi="Arial" w:cs="Arial"/>
          <w:sz w:val="22"/>
          <w:szCs w:val="22"/>
        </w:rPr>
        <w:t xml:space="preserve"> 48 godzin od</w:t>
      </w:r>
      <w:r w:rsidR="00A26E08" w:rsidRPr="005D54A7">
        <w:rPr>
          <w:rFonts w:ascii="Arial" w:hAnsi="Arial" w:cs="Arial"/>
          <w:sz w:val="22"/>
          <w:szCs w:val="22"/>
        </w:rPr>
        <w:t xml:space="preserve"> </w:t>
      </w:r>
      <w:r w:rsidR="00A668BB" w:rsidRPr="005D54A7">
        <w:rPr>
          <w:rFonts w:ascii="Arial" w:hAnsi="Arial" w:cs="Arial"/>
          <w:sz w:val="22"/>
          <w:szCs w:val="22"/>
        </w:rPr>
        <w:t xml:space="preserve">przekazania zgłoszenia przez Zamawiającego </w:t>
      </w:r>
      <w:r w:rsidRPr="005D54A7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5D54A7">
        <w:rPr>
          <w:rFonts w:ascii="Arial" w:hAnsi="Arial" w:cs="Arial"/>
          <w:sz w:val="22"/>
          <w:szCs w:val="22"/>
        </w:rPr>
        <w:t>N</w:t>
      </w:r>
      <w:r w:rsidRPr="005D54A7">
        <w:rPr>
          <w:rFonts w:ascii="Arial" w:hAnsi="Arial" w:cs="Arial"/>
          <w:sz w:val="22"/>
          <w:szCs w:val="22"/>
        </w:rPr>
        <w:t>r A</w:t>
      </w:r>
      <w:r w:rsidR="00CE3918" w:rsidRPr="005D54A7">
        <w:rPr>
          <w:rFonts w:ascii="Arial" w:hAnsi="Arial" w:cs="Arial"/>
          <w:sz w:val="22"/>
          <w:szCs w:val="22"/>
        </w:rPr>
        <w:t xml:space="preserve"> do SWZ</w:t>
      </w:r>
      <w:r w:rsidRPr="005D54A7">
        <w:rPr>
          <w:rFonts w:ascii="Arial" w:hAnsi="Arial" w:cs="Arial"/>
          <w:sz w:val="22"/>
          <w:szCs w:val="22"/>
        </w:rPr>
        <w:t>).</w:t>
      </w:r>
    </w:p>
    <w:p w14:paraId="5F0E10E2" w14:textId="01ABECAC" w:rsidR="005867BC" w:rsidRPr="005D54A7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E73B7">
        <w:rPr>
          <w:rFonts w:ascii="Arial" w:hAnsi="Arial" w:cs="Arial"/>
          <w:sz w:val="22"/>
          <w:szCs w:val="22"/>
        </w:rPr>
        <w:t>5. Czas naprawy od momentu powiadomienia o awarii – do</w:t>
      </w:r>
      <w:r w:rsidR="00A668BB" w:rsidRPr="005D54A7">
        <w:rPr>
          <w:rFonts w:ascii="Arial" w:hAnsi="Arial" w:cs="Arial"/>
          <w:sz w:val="22"/>
          <w:szCs w:val="22"/>
        </w:rPr>
        <w:t xml:space="preserve"> 14 dni od dnia przekazania zgłoszenia przez Zamawiającego </w:t>
      </w:r>
      <w:r w:rsidRPr="005D54A7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5D54A7">
        <w:rPr>
          <w:rFonts w:ascii="Arial" w:hAnsi="Arial" w:cs="Arial"/>
          <w:sz w:val="22"/>
          <w:szCs w:val="22"/>
        </w:rPr>
        <w:t>N</w:t>
      </w:r>
      <w:r w:rsidRPr="005D54A7">
        <w:rPr>
          <w:rFonts w:ascii="Arial" w:hAnsi="Arial" w:cs="Arial"/>
          <w:sz w:val="22"/>
          <w:szCs w:val="22"/>
        </w:rPr>
        <w:t>r A</w:t>
      </w:r>
      <w:r w:rsidR="00CE3918" w:rsidRPr="005D54A7">
        <w:rPr>
          <w:rFonts w:ascii="Arial" w:hAnsi="Arial" w:cs="Arial"/>
          <w:sz w:val="22"/>
          <w:szCs w:val="22"/>
        </w:rPr>
        <w:t xml:space="preserve"> do SWZ</w:t>
      </w:r>
      <w:r w:rsidRPr="005D54A7">
        <w:rPr>
          <w:rFonts w:ascii="Arial" w:hAnsi="Arial" w:cs="Arial"/>
          <w:sz w:val="22"/>
          <w:szCs w:val="22"/>
        </w:rPr>
        <w:t>).</w:t>
      </w:r>
    </w:p>
    <w:p w14:paraId="0AA510D0" w14:textId="25B304A4" w:rsidR="00BC6E14" w:rsidRPr="000D21DB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2E73B7">
        <w:rPr>
          <w:rFonts w:ascii="Arial" w:hAnsi="Arial" w:cs="Arial"/>
          <w:sz w:val="22"/>
          <w:szCs w:val="22"/>
        </w:rPr>
        <w:t>6</w:t>
      </w:r>
      <w:r w:rsidR="00BC6E14" w:rsidRPr="002E73B7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A668BB" w:rsidRPr="000D21DB">
        <w:rPr>
          <w:rFonts w:ascii="Arial" w:hAnsi="Arial" w:cs="Arial"/>
          <w:sz w:val="22"/>
          <w:szCs w:val="22"/>
        </w:rPr>
        <w:t>Zamawiającemu</w:t>
      </w:r>
      <w:r w:rsidR="00BC6E14" w:rsidRPr="000D21DB">
        <w:rPr>
          <w:rFonts w:ascii="Arial" w:hAnsi="Arial" w:cs="Arial"/>
          <w:sz w:val="22"/>
          <w:szCs w:val="22"/>
        </w:rPr>
        <w:t xml:space="preserve">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59ABFC3B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bookmarkStart w:id="0" w:name="_GoBack"/>
      <w:r w:rsidR="00B918F9">
        <w:rPr>
          <w:rFonts w:ascii="Arial" w:hAnsi="Arial" w:cs="Arial"/>
          <w:sz w:val="22"/>
        </w:rPr>
        <w:t xml:space="preserve"> </w:t>
      </w:r>
      <w:bookmarkStart w:id="1" w:name="_Hlk173413676"/>
      <w:bookmarkEnd w:id="0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części </w:t>
      </w:r>
      <w:r w:rsidR="002E73B7">
        <w:rPr>
          <w:rFonts w:ascii="Arial" w:hAnsi="Arial" w:cs="Arial"/>
          <w:sz w:val="22"/>
        </w:rPr>
        <w:t xml:space="preserve">zamówienia objętego umową – jeśli umowa obejmuje więcej części zamówienia) </w:t>
      </w:r>
      <w:bookmarkEnd w:id="1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2" w:name="_Hlk173413737"/>
      <w:r w:rsidRPr="0034386E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lang w:eastAsia="ar-SA"/>
        </w:rPr>
        <w:t xml:space="preserve">zamówienia, </w:t>
      </w:r>
      <w:r w:rsidR="002E73B7">
        <w:rPr>
          <w:rFonts w:ascii="Arial" w:eastAsia="Calibri" w:hAnsi="Arial" w:cs="Arial"/>
          <w:sz w:val="22"/>
          <w:lang w:eastAsia="ar-SA"/>
        </w:rPr>
        <w:lastRenderedPageBreak/>
        <w:t>jeśli umowa obejmuje więcej części zamówienia)</w:t>
      </w:r>
      <w:bookmarkEnd w:id="2"/>
      <w:r w:rsidRPr="0034386E">
        <w:rPr>
          <w:rFonts w:ascii="Arial" w:eastAsia="Calibri" w:hAnsi="Arial" w:cs="Arial"/>
          <w:sz w:val="22"/>
          <w:lang w:eastAsia="ar-SA"/>
        </w:rPr>
        <w:t xml:space="preserve">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późn.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97BD06F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4CA5534" w:rsidR="00A12E32" w:rsidRPr="002145F4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2145F4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2145F4">
        <w:rPr>
          <w:rFonts w:ascii="Arial" w:hAnsi="Arial" w:cs="Arial"/>
          <w:sz w:val="22"/>
          <w:szCs w:val="22"/>
        </w:rPr>
        <w:t xml:space="preserve">ma prawo </w:t>
      </w:r>
      <w:r w:rsidRPr="002145F4">
        <w:rPr>
          <w:rFonts w:ascii="Arial" w:hAnsi="Arial" w:cs="Arial"/>
          <w:sz w:val="22"/>
          <w:szCs w:val="22"/>
        </w:rPr>
        <w:t>potrąci</w:t>
      </w:r>
      <w:r w:rsidR="005945B0" w:rsidRPr="002145F4">
        <w:rPr>
          <w:rFonts w:ascii="Arial" w:hAnsi="Arial" w:cs="Arial"/>
          <w:sz w:val="22"/>
          <w:szCs w:val="22"/>
        </w:rPr>
        <w:t>ć</w:t>
      </w:r>
      <w:r w:rsidRPr="002145F4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  <w:sz w:val="22"/>
          <w:szCs w:val="22"/>
        </w:rPr>
        <w:t>, chyba że obowiązujące przepisy stanowią inaczej</w:t>
      </w:r>
      <w:r w:rsidRPr="002145F4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2145F4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lastRenderedPageBreak/>
        <w:t xml:space="preserve">4. Wysokość kary umownej naliczonej za zwłokę dla danej Części na podstawie ust. 1 pkt b) nie może 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</w:t>
      </w:r>
      <w:r w:rsidRPr="002145F4">
        <w:rPr>
          <w:rFonts w:ascii="Arial" w:hAnsi="Arial" w:cs="Arial"/>
          <w:sz w:val="22"/>
          <w:szCs w:val="22"/>
        </w:rPr>
        <w:t xml:space="preserve">przekroczyć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 </w:t>
      </w:r>
      <w:r w:rsidRPr="0030226D">
        <w:rPr>
          <w:rFonts w:ascii="Arial" w:hAnsi="Arial" w:cs="Arial"/>
          <w:sz w:val="22"/>
          <w:szCs w:val="22"/>
        </w:rPr>
        <w:t xml:space="preserve">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74BB2413" w14:textId="12638BED" w:rsidR="00A12E32" w:rsidRPr="005E1102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6.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r w:rsidR="007632A3" w:rsidRPr="009C6A4C">
        <w:rPr>
          <w:rFonts w:ascii="Arial" w:hAnsi="Arial" w:cs="Arial"/>
        </w:rPr>
        <w:t>p.z.p.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B918F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"/>
          <w:szCs w:val="2"/>
        </w:rPr>
      </w:pPr>
    </w:p>
    <w:p w14:paraId="0B7489C9" w14:textId="2B676B66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r w:rsidR="007632A3">
        <w:rPr>
          <w:rFonts w:ascii="Arial" w:hAnsi="Arial" w:cs="Arial"/>
          <w:bCs/>
          <w:sz w:val="22"/>
          <w:szCs w:val="22"/>
        </w:rPr>
        <w:t>p.z.p.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lastRenderedPageBreak/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668BB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B918F9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B918F9">
        <w:rPr>
          <w:rFonts w:ascii="Arial" w:hAnsi="Arial" w:cs="Arial"/>
          <w:bCs/>
          <w:sz w:val="22"/>
          <w:szCs w:val="22"/>
        </w:rPr>
        <w:t xml:space="preserve">t.j.: </w:t>
      </w:r>
      <w:r w:rsidR="00096057" w:rsidRPr="00B918F9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B918F9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B918F9">
        <w:rPr>
          <w:rFonts w:ascii="Arial" w:hAnsi="Arial" w:cs="Arial"/>
          <w:bCs/>
          <w:sz w:val="22"/>
          <w:szCs w:val="22"/>
        </w:rPr>
        <w:t>r. poz.</w:t>
      </w:r>
      <w:r w:rsidR="005945B0" w:rsidRPr="00B918F9">
        <w:rPr>
          <w:rFonts w:ascii="Arial" w:hAnsi="Arial" w:cs="Arial"/>
          <w:bCs/>
          <w:sz w:val="22"/>
          <w:szCs w:val="22"/>
        </w:rPr>
        <w:t>1781</w:t>
      </w:r>
      <w:r w:rsidR="00096057" w:rsidRPr="00B918F9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B918F9">
        <w:rPr>
          <w:rFonts w:ascii="Arial" w:hAnsi="Arial" w:cs="Arial"/>
          <w:bCs/>
          <w:sz w:val="22"/>
          <w:szCs w:val="22"/>
        </w:rPr>
        <w:t>Dla celów</w:t>
      </w:r>
      <w:r w:rsidR="00096057" w:rsidRPr="00B918F9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sz w:val="22"/>
          <w:szCs w:val="22"/>
        </w:rPr>
        <w:t xml:space="preserve">3. </w:t>
      </w:r>
      <w:r w:rsidR="00096057" w:rsidRPr="00B918F9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B918F9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sz w:val="22"/>
          <w:szCs w:val="22"/>
        </w:rPr>
        <w:t xml:space="preserve">4.  </w:t>
      </w:r>
      <w:r w:rsidR="00096057" w:rsidRPr="00B918F9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r w:rsidR="007632A3">
        <w:rPr>
          <w:rFonts w:ascii="Arial" w:hAnsi="Arial" w:cs="Arial"/>
          <w:sz w:val="22"/>
          <w:szCs w:val="22"/>
        </w:rPr>
        <w:t>p.z.p.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126CDDB2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</w:t>
      </w:r>
      <w:r w:rsidR="00A668BB">
        <w:rPr>
          <w:rFonts w:ascii="Arial" w:hAnsi="Arial" w:cs="Arial"/>
          <w:sz w:val="22"/>
          <w:szCs w:val="22"/>
        </w:rPr>
        <w:t xml:space="preserve"> 1</w:t>
      </w:r>
      <w:r w:rsidR="000D21DB">
        <w:rPr>
          <w:rFonts w:ascii="Arial" w:hAnsi="Arial" w:cs="Arial"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do niniejszej umowy, ponoszą solidarną odpowiedzialność za prawidłowe wykonanie całości przedmiotu niniejszej umowy i wniesienie zabezpieczenia należytego wykonania umowy</w:t>
      </w:r>
      <w:r w:rsidR="000D21DB">
        <w:rPr>
          <w:rFonts w:ascii="Arial" w:hAnsi="Arial" w:cs="Arial"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4CF93BBB" w:rsidR="00FC295C" w:rsidRPr="0057304D" w:rsidRDefault="005B200C" w:rsidP="00B918F9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Umowę sporządzono w 2 </w:t>
      </w:r>
      <w:r w:rsidR="00A668BB">
        <w:rPr>
          <w:rFonts w:ascii="Arial" w:hAnsi="Arial" w:cs="Arial"/>
          <w:bCs/>
          <w:sz w:val="22"/>
          <w:szCs w:val="22"/>
        </w:rPr>
        <w:t xml:space="preserve">(dwóch) jednobrzmiących </w:t>
      </w:r>
      <w:r w:rsidR="00FC295C" w:rsidRPr="0057304D">
        <w:rPr>
          <w:rFonts w:ascii="Arial" w:hAnsi="Arial" w:cs="Arial"/>
          <w:bCs/>
          <w:sz w:val="22"/>
          <w:szCs w:val="22"/>
        </w:rPr>
        <w:t>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4080A4" w16cid:durableId="2A54B3F0"/>
  <w16cid:commentId w16cid:paraId="44E0DC9E" w16cid:durableId="2A5604C4"/>
  <w16cid:commentId w16cid:paraId="725513C6" w16cid:durableId="2A5604D8"/>
  <w16cid:commentId w16cid:paraId="498DB1F1" w16cid:durableId="2A54B86B"/>
  <w16cid:commentId w16cid:paraId="2E7A695C" w16cid:durableId="2A560533"/>
  <w16cid:commentId w16cid:paraId="36566A14" w16cid:durableId="2A54B70D"/>
  <w16cid:commentId w16cid:paraId="61B6D01D" w16cid:durableId="2A5604C7"/>
  <w16cid:commentId w16cid:paraId="126B7714" w16cid:durableId="2A560683"/>
  <w16cid:commentId w16cid:paraId="7B190240" w16cid:durableId="2A54B55A"/>
  <w16cid:commentId w16cid:paraId="137620C1" w16cid:durableId="2A5604C9"/>
  <w16cid:commentId w16cid:paraId="7567D2CC" w16cid:durableId="2A5608D8"/>
  <w16cid:commentId w16cid:paraId="2B0CA5B3" w16cid:durableId="2A5604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520A9F44" w:rsidR="007F11FD" w:rsidRDefault="007F11FD">
    <w:pPr>
      <w:pStyle w:val="Nagwek"/>
    </w:pPr>
    <w:r>
      <w:t>Z</w:t>
    </w:r>
    <w:r w:rsidR="00BC12C1">
      <w:t>P3/</w:t>
    </w:r>
    <w:r w:rsidR="005E1102">
      <w:t>1767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42581-BCD8-4480-93CD-DC8BADAEB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3057</Words>
  <Characters>18845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2024-05-28T11:25:00Z</cp:lastPrinted>
  <dcterms:created xsi:type="dcterms:W3CDTF">2024-08-01T12:39:00Z</dcterms:created>
  <dcterms:modified xsi:type="dcterms:W3CDTF">2024-08-01T12:39:00Z</dcterms:modified>
</cp:coreProperties>
</file>