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2E6263">
      <w:pPr>
        <w:pStyle w:val="Nagwek3"/>
      </w:pPr>
      <w:r w:rsidRPr="008C2567">
        <w:rPr>
          <w:sz w:val="18"/>
        </w:rPr>
        <w:t xml:space="preserve">                     </w:t>
      </w:r>
      <w:r w:rsidR="008C2567" w:rsidRPr="008C2567">
        <w:t>Załącznik nr 1 do S</w:t>
      </w:r>
      <w:r w:rsidRPr="008C2567"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nie będzie / </w:t>
      </w:r>
      <w:r w:rsidRPr="002F429A">
        <w:rPr>
          <w:rFonts w:ascii="Arial" w:hAnsi="Arial" w:cs="Arial"/>
          <w:color w:val="FF0000"/>
          <w:sz w:val="22"/>
          <w:szCs w:val="20"/>
        </w:rPr>
        <w:t>będzie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* </w:t>
      </w:r>
      <w:r w:rsidRPr="002F429A">
        <w:rPr>
          <w:rFonts w:ascii="Arial" w:hAnsi="Arial" w:cs="Arial"/>
          <w:i/>
          <w:sz w:val="18"/>
          <w:szCs w:val="18"/>
        </w:rPr>
        <w:t>(niepotrzebne 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373BB4">
        <w:rPr>
          <w:rFonts w:ascii="Arial" w:hAnsi="Arial" w:cs="Arial"/>
          <w:b/>
        </w:rPr>
        <w:t>2270</w:t>
      </w:r>
      <w:r w:rsidR="002E6263">
        <w:rPr>
          <w:rFonts w:ascii="Arial" w:hAnsi="Arial" w:cs="Arial"/>
          <w:b/>
        </w:rPr>
        <w:t>/24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FF69D7" w:rsidRDefault="00791C92" w:rsidP="00FF69D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  <w:r w:rsidR="00FF69D7">
        <w:rPr>
          <w:rFonts w:ascii="Arial" w:hAnsi="Arial" w:cs="Arial"/>
          <w:b/>
          <w:sz w:val="22"/>
          <w:szCs w:val="22"/>
        </w:rPr>
        <w:t xml:space="preserve"> 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lastRenderedPageBreak/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373BB4" w:rsidRPr="00FF69D7" w:rsidRDefault="00AE5BCD" w:rsidP="00373BB4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373BB4">
        <w:rPr>
          <w:rFonts w:ascii="Arial" w:hAnsi="Arial" w:cs="Arial"/>
          <w:b/>
          <w:sz w:val="22"/>
          <w:szCs w:val="22"/>
        </w:rPr>
        <w:t xml:space="preserve"> </w:t>
      </w:r>
      <w:r w:rsidR="00373BB4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373BB4" w:rsidRPr="00FF69D7">
        <w:rPr>
          <w:rFonts w:ascii="Arial" w:hAnsi="Arial" w:cs="Arial"/>
          <w:sz w:val="20"/>
          <w:szCs w:val="20"/>
        </w:rPr>
        <w:t>t.j</w:t>
      </w:r>
      <w:proofErr w:type="spellEnd"/>
      <w:r w:rsidR="00373BB4" w:rsidRPr="00FF69D7">
        <w:rPr>
          <w:rFonts w:ascii="Arial" w:hAnsi="Arial" w:cs="Arial"/>
          <w:sz w:val="20"/>
          <w:szCs w:val="20"/>
        </w:rPr>
        <w:t>. z 202</w:t>
      </w:r>
      <w:r w:rsidR="00373BB4">
        <w:rPr>
          <w:rFonts w:ascii="Arial" w:hAnsi="Arial" w:cs="Arial"/>
          <w:sz w:val="20"/>
          <w:szCs w:val="20"/>
        </w:rPr>
        <w:t>4</w:t>
      </w:r>
      <w:r w:rsidR="00373BB4" w:rsidRPr="00FF69D7">
        <w:rPr>
          <w:rFonts w:ascii="Arial" w:hAnsi="Arial" w:cs="Arial"/>
          <w:sz w:val="20"/>
          <w:szCs w:val="20"/>
        </w:rPr>
        <w:t xml:space="preserve"> r. poz. </w:t>
      </w:r>
      <w:r w:rsidR="00373BB4">
        <w:rPr>
          <w:rFonts w:ascii="Arial" w:hAnsi="Arial" w:cs="Arial"/>
          <w:sz w:val="20"/>
          <w:szCs w:val="20"/>
        </w:rPr>
        <w:t>361</w:t>
      </w:r>
      <w:r w:rsidR="00373BB4" w:rsidRPr="00FF69D7">
        <w:rPr>
          <w:rFonts w:ascii="Arial" w:hAnsi="Arial" w:cs="Arial"/>
          <w:sz w:val="20"/>
          <w:szCs w:val="20"/>
        </w:rPr>
        <w:t>)</w:t>
      </w:r>
    </w:p>
    <w:p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AE5BCD" w:rsidRPr="002E6263" w:rsidRDefault="00AE5BCD" w:rsidP="002E626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  <w:r w:rsidR="002E626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</w:t>
      </w:r>
      <w:r w:rsidR="002E6263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373BB4" w:rsidRPr="00FF69D7" w:rsidRDefault="00AE5BCD" w:rsidP="00373BB4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>
        <w:rPr>
          <w:rFonts w:ascii="Arial" w:hAnsi="Arial" w:cs="Arial"/>
          <w:b/>
        </w:rPr>
        <w:t xml:space="preserve"> </w:t>
      </w:r>
      <w:r w:rsidR="00373BB4">
        <w:rPr>
          <w:rFonts w:ascii="Arial" w:hAnsi="Arial" w:cs="Arial"/>
          <w:b/>
        </w:rPr>
        <w:t xml:space="preserve"> </w:t>
      </w:r>
      <w:r w:rsidR="00373BB4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373BB4" w:rsidRPr="00FF69D7">
        <w:rPr>
          <w:rFonts w:ascii="Arial" w:hAnsi="Arial" w:cs="Arial"/>
          <w:sz w:val="20"/>
          <w:szCs w:val="20"/>
        </w:rPr>
        <w:t>t.j</w:t>
      </w:r>
      <w:proofErr w:type="spellEnd"/>
      <w:r w:rsidR="00373BB4" w:rsidRPr="00FF69D7">
        <w:rPr>
          <w:rFonts w:ascii="Arial" w:hAnsi="Arial" w:cs="Arial"/>
          <w:sz w:val="20"/>
          <w:szCs w:val="20"/>
        </w:rPr>
        <w:t>. z 202</w:t>
      </w:r>
      <w:r w:rsidR="00373BB4">
        <w:rPr>
          <w:rFonts w:ascii="Arial" w:hAnsi="Arial" w:cs="Arial"/>
          <w:sz w:val="20"/>
          <w:szCs w:val="20"/>
        </w:rPr>
        <w:t>4</w:t>
      </w:r>
      <w:r w:rsidR="00373BB4" w:rsidRPr="00FF69D7">
        <w:rPr>
          <w:rFonts w:ascii="Arial" w:hAnsi="Arial" w:cs="Arial"/>
          <w:sz w:val="20"/>
          <w:szCs w:val="20"/>
        </w:rPr>
        <w:t xml:space="preserve"> r. poz. </w:t>
      </w:r>
      <w:r w:rsidR="00373BB4">
        <w:rPr>
          <w:rFonts w:ascii="Arial" w:hAnsi="Arial" w:cs="Arial"/>
          <w:sz w:val="20"/>
          <w:szCs w:val="20"/>
        </w:rPr>
        <w:t>361</w:t>
      </w:r>
      <w:r w:rsidR="00373BB4" w:rsidRPr="00FF69D7">
        <w:rPr>
          <w:rFonts w:ascii="Arial" w:hAnsi="Arial" w:cs="Arial"/>
          <w:sz w:val="20"/>
          <w:szCs w:val="20"/>
        </w:rPr>
        <w:t>)</w:t>
      </w:r>
    </w:p>
    <w:p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bookmarkStart w:id="0" w:name="_GoBack"/>
      <w:bookmarkEnd w:id="0"/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6A074E">
        <w:rPr>
          <w:rFonts w:ascii="Arial" w:hAnsi="Arial" w:cs="Arial"/>
          <w:sz w:val="20"/>
          <w:szCs w:val="18"/>
        </w:rPr>
        <w:t>4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027735"/>
      <w:docPartObj>
        <w:docPartGallery w:val="Page Numbers (Bottom of Page)"/>
        <w:docPartUnique/>
      </w:docPartObj>
    </w:sdtPr>
    <w:sdtEndPr/>
    <w:sdtContent>
      <w:p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3BB4">
          <w:rPr>
            <w:noProof/>
          </w:rPr>
          <w:t>4</w:t>
        </w:r>
        <w:r>
          <w:fldChar w:fldCharType="end"/>
        </w:r>
      </w:p>
    </w:sdtContent>
  </w:sdt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526" w:rsidRPr="006F03FC" w:rsidRDefault="002E6263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373BB4">
      <w:rPr>
        <w:rFonts w:ascii="Arial" w:hAnsi="Arial" w:cs="Arial"/>
        <w:i/>
        <w:sz w:val="20"/>
      </w:rPr>
      <w:t>2270</w:t>
    </w:r>
    <w:r>
      <w:rPr>
        <w:rFonts w:ascii="Arial" w:hAnsi="Arial" w:cs="Arial"/>
        <w:i/>
        <w:sz w:val="20"/>
      </w:rPr>
      <w:t>/24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3BB4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2A9EFCD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64F5A-2233-4610-A1C7-5DF4EA8FB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1463</Words>
  <Characters>10364</Characters>
  <Application>Microsoft Office Word</Application>
  <DocSecurity>0</DocSecurity>
  <Lines>86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5</cp:revision>
  <cp:lastPrinted>2024-06-04T07:34:00Z</cp:lastPrinted>
  <dcterms:created xsi:type="dcterms:W3CDTF">2024-06-04T07:34:00Z</dcterms:created>
  <dcterms:modified xsi:type="dcterms:W3CDTF">2024-08-06T06:08:00Z</dcterms:modified>
</cp:coreProperties>
</file>