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5B3949FB" w:rsidR="00940EC0" w:rsidRPr="007000FC" w:rsidRDefault="00437D97" w:rsidP="0055147A">
      <w:pPr>
        <w:jc w:val="center"/>
        <w:rPr>
          <w:rFonts w:ascii="Arial" w:hAnsi="Arial" w:cs="Arial"/>
          <w:b/>
          <w:szCs w:val="22"/>
        </w:rPr>
      </w:pPr>
      <w:bookmarkStart w:id="0" w:name="_GoBack"/>
      <w:bookmarkEnd w:id="0"/>
      <w:r w:rsidRPr="007000FC">
        <w:rPr>
          <w:rFonts w:ascii="Arial" w:hAnsi="Arial" w:cs="Arial"/>
          <w:b/>
          <w:szCs w:val="22"/>
        </w:rPr>
        <w:t>Projektowane</w:t>
      </w:r>
      <w:r w:rsidR="00940EC0" w:rsidRPr="007000FC">
        <w:rPr>
          <w:rFonts w:ascii="Arial" w:hAnsi="Arial" w:cs="Arial"/>
          <w:b/>
          <w:szCs w:val="22"/>
        </w:rPr>
        <w:t xml:space="preserve"> postanowienia umowy</w:t>
      </w:r>
    </w:p>
    <w:p w14:paraId="3FD8198B" w14:textId="197D3D5E" w:rsidR="0049744B" w:rsidRPr="007000FC" w:rsidRDefault="002145F4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 xml:space="preserve">UMOWA nr </w:t>
      </w:r>
      <w:r w:rsidR="005E1102" w:rsidRPr="007000FC">
        <w:rPr>
          <w:rFonts w:ascii="Arial" w:hAnsi="Arial" w:cs="Arial"/>
          <w:b/>
          <w:szCs w:val="22"/>
        </w:rPr>
        <w:t>ZP3/</w:t>
      </w:r>
      <w:r w:rsidR="004D3A17" w:rsidRPr="007000FC">
        <w:rPr>
          <w:rFonts w:ascii="Arial" w:hAnsi="Arial" w:cs="Arial"/>
          <w:b/>
          <w:szCs w:val="22"/>
        </w:rPr>
        <w:t>2270</w:t>
      </w:r>
      <w:r w:rsidR="005E1102" w:rsidRPr="007000FC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7000FC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4B9CD352" w:rsidR="00940EC0" w:rsidRPr="007000FC" w:rsidRDefault="007000FC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</w:t>
      </w:r>
      <w:r w:rsidR="00940EC0" w:rsidRPr="007000FC">
        <w:rPr>
          <w:rFonts w:ascii="Arial" w:hAnsi="Arial" w:cs="Arial"/>
          <w:sz w:val="22"/>
          <w:szCs w:val="22"/>
        </w:rPr>
        <w:t>awarta ........................... 20</w:t>
      </w:r>
      <w:r w:rsidR="002A6682" w:rsidRPr="007000FC">
        <w:rPr>
          <w:rFonts w:ascii="Arial" w:hAnsi="Arial" w:cs="Arial"/>
          <w:sz w:val="22"/>
          <w:szCs w:val="22"/>
        </w:rPr>
        <w:t>2</w:t>
      </w:r>
      <w:r w:rsidR="00682C3A" w:rsidRPr="007000FC">
        <w:rPr>
          <w:rFonts w:ascii="Arial" w:hAnsi="Arial" w:cs="Arial"/>
          <w:sz w:val="22"/>
          <w:szCs w:val="22"/>
        </w:rPr>
        <w:t>4</w:t>
      </w:r>
      <w:r w:rsidR="00940EC0" w:rsidRPr="007000FC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000FC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860193F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000FC">
        <w:rPr>
          <w:rFonts w:ascii="Arial" w:hAnsi="Arial" w:cs="Arial"/>
          <w:sz w:val="22"/>
          <w:szCs w:val="22"/>
        </w:rPr>
        <w:t>posiadającym NIP: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777-00-06-350, </w:t>
      </w:r>
      <w:r w:rsidR="00C8114B" w:rsidRPr="007000FC">
        <w:rPr>
          <w:rFonts w:ascii="Arial" w:hAnsi="Arial" w:cs="Arial"/>
          <w:sz w:val="22"/>
          <w:szCs w:val="22"/>
        </w:rPr>
        <w:t xml:space="preserve">REGON 000001293 </w:t>
      </w:r>
      <w:r w:rsidRPr="007000FC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7000FC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000FC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7000FC" w:rsidRDefault="003839CF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7000FC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DE1D78" w:rsidRDefault="003839CF" w:rsidP="00940EC0">
      <w:pPr>
        <w:pStyle w:val="Nagwek5"/>
        <w:ind w:left="0"/>
        <w:jc w:val="right"/>
        <w:rPr>
          <w:rFonts w:cs="Arial"/>
        </w:rPr>
      </w:pPr>
    </w:p>
    <w:p w14:paraId="75C91061" w14:textId="13E29A3B" w:rsidR="00FC295C" w:rsidRPr="007000FC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7000FC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7000FC">
        <w:rPr>
          <w:rFonts w:cs="Arial"/>
          <w:i w:val="0"/>
          <w:sz w:val="22"/>
          <w:szCs w:val="22"/>
        </w:rPr>
        <w:t>publicznych (Dz. U. 202</w:t>
      </w:r>
      <w:r w:rsidR="0040094C" w:rsidRPr="007000FC">
        <w:rPr>
          <w:rFonts w:cs="Arial"/>
          <w:i w:val="0"/>
          <w:sz w:val="22"/>
          <w:szCs w:val="22"/>
        </w:rPr>
        <w:t>3</w:t>
      </w:r>
      <w:r w:rsidRPr="007000FC">
        <w:rPr>
          <w:rFonts w:cs="Arial"/>
          <w:i w:val="0"/>
          <w:sz w:val="22"/>
          <w:szCs w:val="22"/>
        </w:rPr>
        <w:t xml:space="preserve">, poz. </w:t>
      </w:r>
      <w:r w:rsidR="0040094C" w:rsidRPr="007000FC">
        <w:rPr>
          <w:rFonts w:cs="Arial"/>
          <w:i w:val="0"/>
          <w:sz w:val="22"/>
          <w:szCs w:val="22"/>
        </w:rPr>
        <w:t>1605</w:t>
      </w:r>
      <w:r w:rsidRPr="007000FC">
        <w:rPr>
          <w:rFonts w:cs="Arial"/>
          <w:i w:val="0"/>
          <w:sz w:val="22"/>
          <w:szCs w:val="22"/>
        </w:rPr>
        <w:t xml:space="preserve"> z </w:t>
      </w:r>
      <w:proofErr w:type="spellStart"/>
      <w:r w:rsidRPr="007000FC">
        <w:rPr>
          <w:rFonts w:cs="Arial"/>
          <w:i w:val="0"/>
          <w:sz w:val="22"/>
          <w:szCs w:val="22"/>
        </w:rPr>
        <w:t>późn</w:t>
      </w:r>
      <w:proofErr w:type="spellEnd"/>
      <w:r w:rsidRPr="007000FC">
        <w:rPr>
          <w:rFonts w:cs="Arial"/>
          <w:i w:val="0"/>
          <w:sz w:val="22"/>
          <w:szCs w:val="22"/>
        </w:rPr>
        <w:t>. zm.</w:t>
      </w:r>
      <w:r w:rsidR="007632A3" w:rsidRPr="007000FC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7000FC">
        <w:rPr>
          <w:rFonts w:cs="Arial"/>
          <w:i w:val="0"/>
          <w:sz w:val="22"/>
          <w:szCs w:val="22"/>
        </w:rPr>
        <w:t>p.z.p</w:t>
      </w:r>
      <w:proofErr w:type="spellEnd"/>
      <w:r w:rsidR="007632A3" w:rsidRPr="007000FC">
        <w:rPr>
          <w:rFonts w:cs="Arial"/>
          <w:i w:val="0"/>
          <w:sz w:val="22"/>
          <w:szCs w:val="22"/>
        </w:rPr>
        <w:t>.</w:t>
      </w:r>
      <w:r w:rsidRPr="007000FC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7000FC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000F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7000F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ab/>
      </w:r>
      <w:r w:rsidRPr="007000FC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4BA97E41" w:rsidR="008E0BA3" w:rsidRPr="007000FC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Sprzedaż z dostawą </w:t>
      </w:r>
      <w:r w:rsidR="002A6682" w:rsidRPr="007000FC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7000FC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7000FC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 w:rsidRPr="007000FC">
        <w:rPr>
          <w:rFonts w:ascii="Arial" w:hAnsi="Arial" w:cs="Arial"/>
          <w:b/>
          <w:bCs/>
          <w:sz w:val="22"/>
          <w:szCs w:val="22"/>
        </w:rPr>
        <w:t>4</w:t>
      </w:r>
      <w:r w:rsidR="00C8114B" w:rsidRPr="007000FC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7000FC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18C52887" w:rsidR="00AD1E7B" w:rsidRPr="007000FC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202DFA43" w14:textId="5994C972" w:rsidR="00AD1E7B" w:rsidRPr="007000FC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7000FC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…………..</w:t>
      </w:r>
    </w:p>
    <w:p w14:paraId="1C51C5BF" w14:textId="121CC923" w:rsidR="00AD1E7B" w:rsidRPr="007000FC" w:rsidRDefault="0049744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>itd. ….</w:t>
      </w:r>
    </w:p>
    <w:p w14:paraId="3BD7C82E" w14:textId="77777777" w:rsidR="000C007E" w:rsidRPr="007000FC" w:rsidRDefault="000C007E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122C3AF6" w14:textId="4B5D5958" w:rsidR="00650940" w:rsidRPr="007000FC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5A63E0E1" w:rsidR="00650940" w:rsidRPr="007000FC" w:rsidRDefault="007000FC" w:rsidP="0065094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- z</w:t>
      </w:r>
      <w:r w:rsidR="00650940" w:rsidRPr="007000FC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 w:rsidRPr="007000FC">
        <w:rPr>
          <w:rFonts w:ascii="Arial" w:hAnsi="Arial" w:cs="Arial"/>
          <w:b/>
          <w:sz w:val="22"/>
          <w:szCs w:val="22"/>
        </w:rPr>
        <w:t>ZP3/</w:t>
      </w:r>
      <w:r w:rsidR="004D3A17" w:rsidRPr="007000FC">
        <w:rPr>
          <w:rFonts w:ascii="Arial" w:hAnsi="Arial" w:cs="Arial"/>
          <w:b/>
          <w:sz w:val="22"/>
          <w:szCs w:val="22"/>
        </w:rPr>
        <w:t>2270</w:t>
      </w:r>
      <w:r w:rsidR="004E47AB" w:rsidRPr="007000FC">
        <w:rPr>
          <w:rFonts w:ascii="Arial" w:hAnsi="Arial" w:cs="Arial"/>
          <w:b/>
          <w:sz w:val="22"/>
          <w:szCs w:val="22"/>
        </w:rPr>
        <w:t>/2</w:t>
      </w:r>
      <w:r w:rsidR="00204AE6" w:rsidRPr="007000FC">
        <w:rPr>
          <w:rFonts w:ascii="Arial" w:hAnsi="Arial" w:cs="Arial"/>
          <w:b/>
          <w:sz w:val="22"/>
          <w:szCs w:val="22"/>
        </w:rPr>
        <w:t>4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formularz ofertowy </w:t>
      </w:r>
      <w:r w:rsidR="0082333E" w:rsidRPr="007000FC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7000FC">
        <w:rPr>
          <w:rFonts w:ascii="Arial" w:hAnsi="Arial" w:cs="Arial"/>
          <w:sz w:val="22"/>
          <w:szCs w:val="22"/>
        </w:rPr>
        <w:t xml:space="preserve"> wymogami </w:t>
      </w:r>
      <w:r w:rsidR="0082333E" w:rsidRPr="007000FC">
        <w:rPr>
          <w:rFonts w:ascii="Arial" w:hAnsi="Arial" w:cs="Arial"/>
          <w:sz w:val="22"/>
          <w:szCs w:val="22"/>
        </w:rPr>
        <w:t xml:space="preserve">i warunkami </w:t>
      </w:r>
      <w:r w:rsidR="00650940" w:rsidRPr="007000FC">
        <w:rPr>
          <w:rFonts w:ascii="Arial" w:hAnsi="Arial" w:cs="Arial"/>
          <w:sz w:val="22"/>
          <w:szCs w:val="22"/>
        </w:rPr>
        <w:t>określonymi w SWZ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7000FC">
        <w:rPr>
          <w:rFonts w:ascii="Arial" w:hAnsi="Arial" w:cs="Arial"/>
          <w:sz w:val="22"/>
          <w:szCs w:val="22"/>
        </w:rPr>
        <w:t>stanowi załącznik nr 2 do niniejszej umowy</w:t>
      </w:r>
      <w:r w:rsidR="00BC16CA" w:rsidRPr="007000FC">
        <w:rPr>
          <w:rFonts w:ascii="Arial" w:hAnsi="Arial" w:cs="Arial"/>
          <w:sz w:val="22"/>
          <w:szCs w:val="22"/>
        </w:rPr>
        <w:t>,</w:t>
      </w:r>
      <w:r w:rsidR="00650940" w:rsidRPr="007000FC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7000FC">
        <w:rPr>
          <w:rFonts w:ascii="Arial" w:hAnsi="Arial" w:cs="Arial"/>
          <w:sz w:val="22"/>
          <w:szCs w:val="22"/>
        </w:rPr>
        <w:t>3</w:t>
      </w:r>
      <w:r w:rsidR="00650940" w:rsidRPr="007000FC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7000FC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7000FC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7000FC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7000FC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7000FC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7000FC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7000FC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7000FC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5342594" w14:textId="5C56856B" w:rsidR="000115CE" w:rsidRPr="007000FC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Całkowita wartość umowy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w zakresie danej Części</w:t>
      </w:r>
      <w:r w:rsidRPr="007000FC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Łączną wartością </w:t>
      </w:r>
      <w:r w:rsidRPr="007000FC">
        <w:rPr>
          <w:rFonts w:ascii="Arial" w:hAnsi="Arial" w:cs="Arial"/>
          <w:b/>
          <w:sz w:val="22"/>
          <w:szCs w:val="22"/>
          <w:u w:val="single"/>
        </w:rPr>
        <w:t>umowy (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Pr="007000FC">
        <w:rPr>
          <w:rFonts w:ascii="Arial" w:hAnsi="Arial" w:cs="Arial"/>
          <w:b/>
          <w:sz w:val="22"/>
          <w:szCs w:val="22"/>
          <w:u w:val="single"/>
        </w:rPr>
        <w:t>)</w:t>
      </w:r>
      <w:r w:rsidR="000115CE" w:rsidRPr="007000FC">
        <w:rPr>
          <w:rFonts w:ascii="Arial" w:hAnsi="Arial" w:cs="Arial"/>
          <w:sz w:val="22"/>
          <w:szCs w:val="22"/>
        </w:rPr>
        <w:t xml:space="preserve"> jest kwot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stanowiąc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sumę kwot </w:t>
      </w:r>
      <w:r w:rsidRPr="007000FC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7000FC">
        <w:rPr>
          <w:rFonts w:ascii="Arial" w:hAnsi="Arial" w:cs="Arial"/>
          <w:sz w:val="22"/>
          <w:szCs w:val="22"/>
        </w:rPr>
        <w:t>Cz</w:t>
      </w:r>
      <w:r w:rsidR="00FF450D" w:rsidRPr="007000FC">
        <w:rPr>
          <w:rFonts w:ascii="Arial" w:hAnsi="Arial" w:cs="Arial"/>
          <w:sz w:val="22"/>
          <w:szCs w:val="22"/>
        </w:rPr>
        <w:t xml:space="preserve">ęści </w:t>
      </w:r>
      <w:r w:rsidR="000115CE" w:rsidRPr="007000FC">
        <w:rPr>
          <w:rFonts w:ascii="Arial" w:hAnsi="Arial" w:cs="Arial"/>
          <w:sz w:val="22"/>
          <w:szCs w:val="22"/>
        </w:rPr>
        <w:t>i wynosi łącznie:</w:t>
      </w:r>
    </w:p>
    <w:p w14:paraId="2C926FC4" w14:textId="0147F28E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……………….PLN  </w:t>
      </w:r>
    </w:p>
    <w:p w14:paraId="48A6BD4B" w14:textId="174AF8B1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…………………………..</w:t>
      </w:r>
    </w:p>
    <w:p w14:paraId="260FDE7A" w14:textId="7DAB3F1B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7000FC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………………………………………………..</w:t>
      </w:r>
    </w:p>
    <w:p w14:paraId="2503DF9E" w14:textId="2F9F1D02" w:rsidR="008C40CE" w:rsidRPr="007000FC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6EF7FE53" w:rsidR="009C6376" w:rsidRPr="007000FC" w:rsidRDefault="008C40CE" w:rsidP="005664DD">
      <w:pPr>
        <w:jc w:val="both"/>
        <w:rPr>
          <w:rFonts w:ascii="Arial" w:hAnsi="Arial" w:cs="Arial"/>
          <w:b/>
          <w:sz w:val="22"/>
        </w:rPr>
      </w:pPr>
      <w:r w:rsidRPr="007000FC">
        <w:rPr>
          <w:rFonts w:ascii="Arial" w:hAnsi="Arial" w:cs="Arial"/>
          <w:b/>
          <w:sz w:val="22"/>
        </w:rPr>
        <w:t xml:space="preserve">Umowa </w:t>
      </w:r>
      <w:r w:rsidR="0055147A" w:rsidRPr="007000FC">
        <w:rPr>
          <w:rFonts w:ascii="Arial" w:hAnsi="Arial" w:cs="Arial"/>
          <w:b/>
          <w:sz w:val="22"/>
        </w:rPr>
        <w:t xml:space="preserve">zawiera podatek VAT dla Części </w:t>
      </w:r>
      <w:r w:rsidR="004D3A17" w:rsidRPr="007000FC">
        <w:rPr>
          <w:rFonts w:ascii="Arial" w:hAnsi="Arial" w:cs="Arial"/>
          <w:b/>
          <w:sz w:val="22"/>
        </w:rPr>
        <w:t>2, 4</w:t>
      </w:r>
      <w:r w:rsidR="006510F2" w:rsidRPr="007000FC">
        <w:rPr>
          <w:rFonts w:ascii="Arial" w:hAnsi="Arial" w:cs="Arial"/>
          <w:b/>
          <w:sz w:val="22"/>
        </w:rPr>
        <w:t xml:space="preserve">  </w:t>
      </w:r>
      <w:r w:rsidRPr="007000FC">
        <w:rPr>
          <w:rFonts w:ascii="Arial" w:hAnsi="Arial" w:cs="Arial"/>
          <w:b/>
          <w:sz w:val="22"/>
        </w:rPr>
        <w:t xml:space="preserve"> w wysokości 0% </w:t>
      </w:r>
    </w:p>
    <w:p w14:paraId="05557E9E" w14:textId="293EABC2" w:rsidR="008C40CE" w:rsidRPr="007000FC" w:rsidRDefault="008C40CE" w:rsidP="005664DD">
      <w:pPr>
        <w:jc w:val="both"/>
        <w:rPr>
          <w:rFonts w:ascii="Arial" w:hAnsi="Arial" w:cs="Arial"/>
          <w:b/>
          <w:sz w:val="22"/>
        </w:rPr>
      </w:pPr>
      <w:r w:rsidRPr="007000FC">
        <w:rPr>
          <w:rFonts w:ascii="Arial" w:hAnsi="Arial" w:cs="Arial"/>
          <w:b/>
          <w:sz w:val="22"/>
        </w:rPr>
        <w:t xml:space="preserve">Umowa zawiera podatek VAT dla Części </w:t>
      </w:r>
      <w:r w:rsidR="004D3A17" w:rsidRPr="007000FC">
        <w:rPr>
          <w:rFonts w:ascii="Arial" w:hAnsi="Arial" w:cs="Arial"/>
          <w:b/>
          <w:sz w:val="22"/>
        </w:rPr>
        <w:t>1, 3</w:t>
      </w:r>
      <w:r w:rsidR="006510F2" w:rsidRPr="007000FC">
        <w:rPr>
          <w:rFonts w:ascii="Arial" w:hAnsi="Arial" w:cs="Arial"/>
          <w:b/>
          <w:sz w:val="22"/>
        </w:rPr>
        <w:t xml:space="preserve"> </w:t>
      </w:r>
      <w:r w:rsidRPr="007000FC">
        <w:rPr>
          <w:rFonts w:ascii="Arial" w:hAnsi="Arial" w:cs="Arial"/>
          <w:b/>
          <w:sz w:val="22"/>
        </w:rPr>
        <w:t>w wysokości 23</w:t>
      </w:r>
      <w:r w:rsidR="009C6376" w:rsidRPr="007000FC">
        <w:rPr>
          <w:rFonts w:ascii="Arial" w:hAnsi="Arial" w:cs="Arial"/>
          <w:b/>
          <w:sz w:val="22"/>
        </w:rPr>
        <w:t>%</w:t>
      </w:r>
    </w:p>
    <w:p w14:paraId="5DC80EAE" w14:textId="77777777" w:rsidR="008C40CE" w:rsidRPr="007000FC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4EBAA7CD" w:rsidR="005664DD" w:rsidRPr="007000FC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7000FC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7000FC">
        <w:rPr>
          <w:rFonts w:ascii="Arial" w:hAnsi="Arial" w:cs="Arial"/>
          <w:b/>
          <w:sz w:val="22"/>
          <w:szCs w:val="22"/>
        </w:rPr>
        <w:t xml:space="preserve">dla </w:t>
      </w:r>
      <w:r w:rsidR="00BC16CA" w:rsidRPr="007000FC">
        <w:rPr>
          <w:rFonts w:ascii="Arial" w:hAnsi="Arial" w:cs="Arial"/>
          <w:b/>
          <w:sz w:val="22"/>
          <w:szCs w:val="22"/>
        </w:rPr>
        <w:t xml:space="preserve">części </w:t>
      </w:r>
      <w:r w:rsidR="004D3A17" w:rsidRPr="007000FC">
        <w:rPr>
          <w:rFonts w:ascii="Arial" w:hAnsi="Arial" w:cs="Arial"/>
          <w:b/>
          <w:sz w:val="22"/>
          <w:szCs w:val="22"/>
        </w:rPr>
        <w:t>2 i 4</w:t>
      </w:r>
      <w:r w:rsidR="00BC16CA"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7000FC">
        <w:rPr>
          <w:rFonts w:ascii="Arial" w:hAnsi="Arial" w:cs="Arial"/>
          <w:sz w:val="22"/>
          <w:szCs w:val="22"/>
        </w:rPr>
        <w:t>lit.a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>. z 202</w:t>
      </w:r>
      <w:r w:rsidR="00C8114B" w:rsidRPr="007000FC">
        <w:rPr>
          <w:rFonts w:ascii="Arial" w:hAnsi="Arial" w:cs="Arial"/>
          <w:sz w:val="22"/>
          <w:szCs w:val="22"/>
        </w:rPr>
        <w:t>4</w:t>
      </w:r>
      <w:r w:rsidRPr="007000FC">
        <w:rPr>
          <w:rFonts w:ascii="Arial" w:hAnsi="Arial" w:cs="Arial"/>
          <w:sz w:val="22"/>
          <w:szCs w:val="22"/>
        </w:rPr>
        <w:t xml:space="preserve"> r , poz. </w:t>
      </w:r>
      <w:r w:rsidR="00C8114B" w:rsidRPr="007000FC">
        <w:rPr>
          <w:rFonts w:ascii="Arial" w:hAnsi="Arial" w:cs="Arial"/>
          <w:sz w:val="22"/>
          <w:szCs w:val="22"/>
        </w:rPr>
        <w:t xml:space="preserve">361 z </w:t>
      </w:r>
      <w:proofErr w:type="spellStart"/>
      <w:r w:rsidR="00C8114B" w:rsidRPr="007000FC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7000FC">
        <w:rPr>
          <w:rFonts w:ascii="Arial" w:hAnsi="Arial" w:cs="Arial"/>
          <w:sz w:val="22"/>
          <w:szCs w:val="22"/>
        </w:rPr>
        <w:t>. zm.</w:t>
      </w:r>
      <w:r w:rsidRPr="007000FC">
        <w:rPr>
          <w:rFonts w:ascii="Arial" w:hAnsi="Arial" w:cs="Arial"/>
          <w:sz w:val="22"/>
          <w:szCs w:val="22"/>
        </w:rPr>
        <w:t>)</w:t>
      </w:r>
      <w:r w:rsidRPr="007000FC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7000FC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7000FC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7000FC">
        <w:rPr>
          <w:rFonts w:ascii="Arial" w:hAnsi="Arial" w:cs="Arial"/>
          <w:sz w:val="22"/>
          <w:szCs w:val="22"/>
        </w:rPr>
        <w:t xml:space="preserve">, zgodnie z postanowieniami § </w:t>
      </w:r>
      <w:r w:rsidR="00133693" w:rsidRPr="007000FC">
        <w:rPr>
          <w:rFonts w:ascii="Arial" w:hAnsi="Arial" w:cs="Arial"/>
          <w:sz w:val="22"/>
          <w:szCs w:val="22"/>
        </w:rPr>
        <w:t>9</w:t>
      </w:r>
      <w:r w:rsidR="00E749BF" w:rsidRPr="007000FC">
        <w:rPr>
          <w:rFonts w:ascii="Arial" w:hAnsi="Arial" w:cs="Arial"/>
          <w:sz w:val="22"/>
          <w:szCs w:val="22"/>
        </w:rPr>
        <w:t xml:space="preserve"> ust. 2 pkt.</w:t>
      </w:r>
      <w:r w:rsidR="008C71A3" w:rsidRPr="007000FC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7000FC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7000FC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4F9B5E2D" w:rsidR="00AB4693" w:rsidRPr="007000FC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7000FC">
        <w:rPr>
          <w:rFonts w:ascii="Arial" w:hAnsi="Arial" w:cs="Arial"/>
        </w:rPr>
        <w:t xml:space="preserve">Przedmiot </w:t>
      </w:r>
      <w:r w:rsidR="00E9499B" w:rsidRPr="007000FC">
        <w:rPr>
          <w:rFonts w:ascii="Arial" w:hAnsi="Arial" w:cs="Arial"/>
        </w:rPr>
        <w:t xml:space="preserve">umowy </w:t>
      </w:r>
      <w:r w:rsidRPr="007000FC">
        <w:rPr>
          <w:rFonts w:ascii="Arial" w:hAnsi="Arial" w:cs="Arial"/>
        </w:rPr>
        <w:t>będzie dostarczony</w:t>
      </w:r>
      <w:r w:rsidR="002E3BC4" w:rsidRPr="007000FC">
        <w:rPr>
          <w:rFonts w:ascii="Arial" w:hAnsi="Arial" w:cs="Arial"/>
        </w:rPr>
        <w:t xml:space="preserve"> w stanie fabrycznie nowym</w:t>
      </w:r>
      <w:r w:rsidRPr="007000FC">
        <w:rPr>
          <w:rFonts w:ascii="Arial" w:hAnsi="Arial" w:cs="Arial"/>
        </w:rPr>
        <w:t xml:space="preserve"> do miejsc dostawy (wskazan</w:t>
      </w:r>
      <w:r w:rsidR="008C71A3" w:rsidRPr="007000FC">
        <w:rPr>
          <w:rFonts w:ascii="Arial" w:hAnsi="Arial" w:cs="Arial"/>
        </w:rPr>
        <w:t>ych</w:t>
      </w:r>
      <w:r w:rsidRPr="007000FC">
        <w:rPr>
          <w:rFonts w:ascii="Arial" w:hAnsi="Arial" w:cs="Arial"/>
        </w:rPr>
        <w:t xml:space="preserve"> w ust. 5) w terminie nie dłuższym niż: </w:t>
      </w:r>
    </w:p>
    <w:p w14:paraId="12F2A264" w14:textId="6F080C03" w:rsidR="005664DD" w:rsidRPr="007000FC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7000FC">
        <w:rPr>
          <w:rFonts w:ascii="Arial" w:hAnsi="Arial" w:cs="Arial"/>
          <w:b/>
        </w:rPr>
        <w:t xml:space="preserve">- dla </w:t>
      </w:r>
      <w:r w:rsidR="00A83F99" w:rsidRPr="007000FC">
        <w:rPr>
          <w:rFonts w:ascii="Arial" w:hAnsi="Arial" w:cs="Arial"/>
          <w:b/>
        </w:rPr>
        <w:t xml:space="preserve">Część </w:t>
      </w:r>
      <w:r w:rsidR="004D3A17" w:rsidRPr="007000FC">
        <w:rPr>
          <w:rFonts w:ascii="Arial" w:hAnsi="Arial" w:cs="Arial"/>
          <w:b/>
        </w:rPr>
        <w:t>2, części 4</w:t>
      </w:r>
      <w:r w:rsidR="00735E4B" w:rsidRPr="007000FC">
        <w:rPr>
          <w:rFonts w:ascii="Arial" w:hAnsi="Arial" w:cs="Arial"/>
          <w:b/>
        </w:rPr>
        <w:t xml:space="preserve"> </w:t>
      </w:r>
      <w:r w:rsidR="005664DD" w:rsidRPr="007000FC">
        <w:rPr>
          <w:rFonts w:ascii="Arial" w:hAnsi="Arial" w:cs="Arial"/>
        </w:rPr>
        <w:t xml:space="preserve"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5664DD" w:rsidRPr="007000FC">
        <w:rPr>
          <w:rFonts w:ascii="Arial" w:hAnsi="Arial" w:cs="Arial"/>
        </w:rPr>
        <w:t>t.j</w:t>
      </w:r>
      <w:proofErr w:type="spellEnd"/>
      <w:r w:rsidR="005664DD" w:rsidRPr="007000FC">
        <w:rPr>
          <w:rFonts w:ascii="Arial" w:hAnsi="Arial" w:cs="Arial"/>
        </w:rPr>
        <w:t>. z 202</w:t>
      </w:r>
      <w:r w:rsidR="0058266D" w:rsidRPr="007000FC">
        <w:rPr>
          <w:rFonts w:ascii="Arial" w:hAnsi="Arial" w:cs="Arial"/>
        </w:rPr>
        <w:t>3</w:t>
      </w:r>
      <w:r w:rsidR="005664DD" w:rsidRPr="007000FC">
        <w:rPr>
          <w:rFonts w:ascii="Arial" w:hAnsi="Arial" w:cs="Arial"/>
        </w:rPr>
        <w:t xml:space="preserve"> r. poz. </w:t>
      </w:r>
      <w:r w:rsidR="0058266D" w:rsidRPr="007000FC">
        <w:rPr>
          <w:rFonts w:ascii="Arial" w:hAnsi="Arial" w:cs="Arial"/>
        </w:rPr>
        <w:t>1570</w:t>
      </w:r>
      <w:r w:rsidR="005664DD" w:rsidRPr="007000FC">
        <w:rPr>
          <w:rFonts w:ascii="Arial" w:hAnsi="Arial" w:cs="Arial"/>
        </w:rPr>
        <w:t>) dotyczy</w:t>
      </w:r>
      <w:r w:rsidR="005664DD" w:rsidRPr="007000FC">
        <w:rPr>
          <w:rFonts w:ascii="Arial" w:hAnsi="Arial" w:cs="Arial"/>
          <w:b/>
        </w:rPr>
        <w:t xml:space="preserve"> </w:t>
      </w:r>
      <w:r w:rsidR="005664DD" w:rsidRPr="007000FC">
        <w:rPr>
          <w:rFonts w:ascii="Arial" w:hAnsi="Arial" w:cs="Arial"/>
        </w:rPr>
        <w:t>sprzętu komputerowego</w:t>
      </w:r>
      <w:r w:rsidR="00276541" w:rsidRPr="007000FC">
        <w:rPr>
          <w:rFonts w:ascii="Arial" w:hAnsi="Arial" w:cs="Arial"/>
        </w:rPr>
        <w:t xml:space="preserve"> </w:t>
      </w:r>
      <w:r w:rsidR="00511284" w:rsidRPr="007000FC">
        <w:rPr>
          <w:rFonts w:ascii="Arial" w:hAnsi="Arial" w:cs="Arial"/>
        </w:rPr>
        <w:t>opisanych</w:t>
      </w:r>
      <w:r w:rsidR="005664DD" w:rsidRPr="007000FC">
        <w:rPr>
          <w:rFonts w:ascii="Arial" w:hAnsi="Arial" w:cs="Arial"/>
        </w:rPr>
        <w:t xml:space="preserve"> w Załączniku A do SWZ</w:t>
      </w:r>
      <w:r w:rsidR="00511284" w:rsidRPr="007000FC">
        <w:rPr>
          <w:rFonts w:ascii="Arial" w:hAnsi="Arial" w:cs="Arial"/>
        </w:rPr>
        <w:t>.</w:t>
      </w:r>
    </w:p>
    <w:p w14:paraId="1F33EFC6" w14:textId="5D6E643B" w:rsidR="00276541" w:rsidRPr="007000FC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 w:rsidRPr="007000FC">
        <w:rPr>
          <w:rFonts w:ascii="Arial" w:hAnsi="Arial" w:cs="Arial"/>
          <w:b/>
        </w:rPr>
        <w:t xml:space="preserve">- dla </w:t>
      </w:r>
      <w:r w:rsidR="000C007E" w:rsidRPr="007000FC">
        <w:rPr>
          <w:rFonts w:ascii="Arial" w:hAnsi="Arial" w:cs="Arial"/>
          <w:b/>
        </w:rPr>
        <w:t>Część</w:t>
      </w:r>
      <w:r w:rsidR="004D3A17" w:rsidRPr="007000FC">
        <w:rPr>
          <w:rFonts w:ascii="Arial" w:hAnsi="Arial" w:cs="Arial"/>
          <w:b/>
        </w:rPr>
        <w:t xml:space="preserve"> 1</w:t>
      </w:r>
      <w:r w:rsidR="000C007E" w:rsidRPr="007000FC">
        <w:rPr>
          <w:rFonts w:ascii="Arial" w:hAnsi="Arial" w:cs="Arial"/>
          <w:b/>
        </w:rPr>
        <w:t xml:space="preserve"> ,</w:t>
      </w:r>
      <w:r w:rsidR="00735E4B" w:rsidRPr="007000FC">
        <w:rPr>
          <w:rFonts w:ascii="Arial" w:hAnsi="Arial" w:cs="Arial"/>
          <w:b/>
        </w:rPr>
        <w:t xml:space="preserve"> część 3</w:t>
      </w:r>
      <w:r w:rsidR="00D752F8">
        <w:rPr>
          <w:rFonts w:ascii="Arial" w:hAnsi="Arial" w:cs="Arial"/>
          <w:b/>
        </w:rPr>
        <w:t xml:space="preserve"> - </w:t>
      </w:r>
      <w:r w:rsidR="006510F2" w:rsidRPr="007000FC">
        <w:rPr>
          <w:rFonts w:ascii="Arial" w:hAnsi="Arial" w:cs="Arial"/>
          <w:b/>
        </w:rPr>
        <w:t xml:space="preserve"> </w:t>
      </w:r>
      <w:r w:rsidR="00276541" w:rsidRPr="007000FC">
        <w:rPr>
          <w:rFonts w:ascii="Arial" w:hAnsi="Arial" w:cs="Arial"/>
        </w:rPr>
        <w:t>……….. od daty zawarcia umowy</w:t>
      </w:r>
      <w:r w:rsidR="00D752F8">
        <w:rPr>
          <w:rFonts w:ascii="Arial" w:hAnsi="Arial" w:cs="Arial"/>
        </w:rPr>
        <w:t xml:space="preserve">. </w:t>
      </w:r>
    </w:p>
    <w:p w14:paraId="32C3D6DD" w14:textId="498238AD" w:rsidR="00276541" w:rsidRPr="007000FC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 w:rsidRPr="007000FC">
        <w:rPr>
          <w:rFonts w:ascii="Arial" w:hAnsi="Arial" w:cs="Arial"/>
          <w:b/>
        </w:rPr>
        <w:t xml:space="preserve">(Termin dostawy stanowi jedno z kryterium oceny ofert, termin dostawy dla </w:t>
      </w:r>
      <w:r w:rsidR="00BC16CA" w:rsidRPr="007000FC">
        <w:rPr>
          <w:rFonts w:ascii="Arial" w:hAnsi="Arial" w:cs="Arial"/>
          <w:b/>
        </w:rPr>
        <w:t xml:space="preserve">każdej </w:t>
      </w:r>
      <w:r w:rsidRPr="007000FC">
        <w:rPr>
          <w:rFonts w:ascii="Arial" w:hAnsi="Arial" w:cs="Arial"/>
          <w:b/>
        </w:rPr>
        <w:t>części</w:t>
      </w:r>
      <w:r w:rsidR="00735E4B" w:rsidRPr="007000FC">
        <w:rPr>
          <w:rFonts w:ascii="Arial" w:hAnsi="Arial" w:cs="Arial"/>
          <w:b/>
        </w:rPr>
        <w:t xml:space="preserve"> </w:t>
      </w:r>
      <w:r w:rsidR="00A83F99" w:rsidRPr="007000FC">
        <w:rPr>
          <w:rFonts w:ascii="Arial" w:hAnsi="Arial" w:cs="Arial"/>
          <w:b/>
        </w:rPr>
        <w:t>wynosi maksymalnie 28</w:t>
      </w:r>
      <w:r w:rsidRPr="007000FC">
        <w:rPr>
          <w:rFonts w:ascii="Arial" w:hAnsi="Arial" w:cs="Arial"/>
          <w:b/>
        </w:rPr>
        <w:t xml:space="preserve"> dni</w:t>
      </w:r>
      <w:r w:rsidR="00C8114B" w:rsidRPr="007000FC">
        <w:rPr>
          <w:rFonts w:ascii="Arial" w:hAnsi="Arial" w:cs="Arial"/>
          <w:b/>
        </w:rPr>
        <w:t xml:space="preserve"> zgodnie z SWZ</w:t>
      </w:r>
      <w:r w:rsidRPr="007000FC">
        <w:rPr>
          <w:rFonts w:ascii="Arial" w:hAnsi="Arial" w:cs="Arial"/>
          <w:b/>
        </w:rPr>
        <w:t>)</w:t>
      </w:r>
    </w:p>
    <w:p w14:paraId="7C4D855A" w14:textId="77777777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3BCAB20A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3.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 w:rsidRPr="007000FC">
        <w:rPr>
          <w:rFonts w:ascii="Arial" w:eastAsia="Calibri" w:hAnsi="Arial" w:cs="Arial"/>
          <w:sz w:val="22"/>
          <w:szCs w:val="22"/>
          <w:lang w:eastAsia="ar-SA"/>
        </w:rPr>
        <w:t xml:space="preserve">umowy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2E3BC4" w:rsidRPr="007000FC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7000F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7000FC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19"/>
        </w:rPr>
        <w:t xml:space="preserve">Protokół będzie również zawierał informację o sprawdzeniu poprawności działania urządzenia. </w:t>
      </w:r>
    </w:p>
    <w:p w14:paraId="6F8CF629" w14:textId="337B1DDC" w:rsidR="00A12E32" w:rsidRPr="007000FC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 w:rsidRPr="007000FC">
        <w:rPr>
          <w:rFonts w:ascii="Arial" w:hAnsi="Arial" w:cs="Arial"/>
          <w:sz w:val="22"/>
          <w:szCs w:val="22"/>
        </w:rPr>
        <w:t>Wieniawskiego 1</w:t>
      </w:r>
      <w:r w:rsidRPr="007000FC">
        <w:rPr>
          <w:rFonts w:ascii="Arial" w:hAnsi="Arial" w:cs="Arial"/>
          <w:sz w:val="22"/>
          <w:szCs w:val="22"/>
        </w:rPr>
        <w:t>, 61-</w:t>
      </w:r>
      <w:r w:rsidR="000115CE" w:rsidRPr="007000FC">
        <w:rPr>
          <w:rFonts w:ascii="Arial" w:hAnsi="Arial" w:cs="Arial"/>
          <w:sz w:val="22"/>
          <w:szCs w:val="22"/>
        </w:rPr>
        <w:t>712</w:t>
      </w:r>
      <w:r w:rsidRPr="007000FC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0EF75CD6" w:rsidR="00680136" w:rsidRPr="00D3455E" w:rsidRDefault="00D752F8" w:rsidP="00D3455E">
      <w:pPr>
        <w:tabs>
          <w:tab w:val="num" w:pos="0"/>
          <w:tab w:val="left" w:pos="1065"/>
        </w:tabs>
        <w:ind w:left="284" w:hanging="284"/>
        <w:jc w:val="both"/>
        <w:outlineLvl w:val="0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DCC7AEF" w14:textId="77777777" w:rsidR="00A12E32" w:rsidRPr="007000FC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77777777" w:rsidR="00A12E32" w:rsidRPr="007000FC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7000FC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Pr="007000FC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Pr="007000FC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lastRenderedPageBreak/>
        <w:t xml:space="preserve">część 1: </w:t>
      </w:r>
      <w:r w:rsidR="00BC16CA" w:rsidRPr="007000FC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Pr="007000FC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7000FC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Pr="007000FC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>6.</w:t>
      </w:r>
      <w:r w:rsidR="00FD5522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7000FC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7000FC">
        <w:rPr>
          <w:rFonts w:ascii="Arial" w:hAnsi="Arial" w:cs="Arial"/>
          <w:sz w:val="22"/>
        </w:rPr>
        <w:t xml:space="preserve">w </w:t>
      </w:r>
      <w:r w:rsidR="008C71A3" w:rsidRPr="007000FC">
        <w:rPr>
          <w:rFonts w:ascii="Arial" w:hAnsi="Arial" w:cs="Arial"/>
          <w:sz w:val="22"/>
        </w:rPr>
        <w:t xml:space="preserve">godz. 8.00 – 15.00 </w:t>
      </w:r>
      <w:r w:rsidR="00FD5522" w:rsidRPr="007000FC">
        <w:rPr>
          <w:rFonts w:ascii="Arial" w:hAnsi="Arial" w:cs="Arial"/>
          <w:sz w:val="22"/>
        </w:rPr>
        <w:t>za wyjątkiem dni ustawowo uznanych za wolne od pracy.</w:t>
      </w:r>
    </w:p>
    <w:p w14:paraId="7E24E286" w14:textId="77777777" w:rsidR="00001BB6" w:rsidRPr="00D3455E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"/>
          <w:szCs w:val="2"/>
        </w:rPr>
      </w:pPr>
    </w:p>
    <w:p w14:paraId="2E7909CC" w14:textId="2DD85F59" w:rsidR="00001BB6" w:rsidRPr="007000FC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>7.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</w:t>
      </w:r>
      <w:r w:rsidR="00AD7369" w:rsidRPr="007000FC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7000FC">
        <w:rPr>
          <w:rFonts w:ascii="Arial" w:hAnsi="Arial" w:cs="Arial"/>
          <w:sz w:val="22"/>
          <w:szCs w:val="22"/>
        </w:rPr>
        <w:t>lub ilości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7000FC">
        <w:rPr>
          <w:rFonts w:ascii="Arial" w:hAnsi="Arial" w:cs="Arial"/>
          <w:sz w:val="22"/>
          <w:szCs w:val="22"/>
        </w:rPr>
        <w:t>, braku wymaganych dokumentów,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7000FC">
        <w:rPr>
          <w:rFonts w:ascii="Arial" w:hAnsi="Arial" w:cs="Arial"/>
          <w:sz w:val="22"/>
          <w:szCs w:val="22"/>
        </w:rPr>
        <w:t xml:space="preserve">częściowego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7000FC">
        <w:rPr>
          <w:rFonts w:ascii="Arial" w:hAnsi="Arial" w:cs="Arial"/>
          <w:sz w:val="22"/>
          <w:szCs w:val="22"/>
        </w:rPr>
        <w:t>dostarczyć zakwestionowaną część przedmiotu umowy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7000FC">
        <w:rPr>
          <w:rFonts w:ascii="Arial" w:hAnsi="Arial" w:cs="Arial"/>
          <w:sz w:val="22"/>
          <w:szCs w:val="22"/>
        </w:rPr>
        <w:t>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7000FC">
        <w:rPr>
          <w:rFonts w:ascii="Arial" w:hAnsi="Arial" w:cs="Arial"/>
          <w:sz w:val="22"/>
          <w:szCs w:val="22"/>
        </w:rPr>
        <w:t>5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7000FC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. </w:t>
      </w:r>
      <w:r w:rsidRPr="007000FC">
        <w:rPr>
          <w:rFonts w:ascii="Arial" w:hAnsi="Arial" w:cs="Arial"/>
          <w:sz w:val="22"/>
          <w:szCs w:val="22"/>
        </w:rPr>
        <w:t>Daną część przedmiotu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7000FC">
        <w:rPr>
          <w:rFonts w:ascii="Arial" w:hAnsi="Arial" w:cs="Arial"/>
          <w:sz w:val="22"/>
          <w:szCs w:val="22"/>
        </w:rPr>
        <w:t>ą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</w:t>
      </w:r>
      <w:r w:rsidRPr="007000FC">
        <w:rPr>
          <w:rFonts w:ascii="Arial" w:hAnsi="Arial" w:cs="Arial"/>
          <w:sz w:val="22"/>
          <w:szCs w:val="22"/>
        </w:rPr>
        <w:t> 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7000FC">
        <w:rPr>
          <w:rFonts w:ascii="Arial" w:hAnsi="Arial" w:cs="Arial"/>
          <w:sz w:val="22"/>
          <w:szCs w:val="22"/>
        </w:rPr>
        <w:t xml:space="preserve">częściowy </w:t>
      </w:r>
      <w:r w:rsidRPr="007000FC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7000F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7000FC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7000FC" w:rsidRDefault="00FC295C" w:rsidP="00B6261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  <w:bCs/>
        </w:rPr>
        <w:t>Oryginał faktury VAT, protokół odbioru</w:t>
      </w:r>
      <w:r w:rsidR="008C71A3" w:rsidRPr="007000FC">
        <w:rPr>
          <w:rFonts w:ascii="Arial" w:hAnsi="Arial" w:cs="Arial"/>
          <w:bCs/>
        </w:rPr>
        <w:t xml:space="preserve">, </w:t>
      </w:r>
      <w:r w:rsidR="00AD7369" w:rsidRPr="007000FC">
        <w:rPr>
          <w:rFonts w:ascii="Arial" w:hAnsi="Arial" w:cs="Arial"/>
          <w:bCs/>
        </w:rPr>
        <w:t xml:space="preserve">dokument gwarancyjny, </w:t>
      </w:r>
      <w:r w:rsidR="008C71A3" w:rsidRPr="007000FC">
        <w:rPr>
          <w:rFonts w:ascii="Arial" w:hAnsi="Arial" w:cs="Arial"/>
          <w:bCs/>
        </w:rPr>
        <w:t>licencja (jeśli dotyczy)</w:t>
      </w:r>
      <w:r w:rsidRPr="007000FC">
        <w:rPr>
          <w:rFonts w:ascii="Arial" w:hAnsi="Arial" w:cs="Arial"/>
          <w:bCs/>
        </w:rPr>
        <w:t>.</w:t>
      </w:r>
    </w:p>
    <w:p w14:paraId="52A2B210" w14:textId="70CC6BAC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Faktura zostanie wystawiona na: </w:t>
      </w:r>
      <w:r w:rsidRPr="007000FC">
        <w:rPr>
          <w:rFonts w:ascii="Arial" w:hAnsi="Arial" w:cs="Arial"/>
          <w:b/>
        </w:rPr>
        <w:t>Uniwersytet im. Adama Mickiewicza w Poznaniu, ul. Wieniawskiego 1, 61-712 Poznań.</w:t>
      </w:r>
      <w:r w:rsidR="004F2E52" w:rsidRPr="007000FC">
        <w:rPr>
          <w:rFonts w:ascii="Arial" w:hAnsi="Arial" w:cs="Arial"/>
          <w:b/>
        </w:rPr>
        <w:t xml:space="preserve"> </w:t>
      </w:r>
    </w:p>
    <w:p w14:paraId="033F5A2B" w14:textId="4CDEA8AB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Faktu</w:t>
      </w:r>
      <w:r w:rsidR="009C6376" w:rsidRPr="007000FC">
        <w:rPr>
          <w:rFonts w:ascii="Arial" w:hAnsi="Arial" w:cs="Arial"/>
        </w:rPr>
        <w:t>ra musi być opatrzona symbolem umowy</w:t>
      </w:r>
      <w:r w:rsidRPr="007000FC">
        <w:rPr>
          <w:rFonts w:ascii="Arial" w:hAnsi="Arial" w:cs="Arial"/>
        </w:rPr>
        <w:t xml:space="preserve"> </w:t>
      </w:r>
      <w:r w:rsidR="006510F2" w:rsidRPr="007000FC">
        <w:rPr>
          <w:rFonts w:ascii="Arial" w:hAnsi="Arial" w:cs="Arial"/>
          <w:b/>
        </w:rPr>
        <w:t>ZP3/</w:t>
      </w:r>
      <w:r w:rsidR="004D3A17" w:rsidRPr="007000FC">
        <w:rPr>
          <w:rFonts w:ascii="Arial" w:hAnsi="Arial" w:cs="Arial"/>
          <w:b/>
        </w:rPr>
        <w:t>2270</w:t>
      </w:r>
      <w:r w:rsidR="005E1102" w:rsidRPr="007000FC">
        <w:rPr>
          <w:rFonts w:ascii="Arial" w:hAnsi="Arial" w:cs="Arial"/>
          <w:b/>
        </w:rPr>
        <w:t>/</w:t>
      </w:r>
      <w:r w:rsidR="009C6376" w:rsidRPr="007000FC">
        <w:rPr>
          <w:rFonts w:ascii="Arial" w:hAnsi="Arial" w:cs="Arial"/>
          <w:b/>
        </w:rPr>
        <w:t>……</w:t>
      </w:r>
      <w:r w:rsidR="005E1102" w:rsidRPr="007000FC">
        <w:rPr>
          <w:rFonts w:ascii="Arial" w:hAnsi="Arial" w:cs="Arial"/>
          <w:b/>
        </w:rPr>
        <w:t xml:space="preserve">  </w:t>
      </w:r>
      <w:r w:rsidR="00541772" w:rsidRPr="007000FC">
        <w:rPr>
          <w:rFonts w:ascii="Arial" w:hAnsi="Arial" w:cs="Arial"/>
        </w:rPr>
        <w:t>oraz nazwą jednostki, dla której dostarczony został przedmiot umowy</w:t>
      </w:r>
      <w:r w:rsidR="00CD1E20" w:rsidRPr="007000FC">
        <w:rPr>
          <w:rFonts w:ascii="Arial" w:hAnsi="Arial" w:cs="Arial"/>
        </w:rPr>
        <w:t>.</w:t>
      </w:r>
    </w:p>
    <w:p w14:paraId="1E1CECF3" w14:textId="77777777" w:rsidR="003839CF" w:rsidRPr="007000FC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7000F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BB716E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3ABD94C5" w:rsidR="00BC6E14" w:rsidRPr="00D3455E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22"/>
        </w:rPr>
      </w:pPr>
      <w:r w:rsidRPr="00B62615">
        <w:rPr>
          <w:rFonts w:ascii="Arial" w:hAnsi="Arial" w:cs="Arial"/>
          <w:sz w:val="22"/>
          <w:szCs w:val="22"/>
        </w:rPr>
        <w:t xml:space="preserve">1. Gwarancja </w:t>
      </w:r>
      <w:r w:rsidR="00F0589E" w:rsidRPr="00B62615">
        <w:rPr>
          <w:rFonts w:ascii="Arial" w:hAnsi="Arial" w:cs="Arial"/>
          <w:sz w:val="22"/>
          <w:szCs w:val="22"/>
        </w:rPr>
        <w:t xml:space="preserve">producenta </w:t>
      </w:r>
      <w:r w:rsidR="00644D68" w:rsidRPr="00B62615">
        <w:rPr>
          <w:rFonts w:ascii="Arial" w:hAnsi="Arial" w:cs="Arial"/>
          <w:sz w:val="22"/>
          <w:szCs w:val="22"/>
        </w:rPr>
        <w:t xml:space="preserve">dla przedmiotu zamówienia w </w:t>
      </w:r>
      <w:r w:rsidR="004E79FC" w:rsidRPr="00B62615">
        <w:rPr>
          <w:rFonts w:ascii="Arial" w:hAnsi="Arial" w:cs="Arial"/>
          <w:sz w:val="22"/>
          <w:szCs w:val="22"/>
        </w:rPr>
        <w:t>C</w:t>
      </w:r>
      <w:r w:rsidR="00644D68" w:rsidRPr="00B62615">
        <w:rPr>
          <w:rFonts w:ascii="Arial" w:hAnsi="Arial" w:cs="Arial"/>
          <w:sz w:val="22"/>
          <w:szCs w:val="22"/>
        </w:rPr>
        <w:t xml:space="preserve">zęści </w:t>
      </w:r>
      <w:r w:rsidR="00BC16CA" w:rsidRPr="00B62615">
        <w:rPr>
          <w:rFonts w:ascii="Arial" w:hAnsi="Arial" w:cs="Arial"/>
          <w:sz w:val="22"/>
          <w:szCs w:val="22"/>
        </w:rPr>
        <w:t>….</w:t>
      </w:r>
      <w:r w:rsidR="004E79FC" w:rsidRPr="00B62615">
        <w:rPr>
          <w:rFonts w:ascii="Arial" w:hAnsi="Arial" w:cs="Arial"/>
          <w:sz w:val="22"/>
          <w:szCs w:val="22"/>
        </w:rPr>
        <w:t xml:space="preserve"> </w:t>
      </w:r>
      <w:r w:rsidR="00067F54" w:rsidRPr="00B62615">
        <w:rPr>
          <w:rFonts w:ascii="Arial" w:hAnsi="Arial" w:cs="Arial"/>
          <w:sz w:val="22"/>
          <w:szCs w:val="22"/>
        </w:rPr>
        <w:t>–</w:t>
      </w:r>
      <w:r w:rsidR="004E79FC" w:rsidRPr="00B62615">
        <w:rPr>
          <w:rFonts w:ascii="Arial" w:hAnsi="Arial" w:cs="Arial"/>
          <w:sz w:val="22"/>
          <w:szCs w:val="22"/>
        </w:rPr>
        <w:t xml:space="preserve"> </w:t>
      </w:r>
      <w:r w:rsidR="00BC16CA" w:rsidRPr="00B62615">
        <w:rPr>
          <w:rFonts w:ascii="Arial" w:hAnsi="Arial" w:cs="Arial"/>
          <w:sz w:val="22"/>
          <w:szCs w:val="22"/>
        </w:rPr>
        <w:t>……</w:t>
      </w:r>
      <w:r w:rsidR="00067F54" w:rsidRPr="00B62615">
        <w:rPr>
          <w:rFonts w:ascii="Arial" w:hAnsi="Arial" w:cs="Arial"/>
          <w:sz w:val="22"/>
          <w:szCs w:val="22"/>
        </w:rPr>
        <w:t xml:space="preserve"> wynosi …… miesiące </w:t>
      </w:r>
      <w:r w:rsidRPr="004C3D9D">
        <w:rPr>
          <w:rFonts w:ascii="Arial" w:hAnsi="Arial" w:cs="Arial"/>
          <w:sz w:val="22"/>
          <w:szCs w:val="22"/>
        </w:rPr>
        <w:t>od daty podpisania danego protokołu odbioru bez zastrzeżeń.</w:t>
      </w:r>
      <w:r w:rsidR="00AD7369" w:rsidRPr="004C3D9D">
        <w:rPr>
          <w:rFonts w:ascii="Arial" w:hAnsi="Arial" w:cs="Arial"/>
          <w:sz w:val="22"/>
          <w:szCs w:val="22"/>
        </w:rPr>
        <w:t xml:space="preserve"> </w:t>
      </w:r>
    </w:p>
    <w:p w14:paraId="74577775" w14:textId="08341012" w:rsidR="00BC6E14" w:rsidRPr="00D3455E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2. Gwarancja obejmuje </w:t>
      </w:r>
      <w:r w:rsidR="00133693" w:rsidRPr="00D3455E">
        <w:rPr>
          <w:rFonts w:ascii="Arial" w:hAnsi="Arial" w:cs="Arial"/>
          <w:sz w:val="22"/>
          <w:szCs w:val="22"/>
        </w:rPr>
        <w:t xml:space="preserve">w szczególności </w:t>
      </w:r>
      <w:r w:rsidRPr="00D3455E">
        <w:rPr>
          <w:rFonts w:ascii="Arial" w:hAnsi="Arial" w:cs="Arial"/>
          <w:sz w:val="22"/>
          <w:szCs w:val="22"/>
        </w:rPr>
        <w:t xml:space="preserve">koszt części i serwisu. </w:t>
      </w:r>
    </w:p>
    <w:p w14:paraId="5A8EB000" w14:textId="235A165F" w:rsidR="00BC6E14" w:rsidRPr="00D3455E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3. Serwis gwarancyjny w miejscu użytkowania urządzeń </w:t>
      </w:r>
      <w:r w:rsidR="002E3BC4" w:rsidRPr="00D3455E">
        <w:rPr>
          <w:rFonts w:ascii="Arial" w:hAnsi="Arial" w:cs="Arial"/>
          <w:sz w:val="22"/>
          <w:szCs w:val="22"/>
        </w:rPr>
        <w:t xml:space="preserve">realizowany </w:t>
      </w:r>
      <w:r w:rsidRPr="00D3455E">
        <w:rPr>
          <w:rFonts w:ascii="Arial" w:hAnsi="Arial" w:cs="Arial"/>
          <w:sz w:val="22"/>
          <w:szCs w:val="22"/>
        </w:rPr>
        <w:t xml:space="preserve">za pośrednictwem Wykonawcy. W przypadku konieczności naprawy poza siedzibą Zamawiającego koszty </w:t>
      </w:r>
      <w:r w:rsidR="002E3BC4" w:rsidRPr="00D3455E">
        <w:rPr>
          <w:rFonts w:ascii="Arial" w:hAnsi="Arial" w:cs="Arial"/>
          <w:sz w:val="22"/>
          <w:szCs w:val="22"/>
        </w:rPr>
        <w:t xml:space="preserve">demontażu, ponownej instalacji i </w:t>
      </w:r>
      <w:r w:rsidRPr="00D3455E">
        <w:rPr>
          <w:rFonts w:ascii="Arial" w:hAnsi="Arial" w:cs="Arial"/>
          <w:sz w:val="22"/>
          <w:szCs w:val="22"/>
        </w:rPr>
        <w:t>transportu urządzeń oraz ryzyko utraty lub uszkodzenia urządzeń ponosi Wykonawca.</w:t>
      </w:r>
    </w:p>
    <w:p w14:paraId="2F02CA71" w14:textId="787F9C00" w:rsidR="00BC6E14" w:rsidRPr="00D3455E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4. Czas reakcji serwisu od chwili zgłoszenia awarii – do </w:t>
      </w:r>
      <w:r w:rsidR="007000FC" w:rsidRPr="00D3455E">
        <w:rPr>
          <w:rFonts w:ascii="Arial" w:hAnsi="Arial" w:cs="Arial"/>
          <w:sz w:val="22"/>
          <w:szCs w:val="22"/>
        </w:rPr>
        <w:t>48 godzin od  przekazania zgłoszenia przez Zamawiającego</w:t>
      </w:r>
      <w:r w:rsidR="007000FC" w:rsidRPr="00D3455E" w:rsidDel="007000FC">
        <w:rPr>
          <w:rFonts w:ascii="Arial" w:hAnsi="Arial" w:cs="Arial"/>
          <w:sz w:val="22"/>
          <w:szCs w:val="22"/>
        </w:rPr>
        <w:t xml:space="preserve"> </w:t>
      </w:r>
      <w:r w:rsidRPr="00D3455E">
        <w:rPr>
          <w:rFonts w:ascii="Arial" w:hAnsi="Arial" w:cs="Arial"/>
          <w:sz w:val="22"/>
          <w:szCs w:val="22"/>
        </w:rPr>
        <w:t xml:space="preserve">(zgodnie z opisem w zał. </w:t>
      </w:r>
      <w:r w:rsidR="00AD7369" w:rsidRPr="00D3455E">
        <w:rPr>
          <w:rFonts w:ascii="Arial" w:hAnsi="Arial" w:cs="Arial"/>
          <w:sz w:val="22"/>
          <w:szCs w:val="22"/>
        </w:rPr>
        <w:t>N</w:t>
      </w:r>
      <w:r w:rsidRPr="00D3455E">
        <w:rPr>
          <w:rFonts w:ascii="Arial" w:hAnsi="Arial" w:cs="Arial"/>
          <w:sz w:val="22"/>
          <w:szCs w:val="22"/>
        </w:rPr>
        <w:t>r A</w:t>
      </w:r>
      <w:r w:rsidR="00CE3918" w:rsidRPr="00D3455E">
        <w:rPr>
          <w:rFonts w:ascii="Arial" w:hAnsi="Arial" w:cs="Arial"/>
          <w:sz w:val="22"/>
          <w:szCs w:val="22"/>
        </w:rPr>
        <w:t xml:space="preserve"> do SWZ</w:t>
      </w:r>
      <w:r w:rsidRPr="00D3455E">
        <w:rPr>
          <w:rFonts w:ascii="Arial" w:hAnsi="Arial" w:cs="Arial"/>
          <w:sz w:val="22"/>
          <w:szCs w:val="22"/>
        </w:rPr>
        <w:t>).</w:t>
      </w:r>
    </w:p>
    <w:p w14:paraId="5F0E10E2" w14:textId="5290ABD4" w:rsidR="005867BC" w:rsidRPr="00D3455E" w:rsidRDefault="00BC6E14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B716E">
        <w:rPr>
          <w:rFonts w:ascii="Arial" w:hAnsi="Arial" w:cs="Arial"/>
          <w:sz w:val="22"/>
          <w:szCs w:val="22"/>
        </w:rPr>
        <w:t xml:space="preserve">5. Czas naprawy od momentu powiadomienia o awarii – do </w:t>
      </w:r>
      <w:r w:rsidR="007000FC" w:rsidRPr="00BB716E">
        <w:rPr>
          <w:rFonts w:ascii="Arial" w:hAnsi="Arial" w:cs="Arial"/>
          <w:sz w:val="22"/>
          <w:szCs w:val="22"/>
        </w:rPr>
        <w:t>14 dni od dnia przekazania zgłoszenia przez Zamawiającego</w:t>
      </w:r>
      <w:r w:rsidR="007000FC" w:rsidRPr="00B62615" w:rsidDel="007000FC">
        <w:rPr>
          <w:rFonts w:ascii="Arial" w:hAnsi="Arial" w:cs="Arial"/>
          <w:sz w:val="22"/>
          <w:szCs w:val="22"/>
        </w:rPr>
        <w:t xml:space="preserve"> </w:t>
      </w:r>
      <w:r w:rsidRPr="00D3455E">
        <w:rPr>
          <w:rFonts w:ascii="Arial" w:hAnsi="Arial" w:cs="Arial"/>
          <w:sz w:val="22"/>
          <w:szCs w:val="22"/>
        </w:rPr>
        <w:t xml:space="preserve">(zgodnie z opisem w zał. </w:t>
      </w:r>
      <w:r w:rsidR="00AD7369" w:rsidRPr="00D3455E">
        <w:rPr>
          <w:rFonts w:ascii="Arial" w:hAnsi="Arial" w:cs="Arial"/>
          <w:sz w:val="22"/>
          <w:szCs w:val="22"/>
        </w:rPr>
        <w:t>N</w:t>
      </w:r>
      <w:r w:rsidRPr="00D3455E">
        <w:rPr>
          <w:rFonts w:ascii="Arial" w:hAnsi="Arial" w:cs="Arial"/>
          <w:sz w:val="22"/>
          <w:szCs w:val="22"/>
        </w:rPr>
        <w:t>r A</w:t>
      </w:r>
      <w:r w:rsidR="00CE3918" w:rsidRPr="00D3455E">
        <w:rPr>
          <w:rFonts w:ascii="Arial" w:hAnsi="Arial" w:cs="Arial"/>
          <w:sz w:val="22"/>
          <w:szCs w:val="22"/>
        </w:rPr>
        <w:t xml:space="preserve"> do SWZ</w:t>
      </w:r>
      <w:r w:rsidRPr="00D3455E">
        <w:rPr>
          <w:rFonts w:ascii="Arial" w:hAnsi="Arial" w:cs="Arial"/>
          <w:sz w:val="22"/>
          <w:szCs w:val="22"/>
        </w:rPr>
        <w:t>).</w:t>
      </w:r>
    </w:p>
    <w:p w14:paraId="0AA510D0" w14:textId="131CB95D" w:rsidR="00BC6E14" w:rsidRPr="004C3D9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B716E">
        <w:rPr>
          <w:rFonts w:ascii="Arial" w:hAnsi="Arial" w:cs="Arial"/>
          <w:sz w:val="22"/>
          <w:szCs w:val="22"/>
        </w:rPr>
        <w:t>6</w:t>
      </w:r>
      <w:r w:rsidR="00BC6E14" w:rsidRPr="00BB716E">
        <w:rPr>
          <w:rFonts w:ascii="Arial" w:hAnsi="Arial" w:cs="Arial"/>
          <w:sz w:val="22"/>
          <w:szCs w:val="22"/>
        </w:rPr>
        <w:t xml:space="preserve">. Wszelkie informacje dotyczące gwarancji i zgłaszania awarii będą zawarte w karcie  gwarancyjnej dostarczonej </w:t>
      </w:r>
      <w:r w:rsidR="007000FC" w:rsidRPr="004C3D9D">
        <w:rPr>
          <w:rFonts w:ascii="Arial" w:hAnsi="Arial" w:cs="Arial"/>
          <w:sz w:val="22"/>
          <w:szCs w:val="22"/>
        </w:rPr>
        <w:t xml:space="preserve">Zamawiającemu. </w:t>
      </w:r>
      <w:r w:rsidR="00BC6E14" w:rsidRPr="004C3D9D">
        <w:rPr>
          <w:rFonts w:ascii="Arial" w:hAnsi="Arial" w:cs="Arial"/>
          <w:sz w:val="22"/>
          <w:szCs w:val="22"/>
        </w:rPr>
        <w:t xml:space="preserve">. </w:t>
      </w:r>
    </w:p>
    <w:p w14:paraId="7982A66B" w14:textId="1FAD3951" w:rsidR="00BC6E14" w:rsidRPr="00D3455E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>7</w:t>
      </w:r>
      <w:r w:rsidR="00BC6E14" w:rsidRPr="00D3455E">
        <w:rPr>
          <w:rFonts w:ascii="Arial" w:hAnsi="Arial" w:cs="Arial"/>
          <w:sz w:val="22"/>
          <w:szCs w:val="22"/>
        </w:rPr>
        <w:t xml:space="preserve">. Postanowienia zawarte w karcie gwarancyjnej niezgodne z niniejszą umową </w:t>
      </w:r>
      <w:r w:rsidR="00001BB6" w:rsidRPr="00D3455E">
        <w:rPr>
          <w:rFonts w:ascii="Arial" w:hAnsi="Arial" w:cs="Arial"/>
          <w:sz w:val="22"/>
          <w:szCs w:val="22"/>
        </w:rPr>
        <w:t xml:space="preserve">lub ograniczające uprawnienia </w:t>
      </w:r>
      <w:r w:rsidR="0062016C" w:rsidRPr="00D3455E">
        <w:rPr>
          <w:rFonts w:ascii="Arial" w:hAnsi="Arial" w:cs="Arial"/>
          <w:sz w:val="22"/>
          <w:szCs w:val="22"/>
        </w:rPr>
        <w:t>Zamawiającego wynikające z przepisów K</w:t>
      </w:r>
      <w:r w:rsidR="00001BB6" w:rsidRPr="00D3455E">
        <w:rPr>
          <w:rFonts w:ascii="Arial" w:hAnsi="Arial" w:cs="Arial"/>
          <w:sz w:val="22"/>
          <w:szCs w:val="22"/>
        </w:rPr>
        <w:t xml:space="preserve">odeksu cywilnego o </w:t>
      </w:r>
      <w:r w:rsidR="0062016C" w:rsidRPr="00D3455E">
        <w:rPr>
          <w:rFonts w:ascii="Arial" w:hAnsi="Arial" w:cs="Arial"/>
          <w:sz w:val="22"/>
          <w:szCs w:val="22"/>
        </w:rPr>
        <w:t>gwarancji</w:t>
      </w:r>
      <w:r w:rsidR="00001BB6" w:rsidRPr="00D3455E">
        <w:rPr>
          <w:rFonts w:ascii="Arial" w:hAnsi="Arial" w:cs="Arial"/>
          <w:sz w:val="22"/>
          <w:szCs w:val="22"/>
        </w:rPr>
        <w:t xml:space="preserve"> przy sprzedaży </w:t>
      </w:r>
      <w:r w:rsidR="00BC6E14" w:rsidRPr="00D3455E">
        <w:rPr>
          <w:rFonts w:ascii="Arial" w:hAnsi="Arial" w:cs="Arial"/>
          <w:sz w:val="22"/>
          <w:szCs w:val="22"/>
        </w:rPr>
        <w:t>są nieważne. W tym przypadku obowiązują odpowiednie zapisy umowy</w:t>
      </w:r>
      <w:r w:rsidR="0062016C" w:rsidRPr="00D3455E">
        <w:rPr>
          <w:rFonts w:ascii="Arial" w:hAnsi="Arial" w:cs="Arial"/>
          <w:sz w:val="22"/>
          <w:szCs w:val="22"/>
        </w:rPr>
        <w:t xml:space="preserve"> lub Kodeksu cywilnego.</w:t>
      </w:r>
    </w:p>
    <w:p w14:paraId="797ECC5F" w14:textId="1F7C259C" w:rsidR="00096057" w:rsidRPr="00D3455E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>8</w:t>
      </w:r>
      <w:r w:rsidR="00BC6E14" w:rsidRPr="00D3455E">
        <w:rPr>
          <w:rFonts w:ascii="Arial" w:hAnsi="Arial" w:cs="Arial"/>
          <w:sz w:val="22"/>
          <w:szCs w:val="22"/>
        </w:rPr>
        <w:t>. Zamawiający może wykonywać uprawnienia z tytułu gwarancji niezależnie od uprawnień przysługujących z tytułu rękojmi.</w:t>
      </w:r>
    </w:p>
    <w:p w14:paraId="10734F5A" w14:textId="3157F710" w:rsidR="00BC6E14" w:rsidRPr="007000FC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 w:rsidRPr="007000FC">
        <w:rPr>
          <w:rFonts w:ascii="Arial" w:hAnsi="Arial" w:cs="Arial"/>
          <w:b/>
          <w:bCs/>
          <w:sz w:val="22"/>
          <w:szCs w:val="22"/>
        </w:rPr>
        <w:t>6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7000FC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22C1D477" w:rsidR="0006500B" w:rsidRPr="007000FC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7000FC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7000FC">
        <w:rPr>
          <w:rFonts w:ascii="Arial" w:hAnsi="Arial" w:cs="Arial"/>
          <w:sz w:val="22"/>
        </w:rPr>
        <w:t xml:space="preserve">po </w:t>
      </w:r>
      <w:r w:rsidR="002E3BC4" w:rsidRPr="007000FC">
        <w:rPr>
          <w:rFonts w:ascii="Arial" w:hAnsi="Arial" w:cs="Arial"/>
          <w:sz w:val="22"/>
        </w:rPr>
        <w:t xml:space="preserve">prawidłowym </w:t>
      </w:r>
      <w:r w:rsidR="0062016C" w:rsidRPr="007000FC">
        <w:rPr>
          <w:rFonts w:ascii="Arial" w:hAnsi="Arial" w:cs="Arial"/>
          <w:sz w:val="22"/>
        </w:rPr>
        <w:t>zrealizowaniu</w:t>
      </w:r>
      <w:r w:rsidR="00364E92" w:rsidRPr="007000FC">
        <w:rPr>
          <w:rFonts w:ascii="Arial" w:hAnsi="Arial" w:cs="Arial"/>
          <w:sz w:val="22"/>
        </w:rPr>
        <w:t xml:space="preserve"> dostawy</w:t>
      </w:r>
      <w:r w:rsidR="0062016C" w:rsidRPr="007000FC">
        <w:rPr>
          <w:rFonts w:ascii="Arial" w:hAnsi="Arial" w:cs="Arial"/>
          <w:sz w:val="22"/>
        </w:rPr>
        <w:t xml:space="preserve"> </w:t>
      </w:r>
      <w:r w:rsidR="00364E92" w:rsidRPr="007000FC">
        <w:rPr>
          <w:rFonts w:ascii="Arial" w:hAnsi="Arial" w:cs="Arial"/>
          <w:sz w:val="22"/>
        </w:rPr>
        <w:t xml:space="preserve">danego zakresu przedmiotu umowy </w:t>
      </w:r>
      <w:r w:rsidR="0062016C" w:rsidRPr="007000FC">
        <w:rPr>
          <w:rFonts w:ascii="Arial" w:hAnsi="Arial" w:cs="Arial"/>
          <w:sz w:val="22"/>
        </w:rPr>
        <w:t xml:space="preserve">oraz po dokonaniu odbioru </w:t>
      </w:r>
      <w:r w:rsidR="00364E92" w:rsidRPr="007000FC">
        <w:rPr>
          <w:rFonts w:ascii="Arial" w:hAnsi="Arial" w:cs="Arial"/>
          <w:sz w:val="22"/>
        </w:rPr>
        <w:t>tego zakresu</w:t>
      </w:r>
      <w:r w:rsidR="00364E92" w:rsidRPr="007000FC">
        <w:rPr>
          <w:rFonts w:ascii="Arial" w:hAnsi="Arial" w:cs="Arial"/>
          <w:color w:val="FF0000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>przedmiotu umowy</w:t>
      </w:r>
      <w:r w:rsidR="00B62615">
        <w:rPr>
          <w:rFonts w:ascii="Arial" w:hAnsi="Arial" w:cs="Arial"/>
          <w:sz w:val="22"/>
        </w:rPr>
        <w:t xml:space="preserve"> </w:t>
      </w:r>
      <w:r w:rsidR="00B62615" w:rsidRPr="00B62615">
        <w:rPr>
          <w:rFonts w:ascii="Arial" w:hAnsi="Arial" w:cs="Arial"/>
          <w:sz w:val="22"/>
        </w:rPr>
        <w:t xml:space="preserve">(odrębnie dla danej części zamówienia objętego umową – jeśli umowa obejmuje więcej części zamówienia) </w:t>
      </w:r>
      <w:r w:rsidR="0062016C" w:rsidRPr="007000FC">
        <w:rPr>
          <w:rFonts w:ascii="Arial" w:hAnsi="Arial" w:cs="Arial"/>
          <w:sz w:val="22"/>
        </w:rPr>
        <w:t xml:space="preserve"> przez Zamawiającego bez zastrzeżeń</w:t>
      </w:r>
      <w:r w:rsidR="0062016C" w:rsidRPr="007000FC">
        <w:rPr>
          <w:rFonts w:ascii="Arial" w:eastAsia="Calibri" w:hAnsi="Arial" w:cs="Arial"/>
          <w:sz w:val="22"/>
          <w:lang w:eastAsia="ar-SA"/>
        </w:rPr>
        <w:t xml:space="preserve">, </w:t>
      </w:r>
      <w:r w:rsidRPr="007000FC">
        <w:rPr>
          <w:rFonts w:ascii="Arial" w:eastAsia="Calibri" w:hAnsi="Arial" w:cs="Arial"/>
          <w:sz w:val="22"/>
          <w:lang w:eastAsia="ar-SA"/>
        </w:rPr>
        <w:t>na podstawie prawidłowo wystawionej faktury (</w:t>
      </w:r>
      <w:r w:rsidR="00B62615" w:rsidRPr="00B62615">
        <w:rPr>
          <w:rFonts w:ascii="Arial" w:eastAsia="Calibri" w:hAnsi="Arial" w:cs="Arial"/>
          <w:sz w:val="22"/>
          <w:lang w:eastAsia="ar-SA"/>
        </w:rPr>
        <w:t>faktur odrębni</w:t>
      </w:r>
      <w:r w:rsidR="00B62615">
        <w:rPr>
          <w:rFonts w:ascii="Arial" w:eastAsia="Calibri" w:hAnsi="Arial" w:cs="Arial"/>
          <w:sz w:val="22"/>
          <w:lang w:eastAsia="ar-SA"/>
        </w:rPr>
        <w:t>e</w:t>
      </w:r>
      <w:r w:rsidR="00B62615" w:rsidRPr="00B62615">
        <w:rPr>
          <w:rFonts w:ascii="Arial" w:eastAsia="Calibri" w:hAnsi="Arial" w:cs="Arial"/>
          <w:sz w:val="22"/>
          <w:lang w:eastAsia="ar-SA"/>
        </w:rPr>
        <w:t xml:space="preserve"> za daną część zamówienia, jeśli umowa obejmuje więcej części zamówienia)</w:t>
      </w:r>
      <w:r w:rsidRPr="007000FC">
        <w:rPr>
          <w:rFonts w:ascii="Arial" w:eastAsia="Calibri" w:hAnsi="Arial" w:cs="Arial"/>
          <w:sz w:val="22"/>
          <w:lang w:eastAsia="ar-SA"/>
        </w:rPr>
        <w:t xml:space="preserve">), przelewem na właściwy rachunek Wykonawcy, w terminie  ….. dni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7000FC">
        <w:rPr>
          <w:rFonts w:ascii="Arial" w:hAnsi="Arial" w:cs="Arial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 w:rsidRPr="007000FC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VAT </w:t>
      </w:r>
      <w:r w:rsidR="0030226D" w:rsidRPr="007000FC">
        <w:rPr>
          <w:rFonts w:ascii="Arial" w:eastAsia="Calibri" w:hAnsi="Arial" w:cs="Arial"/>
          <w:sz w:val="22"/>
          <w:lang w:eastAsia="ar-SA"/>
        </w:rPr>
        <w:t>(</w:t>
      </w:r>
      <w:r w:rsidR="00CB3828" w:rsidRPr="007000FC">
        <w:rPr>
          <w:rFonts w:ascii="Arial" w:hAnsi="Arial" w:cs="Arial"/>
          <w:sz w:val="22"/>
          <w:szCs w:val="22"/>
          <w:lang w:eastAsia="ar-SA"/>
        </w:rPr>
        <w:t xml:space="preserve">jeśli </w:t>
      </w:r>
      <w:r w:rsidR="00CB3828" w:rsidRPr="007000FC">
        <w:rPr>
          <w:rFonts w:ascii="Arial" w:hAnsi="Arial" w:cs="Arial"/>
          <w:sz w:val="22"/>
          <w:szCs w:val="22"/>
          <w:lang w:eastAsia="ar-SA"/>
        </w:rPr>
        <w:lastRenderedPageBreak/>
        <w:t>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7000FC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7000FC">
        <w:rPr>
          <w:rFonts w:ascii="Arial" w:eastAsia="Calibri" w:hAnsi="Arial" w:cs="Arial"/>
          <w:b/>
          <w:sz w:val="22"/>
          <w:lang w:eastAsia="ar-SA"/>
        </w:rPr>
        <w:t>(termin płatności faktury stanowi jedno z kryterium oceny ofert</w:t>
      </w:r>
      <w:r w:rsidR="007000FC" w:rsidRPr="007000FC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D7369" w:rsidRPr="007000FC">
        <w:rPr>
          <w:rFonts w:ascii="Arial" w:eastAsia="Calibri" w:hAnsi="Arial" w:cs="Arial"/>
          <w:b/>
          <w:sz w:val="22"/>
          <w:lang w:eastAsia="ar-SA"/>
        </w:rPr>
        <w:t>-</w:t>
      </w:r>
      <w:r w:rsidR="007000FC" w:rsidRPr="00AD6010">
        <w:rPr>
          <w:rFonts w:ascii="Arial" w:hAnsi="Arial" w:cs="Arial"/>
        </w:rPr>
        <w:t xml:space="preserve"> </w:t>
      </w:r>
      <w:r w:rsidR="007000FC" w:rsidRPr="007000FC">
        <w:rPr>
          <w:rFonts w:ascii="Arial" w:eastAsia="Calibri" w:hAnsi="Arial" w:cs="Arial"/>
          <w:b/>
          <w:sz w:val="22"/>
          <w:lang w:eastAsia="ar-SA"/>
        </w:rPr>
        <w:t>min. 14 dni,</w:t>
      </w:r>
      <w:r w:rsidR="00AD7369" w:rsidRPr="007000FC">
        <w:rPr>
          <w:rFonts w:ascii="Arial" w:eastAsia="Calibri" w:hAnsi="Arial" w:cs="Arial"/>
          <w:b/>
          <w:sz w:val="22"/>
          <w:lang w:eastAsia="ar-SA"/>
        </w:rPr>
        <w:t xml:space="preserve"> max 30 dni zgodnie z SWZ</w:t>
      </w:r>
      <w:r w:rsidR="00BC16CA" w:rsidRPr="007000FC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7000FC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7000FC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7000FC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7000FC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7000FC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7000FC">
        <w:rPr>
          <w:rFonts w:ascii="Arial" w:hAnsi="Arial" w:cs="Arial"/>
          <w:sz w:val="22"/>
          <w:szCs w:val="22"/>
        </w:rPr>
        <w:t>.</w:t>
      </w:r>
    </w:p>
    <w:p w14:paraId="45C8FE57" w14:textId="0FBA224D" w:rsidR="00096057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</w:t>
      </w:r>
      <w:r w:rsidR="00AD6010"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platformy </w:t>
      </w:r>
      <w:hyperlink r:id="rId8" w:history="1">
        <w:r w:rsidR="00AD6010"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7000FC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7000FC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EE3452" w:rsidRPr="007000FC">
        <w:rPr>
          <w:rFonts w:ascii="Arial" w:hAnsi="Arial" w:cs="Arial"/>
          <w:sz w:val="22"/>
          <w:szCs w:val="22"/>
        </w:rPr>
        <w:t>3</w:t>
      </w:r>
      <w:r w:rsidR="00EE4921" w:rsidRPr="007000FC">
        <w:rPr>
          <w:rFonts w:ascii="Arial" w:hAnsi="Arial" w:cs="Arial"/>
          <w:sz w:val="22"/>
          <w:szCs w:val="22"/>
        </w:rPr>
        <w:t>, bez zastrzeżeń</w:t>
      </w:r>
      <w:r w:rsidRPr="007000FC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7000FC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.: Dz.U. </w:t>
      </w:r>
      <w:r w:rsidR="0062016C" w:rsidRPr="007000FC">
        <w:rPr>
          <w:rFonts w:ascii="Arial" w:hAnsi="Arial" w:cs="Arial"/>
          <w:sz w:val="22"/>
          <w:szCs w:val="22"/>
        </w:rPr>
        <w:t>202</w:t>
      </w:r>
      <w:r w:rsidR="00D70FA0" w:rsidRPr="007000FC">
        <w:rPr>
          <w:rFonts w:ascii="Arial" w:hAnsi="Arial" w:cs="Arial"/>
          <w:sz w:val="22"/>
          <w:szCs w:val="22"/>
        </w:rPr>
        <w:t>3</w:t>
      </w:r>
      <w:r w:rsidRPr="007000FC">
        <w:rPr>
          <w:rFonts w:ascii="Arial" w:hAnsi="Arial" w:cs="Arial"/>
          <w:sz w:val="22"/>
          <w:szCs w:val="22"/>
        </w:rPr>
        <w:t xml:space="preserve">, poz. </w:t>
      </w:r>
      <w:r w:rsidR="00D70FA0" w:rsidRPr="007000FC">
        <w:rPr>
          <w:rFonts w:ascii="Arial" w:hAnsi="Arial" w:cs="Arial"/>
          <w:sz w:val="22"/>
          <w:szCs w:val="22"/>
        </w:rPr>
        <w:t>1790</w:t>
      </w:r>
      <w:r w:rsidR="0062016C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7000FC">
        <w:rPr>
          <w:rFonts w:ascii="Arial" w:hAnsi="Arial" w:cs="Arial"/>
          <w:sz w:val="22"/>
          <w:szCs w:val="22"/>
        </w:rPr>
        <w:t>późn</w:t>
      </w:r>
      <w:proofErr w:type="spellEnd"/>
      <w:r w:rsidRPr="007000FC">
        <w:rPr>
          <w:rFonts w:ascii="Arial" w:hAnsi="Arial" w:cs="Arial"/>
          <w:sz w:val="22"/>
          <w:szCs w:val="22"/>
        </w:rPr>
        <w:t>. zm.).</w:t>
      </w:r>
    </w:p>
    <w:p w14:paraId="0C83D898" w14:textId="5B81B4D3" w:rsidR="00644D68" w:rsidRPr="007000FC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7000FC" w:rsidRDefault="00FC295C" w:rsidP="00146456">
      <w:pPr>
        <w:pStyle w:val="Tekstpodstawowy3"/>
        <w:rPr>
          <w:rFonts w:cs="Arial"/>
          <w:sz w:val="22"/>
          <w:szCs w:val="22"/>
        </w:rPr>
      </w:pPr>
      <w:r w:rsidRPr="007000FC">
        <w:rPr>
          <w:rFonts w:cs="Arial"/>
          <w:b/>
          <w:bCs/>
          <w:sz w:val="22"/>
          <w:szCs w:val="22"/>
        </w:rPr>
        <w:sym w:font="Arial" w:char="00A7"/>
      </w:r>
      <w:r w:rsidRPr="007000FC">
        <w:rPr>
          <w:rFonts w:cs="Arial"/>
          <w:b/>
          <w:bCs/>
          <w:sz w:val="22"/>
          <w:szCs w:val="22"/>
        </w:rPr>
        <w:t xml:space="preserve"> </w:t>
      </w:r>
      <w:r w:rsidR="009631B3" w:rsidRPr="007000FC">
        <w:rPr>
          <w:rFonts w:cs="Arial"/>
          <w:b/>
          <w:bCs/>
          <w:sz w:val="22"/>
          <w:szCs w:val="22"/>
        </w:rPr>
        <w:t>7</w:t>
      </w:r>
      <w:r w:rsidRPr="007000FC">
        <w:rPr>
          <w:rFonts w:cs="Arial"/>
          <w:b/>
          <w:bCs/>
          <w:sz w:val="22"/>
          <w:szCs w:val="22"/>
        </w:rPr>
        <w:t>. KARY UMOWNE</w:t>
      </w:r>
      <w:r w:rsidR="00146456" w:rsidRPr="007000FC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AD601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D6010">
        <w:rPr>
          <w:rFonts w:ascii="Arial" w:hAnsi="Arial" w:cs="Arial"/>
          <w:b/>
          <w:bCs/>
          <w:sz w:val="22"/>
          <w:szCs w:val="22"/>
        </w:rPr>
        <w:tab/>
      </w:r>
    </w:p>
    <w:p w14:paraId="6E6AE669" w14:textId="477A86BE" w:rsidR="00A12E32" w:rsidRPr="007000FC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1. Wykonawca zapłaci Zamawiającemu kar</w:t>
      </w:r>
      <w:r w:rsidR="0062016C" w:rsidRPr="007000FC">
        <w:rPr>
          <w:rFonts w:ascii="Arial" w:hAnsi="Arial" w:cs="Arial"/>
          <w:sz w:val="22"/>
          <w:szCs w:val="22"/>
        </w:rPr>
        <w:t>y</w:t>
      </w:r>
      <w:r w:rsidRPr="007000FC">
        <w:rPr>
          <w:rFonts w:ascii="Arial" w:hAnsi="Arial" w:cs="Arial"/>
          <w:sz w:val="22"/>
          <w:szCs w:val="22"/>
        </w:rPr>
        <w:t xml:space="preserve"> umown</w:t>
      </w:r>
      <w:r w:rsidR="0062016C" w:rsidRPr="007000FC">
        <w:rPr>
          <w:rFonts w:ascii="Arial" w:hAnsi="Arial" w:cs="Arial"/>
          <w:sz w:val="22"/>
          <w:szCs w:val="22"/>
        </w:rPr>
        <w:t>e</w:t>
      </w:r>
      <w:r w:rsidRPr="007000FC">
        <w:rPr>
          <w:rFonts w:ascii="Arial" w:hAnsi="Arial" w:cs="Arial"/>
          <w:sz w:val="22"/>
          <w:szCs w:val="22"/>
        </w:rPr>
        <w:t>:</w:t>
      </w:r>
    </w:p>
    <w:p w14:paraId="16162E54" w14:textId="72C2A96E" w:rsidR="00A12E32" w:rsidRPr="007000FC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a) za odstąpienie od umowy </w:t>
      </w:r>
      <w:r w:rsidR="00EE3452" w:rsidRPr="007000FC">
        <w:rPr>
          <w:rFonts w:ascii="Arial" w:hAnsi="Arial" w:cs="Arial"/>
          <w:sz w:val="22"/>
          <w:szCs w:val="22"/>
        </w:rPr>
        <w:t>albo</w:t>
      </w:r>
      <w:r w:rsidRPr="007000FC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7000FC">
        <w:rPr>
          <w:rFonts w:ascii="Arial" w:hAnsi="Arial" w:cs="Arial"/>
          <w:sz w:val="22"/>
          <w:szCs w:val="22"/>
        </w:rPr>
        <w:t>za które odpowiada Wykonawca</w:t>
      </w:r>
      <w:r w:rsidRPr="007000FC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0 % </w:t>
      </w:r>
      <w:r w:rsidR="00F30CFC" w:rsidRPr="007000FC">
        <w:rPr>
          <w:rFonts w:ascii="Arial" w:hAnsi="Arial" w:cs="Arial"/>
          <w:sz w:val="22"/>
          <w:szCs w:val="22"/>
        </w:rPr>
        <w:t xml:space="preserve">łącznej </w:t>
      </w:r>
      <w:r w:rsidRPr="007000FC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7000FC">
        <w:rPr>
          <w:rFonts w:ascii="Arial" w:hAnsi="Arial" w:cs="Arial"/>
          <w:sz w:val="22"/>
          <w:szCs w:val="22"/>
        </w:rPr>
        <w:t xml:space="preserve">oferty </w:t>
      </w:r>
      <w:r w:rsidRPr="007000FC">
        <w:rPr>
          <w:rFonts w:ascii="Arial" w:hAnsi="Arial" w:cs="Arial"/>
          <w:sz w:val="22"/>
          <w:szCs w:val="22"/>
        </w:rPr>
        <w:t>Wykonawcy</w:t>
      </w:r>
      <w:r w:rsidR="00EE3452" w:rsidRPr="007000FC">
        <w:rPr>
          <w:rFonts w:ascii="Arial" w:hAnsi="Arial" w:cs="Arial"/>
          <w:sz w:val="22"/>
          <w:szCs w:val="22"/>
        </w:rPr>
        <w:t xml:space="preserve"> (załącznik nr</w:t>
      </w:r>
      <w:r w:rsidR="007000FC" w:rsidRPr="007000FC">
        <w:rPr>
          <w:rFonts w:ascii="Arial" w:hAnsi="Arial" w:cs="Arial"/>
          <w:sz w:val="22"/>
          <w:szCs w:val="22"/>
        </w:rPr>
        <w:t xml:space="preserve"> 3</w:t>
      </w:r>
      <w:r w:rsidR="00EE3452" w:rsidRPr="007000FC">
        <w:rPr>
          <w:rFonts w:ascii="Arial" w:hAnsi="Arial" w:cs="Arial"/>
          <w:sz w:val="22"/>
          <w:szCs w:val="22"/>
        </w:rPr>
        <w:t xml:space="preserve"> do niniejszej umowy)</w:t>
      </w:r>
      <w:r w:rsidRPr="007000FC">
        <w:rPr>
          <w:rFonts w:ascii="Arial" w:hAnsi="Arial" w:cs="Arial"/>
          <w:sz w:val="22"/>
          <w:szCs w:val="22"/>
        </w:rPr>
        <w:t>,</w:t>
      </w:r>
    </w:p>
    <w:p w14:paraId="79370814" w14:textId="5F2876B1" w:rsidR="00CB3828" w:rsidRPr="007000FC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7000FC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7000FC" w:rsidRPr="007000FC">
        <w:rPr>
          <w:rFonts w:ascii="Arial" w:hAnsi="Arial" w:cs="Arial"/>
          <w:bCs/>
          <w:sz w:val="22"/>
          <w:szCs w:val="22"/>
        </w:rPr>
        <w:t>, z zastrzeżeniem ust. 6</w:t>
      </w:r>
      <w:r w:rsidRPr="007000FC">
        <w:rPr>
          <w:rFonts w:ascii="Arial" w:hAnsi="Arial" w:cs="Arial"/>
          <w:bCs/>
          <w:sz w:val="22"/>
          <w:szCs w:val="22"/>
        </w:rPr>
        <w:t>,</w:t>
      </w:r>
    </w:p>
    <w:p w14:paraId="3CC3CE84" w14:textId="33FE8838" w:rsidR="00A12E32" w:rsidRPr="007000FC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c) za </w:t>
      </w:r>
      <w:r w:rsidR="000115CE" w:rsidRPr="007000FC">
        <w:rPr>
          <w:rFonts w:ascii="Arial" w:hAnsi="Arial" w:cs="Arial"/>
          <w:sz w:val="22"/>
          <w:szCs w:val="22"/>
        </w:rPr>
        <w:t xml:space="preserve">zwłokę </w:t>
      </w:r>
      <w:r w:rsidRPr="007000FC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7000FC">
        <w:rPr>
          <w:rFonts w:ascii="Arial" w:hAnsi="Arial" w:cs="Arial"/>
          <w:sz w:val="22"/>
          <w:szCs w:val="22"/>
        </w:rPr>
        <w:t>zwłoka</w:t>
      </w:r>
      <w:r w:rsidRPr="007000FC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7000FC">
        <w:rPr>
          <w:rFonts w:ascii="Arial" w:hAnsi="Arial" w:cs="Arial"/>
          <w:sz w:val="22"/>
          <w:szCs w:val="22"/>
        </w:rPr>
        <w:t xml:space="preserve">zwłoki </w:t>
      </w:r>
      <w:r w:rsidRPr="007000FC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7000FC">
        <w:rPr>
          <w:rFonts w:ascii="Arial" w:hAnsi="Arial" w:cs="Arial"/>
          <w:sz w:val="22"/>
          <w:szCs w:val="22"/>
        </w:rPr>
        <w:t xml:space="preserve"> ust.5</w:t>
      </w:r>
      <w:r w:rsidR="002E54CD" w:rsidRPr="007000FC">
        <w:rPr>
          <w:rFonts w:ascii="Arial" w:hAnsi="Arial" w:cs="Arial"/>
          <w:sz w:val="22"/>
          <w:szCs w:val="22"/>
        </w:rPr>
        <w:t>,</w:t>
      </w:r>
    </w:p>
    <w:p w14:paraId="3ED67565" w14:textId="77777777" w:rsidR="00A12E32" w:rsidRPr="007000FC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7000FC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7000FC">
        <w:rPr>
          <w:rFonts w:ascii="Arial" w:hAnsi="Arial" w:cs="Arial"/>
          <w:sz w:val="22"/>
          <w:szCs w:val="22"/>
        </w:rPr>
        <w:t xml:space="preserve">ma prawo </w:t>
      </w:r>
      <w:r w:rsidRPr="007000FC">
        <w:rPr>
          <w:rFonts w:ascii="Arial" w:hAnsi="Arial" w:cs="Arial"/>
          <w:sz w:val="22"/>
          <w:szCs w:val="22"/>
        </w:rPr>
        <w:t>potrąci</w:t>
      </w:r>
      <w:r w:rsidR="005945B0" w:rsidRPr="007000FC">
        <w:rPr>
          <w:rFonts w:ascii="Arial" w:hAnsi="Arial" w:cs="Arial"/>
          <w:sz w:val="22"/>
          <w:szCs w:val="22"/>
        </w:rPr>
        <w:t>ć</w:t>
      </w:r>
      <w:r w:rsidRPr="007000FC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7000FC">
        <w:rPr>
          <w:rFonts w:ascii="Arial" w:hAnsi="Arial" w:cs="Arial"/>
          <w:sz w:val="22"/>
          <w:szCs w:val="22"/>
        </w:rPr>
        <w:t>, chyba że obowiązujące przepisy stanowią inaczej</w:t>
      </w:r>
      <w:r w:rsidRPr="007000FC">
        <w:rPr>
          <w:rFonts w:ascii="Arial" w:hAnsi="Arial" w:cs="Arial"/>
          <w:sz w:val="22"/>
          <w:szCs w:val="22"/>
        </w:rPr>
        <w:t>.</w:t>
      </w:r>
    </w:p>
    <w:p w14:paraId="1B8A2BC1" w14:textId="19BD28EC" w:rsidR="002E54CD" w:rsidRPr="007000FC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4. Wysokość kary umownej naliczonej za zwłokę dla danej Części na podstawie ust. 1 pkt b) nie może przekroczyć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>0% całkowitej wartości brutto umowy dla tej Części określonej w § 2, której dotyczy zwłoka.</w:t>
      </w:r>
    </w:p>
    <w:p w14:paraId="1EBD596A" w14:textId="548A625B" w:rsidR="002E54CD" w:rsidRPr="007000FC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lastRenderedPageBreak/>
        <w:t xml:space="preserve">5. Wysokość kary umownej naliczonej </w:t>
      </w:r>
      <w:r w:rsidR="004D7623" w:rsidRPr="007000FC">
        <w:rPr>
          <w:rFonts w:ascii="Arial" w:hAnsi="Arial" w:cs="Arial"/>
          <w:sz w:val="22"/>
          <w:szCs w:val="22"/>
        </w:rPr>
        <w:t xml:space="preserve">za zwłokę </w:t>
      </w:r>
      <w:r w:rsidRPr="007000FC">
        <w:rPr>
          <w:rFonts w:ascii="Arial" w:hAnsi="Arial" w:cs="Arial"/>
          <w:sz w:val="22"/>
          <w:szCs w:val="22"/>
        </w:rPr>
        <w:t xml:space="preserve">na podstawie ust. 1 pkt c) nie może przekroczyć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 całkowitej wartości brutto umowy dla tej Części </w:t>
      </w:r>
      <w:r w:rsidR="004D7623" w:rsidRPr="007000FC">
        <w:rPr>
          <w:rFonts w:ascii="Arial" w:hAnsi="Arial" w:cs="Arial"/>
          <w:sz w:val="22"/>
          <w:szCs w:val="22"/>
        </w:rPr>
        <w:t>określonej w § 2</w:t>
      </w:r>
      <w:r w:rsidR="00133693" w:rsidRPr="007000FC">
        <w:rPr>
          <w:rFonts w:ascii="Arial" w:hAnsi="Arial" w:cs="Arial"/>
          <w:sz w:val="22"/>
          <w:szCs w:val="22"/>
        </w:rPr>
        <w:t>,</w:t>
      </w:r>
      <w:r w:rsidR="004D7623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której dotyczy zwłoka.</w:t>
      </w:r>
    </w:p>
    <w:p w14:paraId="74BB2413" w14:textId="12638BED" w:rsidR="00A12E32" w:rsidRPr="007000FC" w:rsidRDefault="002E54CD" w:rsidP="005E1102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6.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7000FC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8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7000FC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7000FC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Pr="007000F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9</w:t>
      </w:r>
      <w:r w:rsidRPr="007000FC">
        <w:rPr>
          <w:rFonts w:ascii="Arial" w:hAnsi="Arial" w:cs="Arial"/>
          <w:b/>
          <w:bCs/>
          <w:sz w:val="22"/>
          <w:szCs w:val="22"/>
        </w:rPr>
        <w:t>. ZMIANY W UMOWIE</w:t>
      </w:r>
    </w:p>
    <w:p w14:paraId="265B619F" w14:textId="77777777" w:rsidR="000C75C0" w:rsidRPr="007000FC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7000FC" w:rsidRDefault="000C75C0" w:rsidP="007000F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7000FC" w:rsidRDefault="00E013B0" w:rsidP="00AD601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7000FC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oświadczenie </w:t>
      </w:r>
      <w:r w:rsidRPr="007000FC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7000FC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7000FC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7000FC" w:rsidRDefault="000C75C0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lastRenderedPageBreak/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7000FC" w:rsidRDefault="000C75C0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7000FC" w:rsidRDefault="009C6376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4BC30A0A" w:rsidR="00E013B0" w:rsidRPr="007000FC" w:rsidRDefault="000C75C0" w:rsidP="007000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innych przypadkach wskazanych w art. </w:t>
      </w:r>
      <w:r w:rsidR="005B200C" w:rsidRPr="007000FC">
        <w:rPr>
          <w:rFonts w:ascii="Arial" w:hAnsi="Arial" w:cs="Arial"/>
        </w:rPr>
        <w:t xml:space="preserve">455 </w:t>
      </w:r>
      <w:proofErr w:type="spellStart"/>
      <w:r w:rsidR="007632A3" w:rsidRPr="007000FC">
        <w:rPr>
          <w:rFonts w:ascii="Arial" w:hAnsi="Arial" w:cs="Arial"/>
        </w:rPr>
        <w:t>p.z.p</w:t>
      </w:r>
      <w:proofErr w:type="spellEnd"/>
      <w:r w:rsidR="007632A3" w:rsidRPr="007000FC">
        <w:rPr>
          <w:rFonts w:ascii="Arial" w:hAnsi="Arial" w:cs="Arial"/>
        </w:rPr>
        <w:t>.</w:t>
      </w:r>
    </w:p>
    <w:p w14:paraId="1464F51B" w14:textId="77777777" w:rsidR="007000FC" w:rsidRPr="007000FC" w:rsidRDefault="007000FC" w:rsidP="00AD6010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0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podstawowemu </w:t>
      </w:r>
      <w:r w:rsidRPr="007000FC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Pr="007000FC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3D61C05C" w:rsidR="00D26F7E" w:rsidRPr="007000FC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2.</w:t>
      </w:r>
      <w:r w:rsidRPr="007000FC">
        <w:rPr>
          <w:rFonts w:ascii="Arial" w:hAnsi="Arial" w:cs="Arial"/>
          <w:bCs/>
          <w:sz w:val="22"/>
          <w:szCs w:val="22"/>
        </w:rPr>
        <w:tab/>
        <w:t>Zamawiającemu przysługuje prawo odstąpienia od umowy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7000FC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7000FC">
        <w:rPr>
          <w:rFonts w:ascii="Arial" w:hAnsi="Arial" w:cs="Arial"/>
          <w:bCs/>
          <w:sz w:val="22"/>
          <w:szCs w:val="22"/>
        </w:rPr>
        <w:t xml:space="preserve">okresu gwarancji, wskazanego w § 5 ust. 1, chyba że uległ on wydłużeniu to do dnia upływu tego wydłużonego okresu) </w:t>
      </w:r>
      <w:r w:rsidRPr="007000FC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7000FC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ab/>
        <w:t>a)</w:t>
      </w:r>
      <w:r w:rsidRPr="007000FC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7000FC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7000FC">
        <w:rPr>
          <w:rFonts w:ascii="Arial" w:hAnsi="Arial" w:cs="Arial"/>
          <w:bCs/>
          <w:sz w:val="22"/>
          <w:szCs w:val="22"/>
        </w:rPr>
        <w:t xml:space="preserve"> lub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jest w zwłoce </w:t>
      </w:r>
      <w:r w:rsidRPr="007000FC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7000FC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b)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3.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4.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zwłoki </w:t>
      </w:r>
      <w:r w:rsidRPr="007000FC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5.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 w:rsidRPr="007000FC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bCs/>
          <w:sz w:val="22"/>
          <w:szCs w:val="22"/>
        </w:rPr>
        <w:t>.</w:t>
      </w:r>
      <w:r w:rsidRPr="007000FC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6.</w:t>
      </w:r>
      <w:r w:rsidRPr="007000FC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1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55E8DC2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</w:t>
      </w:r>
      <w:r w:rsidR="00096057" w:rsidRPr="00AD6010">
        <w:rPr>
          <w:rFonts w:ascii="Arial" w:hAnsi="Arial" w:cs="Arial"/>
          <w:bCs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AD6010">
        <w:rPr>
          <w:rFonts w:ascii="Arial" w:hAnsi="Arial" w:cs="Arial"/>
          <w:bCs/>
          <w:sz w:val="22"/>
          <w:szCs w:val="22"/>
        </w:rPr>
        <w:t>t.j</w:t>
      </w:r>
      <w:proofErr w:type="spellEnd"/>
      <w:r w:rsidR="005945B0" w:rsidRPr="00AD6010">
        <w:rPr>
          <w:rFonts w:ascii="Arial" w:hAnsi="Arial" w:cs="Arial"/>
          <w:bCs/>
          <w:sz w:val="22"/>
          <w:szCs w:val="22"/>
        </w:rPr>
        <w:t xml:space="preserve">.: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Dz. U. z </w:t>
      </w:r>
      <w:r w:rsidR="005945B0" w:rsidRPr="00AD6010">
        <w:rPr>
          <w:rFonts w:ascii="Arial" w:hAnsi="Arial" w:cs="Arial"/>
          <w:bCs/>
          <w:sz w:val="22"/>
          <w:szCs w:val="22"/>
        </w:rPr>
        <w:t xml:space="preserve">2019 </w:t>
      </w:r>
      <w:r w:rsidR="00096057" w:rsidRPr="00AD6010">
        <w:rPr>
          <w:rFonts w:ascii="Arial" w:hAnsi="Arial" w:cs="Arial"/>
          <w:bCs/>
          <w:sz w:val="22"/>
          <w:szCs w:val="22"/>
        </w:rPr>
        <w:t>r. poz.</w:t>
      </w:r>
      <w:r w:rsidR="005945B0" w:rsidRPr="00AD6010">
        <w:rPr>
          <w:rFonts w:ascii="Arial" w:hAnsi="Arial" w:cs="Arial"/>
          <w:bCs/>
          <w:sz w:val="22"/>
          <w:szCs w:val="22"/>
        </w:rPr>
        <w:t>1781</w:t>
      </w:r>
      <w:r w:rsidR="00096057" w:rsidRPr="00AD6010">
        <w:rPr>
          <w:rFonts w:ascii="Arial" w:hAnsi="Arial" w:cs="Arial"/>
          <w:bCs/>
          <w:sz w:val="22"/>
          <w:szCs w:val="22"/>
        </w:rPr>
        <w:t>) lub innymi przepisami prawa polskiego.</w:t>
      </w:r>
    </w:p>
    <w:p w14:paraId="1049431D" w14:textId="42ECA1F6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bCs/>
          <w:sz w:val="22"/>
          <w:szCs w:val="22"/>
        </w:rPr>
        <w:t xml:space="preserve">2. </w:t>
      </w:r>
      <w:r w:rsidR="00096057" w:rsidRPr="00AD6010">
        <w:rPr>
          <w:rFonts w:ascii="Arial" w:hAnsi="Arial" w:cs="Arial"/>
          <w:bCs/>
          <w:sz w:val="22"/>
          <w:szCs w:val="22"/>
        </w:rPr>
        <w:t>Dla celów</w:t>
      </w:r>
      <w:r w:rsidR="00096057" w:rsidRPr="00AD6010">
        <w:rPr>
          <w:rFonts w:ascii="Arial" w:hAnsi="Arial" w:cs="Arial"/>
          <w:sz w:val="22"/>
          <w:szCs w:val="22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4DA2BADD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3. </w:t>
      </w:r>
      <w:r w:rsidR="00096057" w:rsidRPr="00AD6010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4764DAE9" w:rsidR="00167A2B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4.  </w:t>
      </w:r>
      <w:r w:rsidR="00096057" w:rsidRPr="00AD6010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7000FC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2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 w:rsidRPr="007000FC">
        <w:rPr>
          <w:rFonts w:ascii="Arial" w:hAnsi="Arial" w:cs="Arial"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sz w:val="22"/>
          <w:szCs w:val="22"/>
        </w:rPr>
        <w:t>.</w:t>
      </w:r>
      <w:r w:rsidRPr="007000FC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2. </w:t>
      </w:r>
      <w:r w:rsidRPr="00AD6010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7000FC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7000FC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30EAC96A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ab/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SWZ). Zamawiający ma prawo żądać przed zawarciem umowy kopii umowy regulującej  współpracę tych Wykonawców.</w:t>
      </w:r>
    </w:p>
    <w:p w14:paraId="44597638" w14:textId="4D2E8A5B" w:rsidR="005B200C" w:rsidRPr="007000F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37505C93" w:rsidR="00FC295C" w:rsidRPr="007000FC" w:rsidRDefault="005B200C" w:rsidP="00AD6010">
      <w:pPr>
        <w:tabs>
          <w:tab w:val="left" w:pos="426"/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</w:t>
      </w:r>
      <w:r w:rsidR="00FC295C" w:rsidRPr="007000FC">
        <w:rPr>
          <w:rFonts w:ascii="Arial" w:hAnsi="Arial" w:cs="Arial"/>
          <w:sz w:val="22"/>
          <w:szCs w:val="22"/>
        </w:rPr>
        <w:t xml:space="preserve">.  </w:t>
      </w:r>
      <w:r w:rsidR="00FC295C" w:rsidRPr="007000FC">
        <w:rPr>
          <w:rFonts w:ascii="Arial" w:hAnsi="Arial" w:cs="Arial"/>
          <w:bCs/>
          <w:sz w:val="22"/>
          <w:szCs w:val="22"/>
        </w:rPr>
        <w:t>Umowę sporządzono w 2</w:t>
      </w:r>
      <w:r w:rsidR="007000FC">
        <w:rPr>
          <w:rFonts w:ascii="Arial" w:hAnsi="Arial" w:cs="Arial"/>
          <w:bCs/>
          <w:sz w:val="22"/>
          <w:szCs w:val="22"/>
        </w:rPr>
        <w:t xml:space="preserve"> (dwóch) jednobrzmiących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egzemplarzach, po jednym dla każdej ze stron.</w:t>
      </w:r>
    </w:p>
    <w:p w14:paraId="36997524" w14:textId="4A7A146A" w:rsidR="00FC295C" w:rsidRPr="001146F7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</w:t>
      </w:r>
      <w:r w:rsidR="00FC295C" w:rsidRPr="007000FC">
        <w:rPr>
          <w:rFonts w:ascii="Arial" w:hAnsi="Arial" w:cs="Arial"/>
          <w:bCs/>
          <w:sz w:val="22"/>
          <w:szCs w:val="22"/>
        </w:rPr>
        <w:t>.  Wymienion</w:t>
      </w:r>
      <w:r w:rsidR="00F23E8D" w:rsidRPr="007000FC">
        <w:rPr>
          <w:rFonts w:ascii="Arial" w:hAnsi="Arial" w:cs="Arial"/>
          <w:bCs/>
          <w:sz w:val="22"/>
          <w:szCs w:val="22"/>
        </w:rPr>
        <w:t>e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7000FC">
        <w:rPr>
          <w:rFonts w:ascii="Arial" w:hAnsi="Arial" w:cs="Arial"/>
          <w:bCs/>
          <w:sz w:val="22"/>
          <w:szCs w:val="22"/>
        </w:rPr>
        <w:t>i</w:t>
      </w:r>
      <w:r w:rsidR="00167A2B"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7000FC">
        <w:rPr>
          <w:rFonts w:ascii="Arial" w:hAnsi="Arial" w:cs="Arial"/>
          <w:bCs/>
          <w:sz w:val="22"/>
          <w:szCs w:val="22"/>
        </w:rPr>
        <w:t>stanowi</w:t>
      </w:r>
      <w:r w:rsidR="00F23E8D" w:rsidRPr="007000FC">
        <w:rPr>
          <w:rFonts w:ascii="Arial" w:hAnsi="Arial" w:cs="Arial"/>
          <w:bCs/>
          <w:sz w:val="22"/>
          <w:szCs w:val="22"/>
        </w:rPr>
        <w:t>ą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7000FC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Pr="007000FC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7</w:t>
      </w:r>
      <w:r w:rsidR="00FC295C" w:rsidRPr="007000FC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77777777" w:rsidR="005945B0" w:rsidRPr="007000FC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Pr="007000FC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7000F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7000FC">
        <w:rPr>
          <w:rFonts w:ascii="Arial" w:hAnsi="Arial" w:cs="Arial"/>
          <w:b/>
          <w:sz w:val="22"/>
          <w:szCs w:val="20"/>
        </w:rPr>
        <w:t>ZAMAWIAJĄCY</w:t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  <w:t xml:space="preserve">   WYKONAWCA   </w:t>
      </w:r>
    </w:p>
    <w:sectPr w:rsidR="003714FB" w:rsidRPr="007000F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2C8BE0E" w16cid:durableId="2A54CED2"/>
  <w16cid:commentId w16cid:paraId="0C5BF86D" w16cid:durableId="2A560C31"/>
  <w16cid:commentId w16cid:paraId="451F4EE6" w16cid:durableId="2A560C68"/>
  <w16cid:commentId w16cid:paraId="1BDBDF22" w16cid:durableId="2A54CF21"/>
  <w16cid:commentId w16cid:paraId="210697EA" w16cid:durableId="2A560C33"/>
  <w16cid:commentId w16cid:paraId="542E9D9A" w16cid:durableId="2A560C7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04C97" w14:textId="77777777" w:rsidR="00626307" w:rsidRDefault="00626307">
      <w:r>
        <w:separator/>
      </w:r>
    </w:p>
  </w:endnote>
  <w:endnote w:type="continuationSeparator" w:id="0">
    <w:p w14:paraId="57E1C3C7" w14:textId="77777777" w:rsidR="00626307" w:rsidRDefault="0062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FF59C" w14:textId="77777777" w:rsidR="00626307" w:rsidRDefault="00626307">
      <w:r>
        <w:separator/>
      </w:r>
    </w:p>
  </w:footnote>
  <w:footnote w:type="continuationSeparator" w:id="0">
    <w:p w14:paraId="6D7B6E37" w14:textId="77777777" w:rsidR="00626307" w:rsidRDefault="0062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3C9A1EA0" w:rsidR="007F11FD" w:rsidRDefault="007F11FD">
    <w:pPr>
      <w:pStyle w:val="Nagwek"/>
    </w:pPr>
    <w:r>
      <w:t>Z</w:t>
    </w:r>
    <w:r w:rsidR="00BC12C1">
      <w:t>P3/</w:t>
    </w:r>
    <w:r w:rsidR="004D3A17">
      <w:t>2270</w:t>
    </w:r>
    <w:r w:rsidR="002A6682">
      <w:t>/2</w:t>
    </w:r>
    <w:r w:rsidR="00682C3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46F7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D9D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17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1102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0FC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010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2615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16E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280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1C8C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55E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2F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D78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499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FAA38-C234-4057-A1FE-91FEF6602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3043</Words>
  <Characters>18749</Characters>
  <Application>Microsoft Office Word</Application>
  <DocSecurity>0</DocSecurity>
  <Lines>156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2024-05-28T11:25:00Z</cp:lastPrinted>
  <dcterms:created xsi:type="dcterms:W3CDTF">2024-08-06T05:52:00Z</dcterms:created>
  <dcterms:modified xsi:type="dcterms:W3CDTF">2024-08-06T05:52:00Z</dcterms:modified>
</cp:coreProperties>
</file>