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3BE23CC1" w14:textId="77777777" w:rsidR="00B1303F" w:rsidRPr="00193295" w:rsidRDefault="00B1303F" w:rsidP="00B1303F">
            <w:pPr>
              <w:jc w:val="center"/>
              <w:rPr>
                <w:rFonts w:ascii="Arial Narrow" w:hAnsi="Arial Narrow"/>
                <w:bCs/>
                <w:i/>
              </w:rPr>
            </w:pPr>
            <w:r w:rsidRPr="00193295">
              <w:rPr>
                <w:rFonts w:ascii="Arial Narrow" w:hAnsi="Arial Narrow"/>
                <w:bCs/>
                <w:i/>
              </w:rPr>
              <w:t xml:space="preserve">umowa na dostawy / PROJEKT </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058E8FA1" w14:textId="090A35A9"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2506E">
        <w:rPr>
          <w:rFonts w:ascii="Arial Narrow" w:hAnsi="Arial Narrow" w:cs="Arial Narrow"/>
          <w:i/>
          <w:sz w:val="22"/>
          <w:szCs w:val="22"/>
        </w:rPr>
        <w:t>8</w:t>
      </w:r>
      <w:r>
        <w:rPr>
          <w:rFonts w:ascii="Arial Narrow" w:hAnsi="Arial Narrow" w:cs="Arial Narrow"/>
          <w:i/>
          <w:sz w:val="22"/>
          <w:szCs w:val="22"/>
        </w:rPr>
        <w:t xml:space="preserve"> do SWZ</w:t>
      </w:r>
    </w:p>
    <w:p w14:paraId="10180A87" w14:textId="1C54776D"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B1303F">
        <w:rPr>
          <w:rFonts w:ascii="Arial Narrow" w:hAnsi="Arial Narrow" w:cs="Arial Narrow"/>
          <w:b/>
          <w:bCs/>
          <w:iCs/>
          <w:sz w:val="22"/>
          <w:szCs w:val="22"/>
        </w:rPr>
        <w:t>97</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1099E084" w:rsidR="005B70AF" w:rsidRPr="0019435F" w:rsidRDefault="00345361" w:rsidP="00B1303F">
      <w:pPr>
        <w:spacing w:line="276" w:lineRule="auto"/>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w:t>
      </w:r>
      <w:r w:rsidR="00CC045D">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5F9FBFAC" w14:textId="39BE5FF7" w:rsidR="009D3C72" w:rsidRDefault="002630F9" w:rsidP="009D3C72">
      <w:pPr>
        <w:spacing w:line="276" w:lineRule="auto"/>
        <w:jc w:val="both"/>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9D3C72">
        <w:rPr>
          <w:rFonts w:ascii="Arial Narrow" w:hAnsi="Arial Narrow" w:cs="Arial"/>
          <w:sz w:val="22"/>
          <w:szCs w:val="24"/>
        </w:rPr>
        <w:t>…………….</w:t>
      </w:r>
      <w:r w:rsidR="00F553ED" w:rsidRPr="0019435F">
        <w:rPr>
          <w:rFonts w:ascii="Arial Narrow" w:hAnsi="Arial Narrow" w:cs="Arial"/>
          <w:sz w:val="22"/>
          <w:szCs w:val="24"/>
        </w:rPr>
        <w:t xml:space="preserve">, </w:t>
      </w:r>
      <w:r w:rsidR="009D3C72">
        <w:rPr>
          <w:rFonts w:ascii="Arial Narrow" w:hAnsi="Arial Narrow" w:cs="Arial"/>
          <w:sz w:val="22"/>
          <w:szCs w:val="24"/>
        </w:rPr>
        <w:t>adres</w:t>
      </w:r>
      <w:r w:rsidR="00F553ED" w:rsidRPr="0019435F">
        <w:rPr>
          <w:rFonts w:ascii="Arial Narrow" w:hAnsi="Arial Narrow" w:cs="Arial"/>
          <w:sz w:val="22"/>
          <w:szCs w:val="24"/>
        </w:rPr>
        <w:t xml:space="preserve">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t>
      </w:r>
      <w:r w:rsidR="009D3C72" w:rsidRPr="005A707C">
        <w:rPr>
          <w:rFonts w:ascii="Arial Narrow" w:hAnsi="Arial Narrow"/>
          <w:sz w:val="22"/>
        </w:rPr>
        <w:t xml:space="preserve">zarejestrowaną w Sądzie Rejonowym </w:t>
      </w:r>
      <w:r w:rsidR="009D3C72">
        <w:rPr>
          <w:rFonts w:ascii="Arial Narrow" w:hAnsi="Arial Narrow"/>
          <w:sz w:val="22"/>
        </w:rPr>
        <w:br/>
      </w:r>
      <w:r w:rsidR="009D3C72" w:rsidRPr="005A707C">
        <w:rPr>
          <w:rFonts w:ascii="Arial Narrow" w:hAnsi="Arial Narrow"/>
          <w:sz w:val="22"/>
        </w:rPr>
        <w:t>w …………..........……. , …… Wydział Gospodarczy  Krajowego Rejestru Sądowego pod nr ......................./ wpisaną do CEIDG</w:t>
      </w:r>
      <w:r w:rsidR="00A055C7" w:rsidRPr="0019435F">
        <w:rPr>
          <w:rFonts w:ascii="Arial Narrow" w:hAnsi="Arial Narrow" w:cs="Arial"/>
          <w:sz w:val="22"/>
          <w:szCs w:val="24"/>
        </w:rPr>
        <w:t xml:space="preserve">  </w:t>
      </w:r>
    </w:p>
    <w:p w14:paraId="0EF325D6" w14:textId="3D8D0812" w:rsidR="009D3C72"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NIP  </w:t>
      </w:r>
      <w:r w:rsidR="00E67412" w:rsidRPr="0019435F">
        <w:rPr>
          <w:rFonts w:ascii="Arial Narrow" w:hAnsi="Arial Narrow" w:cs="Arial"/>
          <w:b/>
          <w:sz w:val="22"/>
          <w:szCs w:val="24"/>
        </w:rPr>
        <w:t>……………….</w:t>
      </w:r>
      <w:r w:rsidRPr="0019435F">
        <w:rPr>
          <w:rFonts w:ascii="Arial Narrow" w:hAnsi="Arial Narrow" w:cs="Arial"/>
          <w:sz w:val="22"/>
          <w:szCs w:val="24"/>
        </w:rPr>
        <w:t xml:space="preserve">, </w:t>
      </w:r>
      <w:r w:rsidR="009D3C72" w:rsidRPr="0019435F">
        <w:rPr>
          <w:rFonts w:ascii="Arial Narrow" w:hAnsi="Arial Narrow" w:cs="Arial"/>
          <w:sz w:val="22"/>
          <w:szCs w:val="24"/>
        </w:rPr>
        <w:t>REGON</w:t>
      </w:r>
      <w:r w:rsidRPr="0019435F">
        <w:rPr>
          <w:rFonts w:ascii="Arial Narrow" w:hAnsi="Arial Narrow" w:cs="Arial"/>
          <w:sz w:val="22"/>
          <w:szCs w:val="24"/>
        </w:rPr>
        <w:t xml:space="preserve"> </w:t>
      </w:r>
      <w:r w:rsidR="00E67412" w:rsidRPr="0019435F">
        <w:rPr>
          <w:rFonts w:ascii="Arial Narrow" w:hAnsi="Arial Narrow" w:cs="Arial"/>
          <w:b/>
          <w:sz w:val="22"/>
          <w:szCs w:val="24"/>
        </w:rPr>
        <w:t>………………….</w:t>
      </w:r>
      <w:r w:rsidRPr="0019435F">
        <w:rPr>
          <w:rFonts w:ascii="Arial Narrow" w:hAnsi="Arial Narrow" w:cs="Arial"/>
          <w:sz w:val="22"/>
          <w:szCs w:val="24"/>
        </w:rPr>
        <w:t xml:space="preserve">, </w:t>
      </w:r>
    </w:p>
    <w:p w14:paraId="40C09F6D" w14:textId="03DB4BAF" w:rsidR="00A055C7"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reprezentowanym przez:</w:t>
      </w:r>
    </w:p>
    <w:p w14:paraId="38B0E28D" w14:textId="20FF2B21" w:rsidR="00E67412" w:rsidRPr="0019435F" w:rsidRDefault="00E67412" w:rsidP="009D3C72">
      <w:pPr>
        <w:spacing w:line="276" w:lineRule="auto"/>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7E0DA3CF"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B24000">
        <w:rPr>
          <w:rFonts w:ascii="Arial Narrow" w:hAnsi="Arial Narrow" w:cs="Arial Narrow"/>
          <w:b/>
          <w:bCs/>
          <w:sz w:val="22"/>
          <w:szCs w:val="22"/>
        </w:rPr>
        <w:t>160/2024 496500-2024</w:t>
      </w:r>
      <w:r w:rsidRPr="00F443BD">
        <w:rPr>
          <w:rFonts w:ascii="Arial Narrow" w:hAnsi="Arial Narrow" w:cs="Arial Narrow"/>
          <w:sz w:val="22"/>
          <w:szCs w:val="22"/>
        </w:rPr>
        <w:t xml:space="preserve"> data publikacji</w:t>
      </w:r>
      <w:r w:rsidR="00BF502C">
        <w:rPr>
          <w:rFonts w:ascii="Arial Narrow" w:hAnsi="Arial Narrow" w:cs="Arial Narrow"/>
          <w:sz w:val="22"/>
          <w:szCs w:val="22"/>
        </w:rPr>
        <w:t xml:space="preserve"> </w:t>
      </w:r>
      <w:r w:rsidR="00B24000">
        <w:rPr>
          <w:rFonts w:ascii="Arial Narrow" w:hAnsi="Arial Narrow" w:cs="Arial Narrow"/>
          <w:b/>
          <w:bCs/>
          <w:sz w:val="22"/>
          <w:szCs w:val="22"/>
        </w:rPr>
        <w:t>19.08.2024 r.</w:t>
      </w:r>
      <w:r w:rsidRPr="00F443BD">
        <w:rPr>
          <w:rFonts w:ascii="Arial Narrow" w:hAnsi="Arial Narrow" w:cs="Arial Narrow"/>
          <w:sz w:val="22"/>
          <w:szCs w:val="22"/>
        </w:rPr>
        <w:t xml:space="preserve"> – na </w:t>
      </w:r>
      <w:r w:rsidRPr="00F443BD">
        <w:rPr>
          <w:rFonts w:ascii="Arial Narrow" w:hAnsi="Arial Narrow" w:cs="Arial Narrow"/>
          <w:b/>
          <w:sz w:val="22"/>
          <w:szCs w:val="22"/>
        </w:rPr>
        <w:t xml:space="preserve">Dostawy </w:t>
      </w:r>
      <w:r w:rsidR="00555EAB">
        <w:rPr>
          <w:rFonts w:ascii="Arial Narrow" w:hAnsi="Arial Narrow" w:cs="Arial Narrow"/>
          <w:b/>
          <w:sz w:val="22"/>
          <w:szCs w:val="22"/>
        </w:rPr>
        <w:t xml:space="preserve">sukcesywne </w:t>
      </w:r>
      <w:r w:rsidRPr="00F443BD">
        <w:rPr>
          <w:rFonts w:ascii="Arial Narrow" w:hAnsi="Arial Narrow" w:cs="Arial Narrow"/>
          <w:b/>
          <w:sz w:val="22"/>
          <w:szCs w:val="22"/>
        </w:rPr>
        <w:t xml:space="preserve">produktów leczniczych </w:t>
      </w:r>
      <w:r w:rsidR="00555EAB">
        <w:rPr>
          <w:rFonts w:ascii="Arial Narrow" w:hAnsi="Arial Narrow" w:cs="Arial Narrow"/>
          <w:b/>
          <w:sz w:val="22"/>
          <w:szCs w:val="22"/>
        </w:rPr>
        <w:t xml:space="preserve">różnych oraz </w:t>
      </w:r>
      <w:r w:rsidRPr="00F443BD">
        <w:rPr>
          <w:rFonts w:ascii="Arial Narrow" w:hAnsi="Arial Narrow" w:cs="Arial Narrow"/>
          <w:b/>
          <w:sz w:val="22"/>
          <w:szCs w:val="22"/>
        </w:rPr>
        <w:t>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 </w:t>
      </w:r>
      <w:r w:rsidR="005633B9">
        <w:rPr>
          <w:rFonts w:ascii="Arial Narrow" w:hAnsi="Arial Narrow" w:cs="Arial Narrow"/>
          <w:b/>
          <w:sz w:val="22"/>
          <w:szCs w:val="22"/>
        </w:rPr>
        <w:t>– sprawa</w:t>
      </w:r>
      <w:r w:rsidR="00555EAB">
        <w:rPr>
          <w:rFonts w:ascii="Arial Narrow" w:hAnsi="Arial Narrow" w:cs="Arial Narrow"/>
          <w:b/>
          <w:sz w:val="22"/>
          <w:szCs w:val="22"/>
        </w:rPr>
        <w:t xml:space="preserve"> </w:t>
      </w:r>
      <w:r w:rsidR="00B1303F">
        <w:rPr>
          <w:rFonts w:ascii="Arial Narrow" w:hAnsi="Arial Narrow" w:cs="Arial Narrow"/>
          <w:b/>
          <w:sz w:val="22"/>
          <w:szCs w:val="22"/>
        </w:rPr>
        <w:t>97</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6AA778ED" w:rsidR="009E5687" w:rsidRDefault="00D539DE" w:rsidP="002152A4">
      <w:pPr>
        <w:pStyle w:val="Akapitzlist"/>
        <w:ind w:left="360"/>
        <w:jc w:val="both"/>
        <w:rPr>
          <w:rFonts w:ascii="Arial Narrow" w:hAnsi="Arial Narrow"/>
          <w:sz w:val="22"/>
          <w:szCs w:val="22"/>
        </w:rPr>
      </w:pPr>
      <w:r w:rsidRPr="00F443BD">
        <w:rPr>
          <w:rFonts w:ascii="Arial Narrow" w:hAnsi="Arial Narrow" w:cs="Arial Narrow"/>
          <w:sz w:val="22"/>
          <w:szCs w:val="22"/>
        </w:rPr>
        <w:t xml:space="preserve">Szczegółowy zakres wykonania przedmiotu umowy określa załącznik nr 1 do umowy określony na podstawie Specyfikacji </w:t>
      </w:r>
      <w:r w:rsidRPr="002152A4">
        <w:rPr>
          <w:rFonts w:ascii="Arial Narrow" w:hAnsi="Arial Narrow" w:cs="Arial Narrow"/>
          <w:sz w:val="22"/>
          <w:szCs w:val="22"/>
        </w:rPr>
        <w:t>Warunków Zamówienia i złożonej oferty przetargowej w zakresie wybranym na podstawie postępowania przetargowego.</w:t>
      </w:r>
      <w:r w:rsidR="002152A4" w:rsidRPr="002152A4">
        <w:rPr>
          <w:rFonts w:ascii="Arial Narrow" w:hAnsi="Arial Narrow" w:cs="Arial Narrow"/>
          <w:sz w:val="22"/>
          <w:szCs w:val="22"/>
        </w:rPr>
        <w:t xml:space="preserve"> </w:t>
      </w:r>
    </w:p>
    <w:p w14:paraId="1D0DDDD2" w14:textId="286C1FB2" w:rsidR="002152A4" w:rsidRPr="00A61F66" w:rsidRDefault="002152A4" w:rsidP="002152A4">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  W ramach przedmiotu umowy Zamawiający uprawniony jest do skorzystania z prawa opcji na zasadach i trybie opisanych w § </w:t>
      </w:r>
      <w:r w:rsidR="004815D2" w:rsidRPr="00A61F66">
        <w:rPr>
          <w:rFonts w:ascii="Arial Narrow" w:hAnsi="Arial Narrow"/>
          <w:sz w:val="22"/>
          <w:szCs w:val="22"/>
        </w:rPr>
        <w:t>3</w:t>
      </w:r>
      <w:r w:rsidRPr="00A61F66">
        <w:rPr>
          <w:rFonts w:ascii="Arial Narrow" w:hAnsi="Arial Narrow"/>
          <w:sz w:val="22"/>
          <w:szCs w:val="22"/>
        </w:rPr>
        <w:t>.</w:t>
      </w:r>
    </w:p>
    <w:p w14:paraId="733937CC" w14:textId="77777777" w:rsidR="00FA47C6" w:rsidRPr="00A61F66" w:rsidRDefault="00FA47C6" w:rsidP="00FA47C6">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Wynagrodzenie Wykonawcy za realizację przedmiotu umowy </w:t>
      </w:r>
    </w:p>
    <w:p w14:paraId="751E903B"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 zakresie podstawowym: wartość brutto: ………………………PLN (słownie:……………………………………), w tym podatek VAT w wysokości ....%, tj. .......... zł (słownie .....……………...), wartość netto ..................zł (słownie.........……………...........) – zadanie …….. </w:t>
      </w:r>
    </w:p>
    <w:p w14:paraId="309022D7"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w zakresie prawa opcji: wartość brutto: ………………………PLN (słownie: ……………………………………), w tym podatek VAT w wysokości ....%, tj. .......... zł ( słownie .....……………...) , wartość netto..................zł (słownie: .........……………...........)</w:t>
      </w:r>
    </w:p>
    <w:p w14:paraId="2495723E"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maksymalna wartość umowy brutto..................zł (słownie.........……………...........), w tym podatek VAT w wysokości ....%, tj. .......... zł (słownie .....……………...), wartość netto ..................zł (słownie.........……………...........)</w:t>
      </w:r>
    </w:p>
    <w:p w14:paraId="144C69BA" w14:textId="77777777" w:rsidR="00FA47C6" w:rsidRPr="00A61F66" w:rsidRDefault="00FA47C6" w:rsidP="00FA47C6">
      <w:pPr>
        <w:pStyle w:val="Tekstpodstawowywcity"/>
        <w:tabs>
          <w:tab w:val="left" w:pos="284"/>
        </w:tabs>
        <w:ind w:left="720"/>
        <w:jc w:val="both"/>
        <w:rPr>
          <w:rFonts w:ascii="Arial Narrow" w:hAnsi="Arial Narrow"/>
          <w:b/>
          <w:sz w:val="22"/>
          <w:szCs w:val="22"/>
        </w:rPr>
      </w:pPr>
    </w:p>
    <w:p w14:paraId="40E37483" w14:textId="27B7C68E" w:rsidR="00D11518" w:rsidRPr="00A61F66" w:rsidRDefault="00342C9E" w:rsidP="004C651B">
      <w:pPr>
        <w:numPr>
          <w:ilvl w:val="0"/>
          <w:numId w:val="2"/>
        </w:numPr>
        <w:overflowPunct w:val="0"/>
        <w:autoSpaceDE w:val="0"/>
        <w:spacing w:line="276" w:lineRule="auto"/>
        <w:rPr>
          <w:rFonts w:ascii="Arial Narrow" w:hAnsi="Arial Narrow"/>
          <w:sz w:val="22"/>
          <w:szCs w:val="22"/>
        </w:rPr>
      </w:pPr>
      <w:r w:rsidRPr="00A61F66">
        <w:rPr>
          <w:rFonts w:ascii="Arial Narrow" w:hAnsi="Arial Narrow" w:cs="Arial Narrow"/>
          <w:sz w:val="22"/>
          <w:szCs w:val="22"/>
        </w:rPr>
        <w:t xml:space="preserve">Umowa zostaje zawarta </w:t>
      </w:r>
      <w:r w:rsidRPr="00A61F66">
        <w:rPr>
          <w:rFonts w:ascii="Arial Narrow" w:hAnsi="Arial Narrow" w:cs="Arial Narrow"/>
          <w:b/>
          <w:sz w:val="22"/>
          <w:szCs w:val="22"/>
        </w:rPr>
        <w:t>na okres 24 miesięcy</w:t>
      </w:r>
      <w:r w:rsidR="008D395F" w:rsidRPr="00A61F66">
        <w:rPr>
          <w:rFonts w:ascii="Arial Narrow" w:hAnsi="Arial Narrow" w:cs="Arial Narrow"/>
          <w:b/>
          <w:sz w:val="22"/>
          <w:szCs w:val="22"/>
        </w:rPr>
        <w:t xml:space="preserve"> od d</w:t>
      </w:r>
      <w:r w:rsidR="00521476" w:rsidRPr="00A61F66">
        <w:rPr>
          <w:rFonts w:ascii="Arial Narrow" w:hAnsi="Arial Narrow" w:cs="Arial Narrow"/>
          <w:b/>
          <w:sz w:val="22"/>
          <w:szCs w:val="22"/>
        </w:rPr>
        <w:t>nia</w:t>
      </w:r>
      <w:r w:rsidR="008D395F" w:rsidRPr="00A61F66">
        <w:rPr>
          <w:rFonts w:ascii="Arial Narrow" w:hAnsi="Arial Narrow" w:cs="Arial Narrow"/>
          <w:b/>
          <w:sz w:val="22"/>
          <w:szCs w:val="22"/>
        </w:rPr>
        <w:t xml:space="preserve"> jej zawarcia</w:t>
      </w:r>
      <w:r w:rsidR="00521476" w:rsidRPr="00A61F66">
        <w:rPr>
          <w:rFonts w:ascii="Arial Narrow" w:hAnsi="Arial Narrow"/>
          <w:sz w:val="22"/>
          <w:szCs w:val="22"/>
        </w:rPr>
        <w:t xml:space="preserve"> z uwzględnieniem § </w:t>
      </w:r>
      <w:r w:rsidR="009D3C72" w:rsidRPr="00A61F66">
        <w:rPr>
          <w:rFonts w:ascii="Arial Narrow" w:hAnsi="Arial Narrow"/>
          <w:sz w:val="22"/>
          <w:szCs w:val="22"/>
        </w:rPr>
        <w:t>3</w:t>
      </w:r>
      <w:r w:rsidR="008D395F" w:rsidRPr="00A61F66">
        <w:rPr>
          <w:rFonts w:ascii="Arial Narrow" w:hAnsi="Arial Narrow" w:cs="Arial Narrow"/>
          <w:bCs/>
          <w:sz w:val="22"/>
          <w:szCs w:val="22"/>
        </w:rPr>
        <w:t>.</w:t>
      </w:r>
      <w:r w:rsidRPr="00A61F66">
        <w:rPr>
          <w:rFonts w:ascii="Arial Narrow" w:hAnsi="Arial Narrow" w:cs="Arial Narrow"/>
          <w:b/>
          <w:sz w:val="22"/>
          <w:szCs w:val="22"/>
        </w:rPr>
        <w:t xml:space="preserve"> </w:t>
      </w:r>
    </w:p>
    <w:p w14:paraId="433D8D69" w14:textId="4A8849C7" w:rsidR="002506B9" w:rsidRPr="00A61F66" w:rsidRDefault="002506B9" w:rsidP="004C651B">
      <w:pPr>
        <w:numPr>
          <w:ilvl w:val="0"/>
          <w:numId w:val="2"/>
        </w:numPr>
        <w:overflowPunct w:val="0"/>
        <w:autoSpaceDE w:val="0"/>
        <w:spacing w:line="276" w:lineRule="auto"/>
        <w:rPr>
          <w:rFonts w:ascii="Arial Narrow" w:hAnsi="Arial Narrow"/>
          <w:sz w:val="24"/>
          <w:szCs w:val="24"/>
        </w:rPr>
      </w:pPr>
      <w:r w:rsidRPr="00A61F66">
        <w:rPr>
          <w:rFonts w:ascii="Arial Narrow" w:hAnsi="Arial Narrow"/>
          <w:iCs/>
          <w:sz w:val="22"/>
          <w:szCs w:val="22"/>
        </w:rPr>
        <w:lastRenderedPageBreak/>
        <w:t xml:space="preserve">Czas trwania umowy może </w:t>
      </w:r>
      <w:r w:rsidR="009D3C72" w:rsidRPr="00A61F66">
        <w:rPr>
          <w:rFonts w:ascii="Arial Narrow" w:hAnsi="Arial Narrow"/>
          <w:iCs/>
          <w:sz w:val="22"/>
          <w:szCs w:val="22"/>
        </w:rPr>
        <w:t xml:space="preserve">także </w:t>
      </w:r>
      <w:r w:rsidRPr="00A61F66">
        <w:rPr>
          <w:rFonts w:ascii="Arial Narrow" w:hAnsi="Arial Narrow"/>
          <w:iCs/>
          <w:sz w:val="22"/>
          <w:szCs w:val="22"/>
        </w:rPr>
        <w:t>zostać skrócony w przypadku wcześniejszego wykorzystania wartościowego lub ilościowego umowy</w:t>
      </w:r>
      <w:r w:rsidR="009D3C72" w:rsidRPr="00A61F66">
        <w:rPr>
          <w:rFonts w:ascii="Arial Narrow" w:hAnsi="Arial Narrow"/>
          <w:iCs/>
          <w:sz w:val="22"/>
          <w:szCs w:val="22"/>
        </w:rPr>
        <w:t>.</w:t>
      </w:r>
    </w:p>
    <w:p w14:paraId="70F9A2CC" w14:textId="77777777" w:rsid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513E7B3E" w14:textId="5C5FD065" w:rsidR="002506B9" w:rsidRPr="00A61F66" w:rsidRDefault="002506B9" w:rsidP="002506B9">
      <w:pPr>
        <w:numPr>
          <w:ilvl w:val="0"/>
          <w:numId w:val="2"/>
        </w:numPr>
        <w:tabs>
          <w:tab w:val="left" w:pos="360"/>
        </w:tabs>
        <w:suppressAutoHyphens w:val="0"/>
        <w:overflowPunct w:val="0"/>
        <w:autoSpaceDE w:val="0"/>
        <w:autoSpaceDN w:val="0"/>
        <w:adjustRightInd w:val="0"/>
        <w:jc w:val="both"/>
        <w:rPr>
          <w:rFonts w:ascii="Arial Narrow" w:hAnsi="Arial Narrow"/>
          <w:sz w:val="22"/>
          <w:szCs w:val="22"/>
        </w:rPr>
      </w:pPr>
      <w:r w:rsidRPr="00A61F66">
        <w:rPr>
          <w:rFonts w:ascii="Arial Narrow" w:hAnsi="Arial Narrow" w:cs="Arial"/>
          <w:sz w:val="22"/>
          <w:szCs w:val="22"/>
        </w:rPr>
        <w:t>Całkowita wartość zamówienia stanowić będzie sumę wartości zamówienia podstawowego i zamówienia, które ewentualnie zostanie udzielone przy wykorzystaniu prawa opcji do rozszerzenia zamówienia</w:t>
      </w:r>
      <w:r w:rsidRPr="00A61F66">
        <w:rPr>
          <w:rFonts w:ascii="Arial Narrow" w:hAnsi="Arial Narrow"/>
          <w:sz w:val="22"/>
          <w:szCs w:val="22"/>
        </w:rPr>
        <w:t>.</w:t>
      </w:r>
    </w:p>
    <w:p w14:paraId="33E76AD0" w14:textId="2FEDDB71"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F586581" w14:textId="77777777" w:rsidR="00A50BBD" w:rsidRPr="00A50BBD" w:rsidRDefault="00A50BBD" w:rsidP="00A50BBD">
      <w:pPr>
        <w:pStyle w:val="Akapitzlist"/>
        <w:numPr>
          <w:ilvl w:val="0"/>
          <w:numId w:val="2"/>
        </w:numPr>
        <w:spacing w:line="276" w:lineRule="auto"/>
        <w:jc w:val="both"/>
        <w:rPr>
          <w:rFonts w:ascii="Arial Narrow" w:hAnsi="Arial Narrow"/>
          <w:sz w:val="22"/>
          <w:szCs w:val="22"/>
        </w:rPr>
      </w:pPr>
      <w:r w:rsidRPr="00A50BBD">
        <w:rPr>
          <w:rFonts w:ascii="Arial Narrow" w:hAnsi="Arial Narrow"/>
          <w:b/>
          <w:sz w:val="22"/>
          <w:szCs w:val="22"/>
        </w:rPr>
        <w:t>Zamawiający</w:t>
      </w:r>
      <w:r w:rsidRPr="00A50BBD">
        <w:rPr>
          <w:rFonts w:ascii="Arial Narrow" w:hAnsi="Arial Narrow"/>
          <w:sz w:val="22"/>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lastRenderedPageBreak/>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454D57AE"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A61F66">
        <w:rPr>
          <w:rFonts w:ascii="Arial Narrow" w:hAnsi="Arial Narrow" w:cs="Arial Narrow"/>
          <w:sz w:val="22"/>
          <w:szCs w:val="22"/>
        </w:rPr>
        <w:t>e</w:t>
      </w:r>
      <w:r w:rsidR="00E5163D">
        <w:rPr>
          <w:rFonts w:ascii="Arial Narrow" w:hAnsi="Arial Narrow" w:cs="Arial Narrow"/>
          <w:sz w:val="22"/>
          <w:szCs w:val="22"/>
        </w:rPr>
        <w:t>woźnika / Wykonawcy.</w:t>
      </w:r>
    </w:p>
    <w:p w14:paraId="3922BD1B" w14:textId="0F3C9359"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hyperlink r:id="rId9" w:history="1">
        <w:r w:rsidR="00A50BBD" w:rsidRPr="00350D83">
          <w:rPr>
            <w:rStyle w:val="Hipercze"/>
            <w:rFonts w:ascii="Arial Narrow" w:hAnsi="Arial Narrow"/>
            <w:sz w:val="22"/>
            <w:szCs w:val="22"/>
            <w:lang w:val="en-US"/>
          </w:rPr>
          <w:t>apteka.szpitalna@10wsk.mil.pl</w:t>
        </w:r>
      </w:hyperlink>
      <w:r w:rsidRPr="00A50BBD">
        <w:rPr>
          <w:rFonts w:ascii="Arial Narrow" w:hAnsi="Arial Narrow" w:cs="Arial Narrow"/>
          <w:bCs/>
          <w:sz w:val="22"/>
          <w:szCs w:val="22"/>
        </w:rPr>
        <w:t>.</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lastRenderedPageBreak/>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zawierającą/cy</w:t>
      </w:r>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10"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1"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lastRenderedPageBreak/>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1ED009C7" w14:textId="70FE217E" w:rsidR="00FA47C6" w:rsidRDefault="00FA47C6" w:rsidP="00FA47C6">
      <w:pPr>
        <w:tabs>
          <w:tab w:val="left" w:pos="540"/>
        </w:tabs>
        <w:overflowPunct w:val="0"/>
        <w:autoSpaceDE w:val="0"/>
        <w:autoSpaceDN w:val="0"/>
        <w:adjustRightInd w:val="0"/>
        <w:ind w:left="180"/>
        <w:jc w:val="center"/>
        <w:rPr>
          <w:rFonts w:ascii="Arial Narrow" w:hAnsi="Arial Narrow"/>
          <w:b/>
          <w:bCs/>
          <w:sz w:val="22"/>
          <w:szCs w:val="22"/>
        </w:rPr>
      </w:pPr>
      <w:r w:rsidRPr="00A61F66">
        <w:rPr>
          <w:rFonts w:ascii="Arial Narrow" w:hAnsi="Arial Narrow"/>
          <w:b/>
          <w:bCs/>
          <w:sz w:val="22"/>
          <w:szCs w:val="22"/>
        </w:rPr>
        <w:t xml:space="preserve">§ </w:t>
      </w:r>
      <w:r w:rsidR="001E58C3" w:rsidRPr="00A61F66">
        <w:rPr>
          <w:rFonts w:ascii="Arial Narrow" w:hAnsi="Arial Narrow"/>
          <w:b/>
          <w:bCs/>
          <w:sz w:val="22"/>
          <w:szCs w:val="22"/>
        </w:rPr>
        <w:t>3</w:t>
      </w:r>
    </w:p>
    <w:p w14:paraId="329BEE42" w14:textId="3B3AE4BB" w:rsidR="00A61F66" w:rsidRPr="00A61F66" w:rsidRDefault="00A61F66" w:rsidP="00FA47C6">
      <w:pPr>
        <w:tabs>
          <w:tab w:val="left" w:pos="540"/>
        </w:tabs>
        <w:overflowPunct w:val="0"/>
        <w:autoSpaceDE w:val="0"/>
        <w:autoSpaceDN w:val="0"/>
        <w:adjustRightInd w:val="0"/>
        <w:ind w:left="180"/>
        <w:jc w:val="center"/>
        <w:rPr>
          <w:rFonts w:ascii="Arial Narrow" w:hAnsi="Arial Narrow"/>
          <w:b/>
          <w:bCs/>
          <w:sz w:val="22"/>
          <w:szCs w:val="22"/>
        </w:rPr>
      </w:pPr>
      <w:r>
        <w:rPr>
          <w:rFonts w:ascii="Arial Narrow" w:hAnsi="Arial Narrow"/>
          <w:b/>
          <w:bCs/>
          <w:sz w:val="22"/>
          <w:szCs w:val="22"/>
        </w:rPr>
        <w:t>Prawo opcji</w:t>
      </w:r>
    </w:p>
    <w:p w14:paraId="2E13E4C5" w14:textId="377F0E2E"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Zamawiający w trakcie realizacji umowy przewiduje możliwość zastosowania </w:t>
      </w:r>
      <w:r w:rsidRPr="00A61F66">
        <w:rPr>
          <w:rFonts w:ascii="Arial Narrow" w:hAnsi="Arial Narrow" w:cs="Arial"/>
          <w:b/>
          <w:bCs/>
          <w:sz w:val="22"/>
          <w:szCs w:val="22"/>
        </w:rPr>
        <w:t xml:space="preserve">prawa opcji, </w:t>
      </w:r>
      <w:r w:rsidRPr="00A61F66">
        <w:rPr>
          <w:rFonts w:ascii="Arial Narrow" w:hAnsi="Arial Narrow" w:cs="Arial"/>
          <w:sz w:val="22"/>
          <w:szCs w:val="22"/>
        </w:rPr>
        <w:t xml:space="preserve">o którym mowa w art. 441 ustawy </w:t>
      </w:r>
      <w:proofErr w:type="spellStart"/>
      <w:r w:rsidRPr="00A61F66">
        <w:rPr>
          <w:rFonts w:ascii="Arial Narrow" w:hAnsi="Arial Narrow" w:cs="Arial"/>
          <w:sz w:val="22"/>
          <w:szCs w:val="22"/>
        </w:rPr>
        <w:t>Pzp</w:t>
      </w:r>
      <w:proofErr w:type="spellEnd"/>
      <w:r w:rsidRPr="00A61F66">
        <w:rPr>
          <w:rFonts w:ascii="Arial Narrow" w:hAnsi="Arial Narrow" w:cs="Arial"/>
          <w:sz w:val="22"/>
          <w:szCs w:val="22"/>
        </w:rPr>
        <w:t xml:space="preserve">, polegającego na zwiększeniu ilości asortymentu wskazanego w </w:t>
      </w:r>
      <w:r w:rsidR="00AD33C5">
        <w:rPr>
          <w:rFonts w:ascii="Arial Narrow" w:hAnsi="Arial Narrow" w:cs="Arial"/>
          <w:sz w:val="22"/>
          <w:szCs w:val="22"/>
        </w:rPr>
        <w:t>Z</w:t>
      </w:r>
      <w:r w:rsidRPr="00A61F66">
        <w:rPr>
          <w:rFonts w:ascii="Arial Narrow" w:hAnsi="Arial Narrow" w:cs="Arial"/>
          <w:sz w:val="22"/>
          <w:szCs w:val="22"/>
        </w:rPr>
        <w:t xml:space="preserve">ałączniku nr 1 do umowy </w:t>
      </w:r>
      <w:r w:rsidR="00A50BBD">
        <w:rPr>
          <w:rFonts w:ascii="Arial Narrow" w:hAnsi="Arial Narrow" w:cs="Arial"/>
          <w:sz w:val="22"/>
          <w:szCs w:val="22"/>
        </w:rPr>
        <w:br/>
      </w:r>
      <w:r w:rsidRPr="00A61F66">
        <w:rPr>
          <w:rFonts w:ascii="Arial Narrow" w:hAnsi="Arial Narrow" w:cs="Arial"/>
          <w:sz w:val="22"/>
          <w:szCs w:val="22"/>
        </w:rPr>
        <w:t xml:space="preserve">o maksymalnie 49% pierwotnie zapotrzebowanych ilości </w:t>
      </w:r>
      <w:r w:rsidR="009D3C72" w:rsidRPr="00A61F66">
        <w:rPr>
          <w:rFonts w:ascii="Arial Narrow" w:hAnsi="Arial Narrow" w:cs="Arial"/>
          <w:sz w:val="22"/>
          <w:szCs w:val="22"/>
        </w:rPr>
        <w:t>lub</w:t>
      </w:r>
      <w:r w:rsidRPr="00A61F66">
        <w:rPr>
          <w:rFonts w:ascii="Arial Narrow" w:hAnsi="Arial Narrow" w:cs="Arial"/>
          <w:sz w:val="22"/>
          <w:szCs w:val="22"/>
        </w:rPr>
        <w:t xml:space="preserve"> poprzez wydłużenie terminu realizacji umowy </w:t>
      </w:r>
      <w:r w:rsidR="00A50BBD">
        <w:rPr>
          <w:rFonts w:ascii="Arial Narrow" w:hAnsi="Arial Narrow" w:cs="Arial"/>
          <w:sz w:val="22"/>
          <w:szCs w:val="22"/>
        </w:rPr>
        <w:br/>
      </w:r>
      <w:r w:rsidRPr="00A61F66">
        <w:rPr>
          <w:rFonts w:ascii="Arial Narrow" w:hAnsi="Arial Narrow" w:cs="Arial"/>
          <w:sz w:val="22"/>
          <w:szCs w:val="22"/>
        </w:rPr>
        <w:t xml:space="preserve">o maksymalnie 6 miesięcy. </w:t>
      </w:r>
    </w:p>
    <w:p w14:paraId="4C3C2C5D" w14:textId="77777777" w:rsidR="00FA47C6" w:rsidRPr="00A61F66" w:rsidRDefault="00FA47C6" w:rsidP="00FA47C6">
      <w:pPr>
        <w:pStyle w:val="Akapitzlist"/>
        <w:numPr>
          <w:ilvl w:val="3"/>
          <w:numId w:val="36"/>
        </w:numPr>
        <w:suppressAutoHyphens w:val="0"/>
        <w:ind w:left="284" w:hanging="284"/>
        <w:contextualSpacing w:val="0"/>
        <w:jc w:val="both"/>
        <w:rPr>
          <w:rFonts w:ascii="Arial Narrow" w:hAnsi="Arial Narrow" w:cs="Arial"/>
          <w:sz w:val="22"/>
          <w:szCs w:val="22"/>
        </w:rPr>
      </w:pPr>
      <w:r w:rsidRPr="00A61F66">
        <w:rPr>
          <w:rFonts w:ascii="Arial Narrow" w:hAnsi="Arial Narrow" w:cs="Arial"/>
          <w:sz w:val="22"/>
          <w:szCs w:val="22"/>
        </w:rPr>
        <w:t>Zamawiający przewiduje możliwość do skorzystania z prawa opcji w przypadku zaistnienia jednej z poniższych okoliczności:</w:t>
      </w:r>
    </w:p>
    <w:p w14:paraId="3B7EBA9C" w14:textId="2DFC608A" w:rsidR="00FA47C6" w:rsidRPr="00A61F66" w:rsidRDefault="004815D2"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z</w:t>
      </w:r>
      <w:r w:rsidR="008D1FBB" w:rsidRPr="00A61F66">
        <w:rPr>
          <w:rFonts w:ascii="Arial Narrow" w:hAnsi="Arial Narrow" w:cs="Arial"/>
          <w:sz w:val="22"/>
          <w:szCs w:val="22"/>
        </w:rPr>
        <w:t xml:space="preserve">większenie </w:t>
      </w:r>
      <w:r w:rsidR="00FA47C6" w:rsidRPr="00A61F66">
        <w:rPr>
          <w:rFonts w:ascii="Arial Narrow" w:hAnsi="Arial Narrow" w:cs="Arial"/>
          <w:sz w:val="22"/>
          <w:szCs w:val="22"/>
        </w:rPr>
        <w:t xml:space="preserve">wykorzystania ilościowego asortymentu objętego </w:t>
      </w:r>
      <w:r w:rsidR="00AD33C5">
        <w:rPr>
          <w:rFonts w:ascii="Arial Narrow" w:hAnsi="Arial Narrow" w:cs="Arial"/>
          <w:sz w:val="22"/>
          <w:szCs w:val="22"/>
        </w:rPr>
        <w:t>Z</w:t>
      </w:r>
      <w:r w:rsidR="00FA47C6" w:rsidRPr="00A61F66">
        <w:rPr>
          <w:rFonts w:ascii="Arial Narrow" w:hAnsi="Arial Narrow" w:cs="Arial"/>
          <w:sz w:val="22"/>
          <w:szCs w:val="22"/>
        </w:rPr>
        <w:t>ałącznikiem nr 1 do umowy przed upływem terminu zakończenia umowy</w:t>
      </w:r>
      <w:r w:rsidR="009D3C72" w:rsidRPr="00A61F66">
        <w:rPr>
          <w:rFonts w:ascii="Arial Narrow" w:hAnsi="Arial Narrow" w:cs="Arial"/>
          <w:sz w:val="22"/>
          <w:szCs w:val="22"/>
        </w:rPr>
        <w:t>,</w:t>
      </w:r>
    </w:p>
    <w:p w14:paraId="07C9CFD0" w14:textId="10CC89DB"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przedłużenie </w:t>
      </w:r>
      <w:r w:rsidR="00FA47C6" w:rsidRPr="00A61F66">
        <w:rPr>
          <w:rFonts w:ascii="Arial Narrow" w:hAnsi="Arial Narrow" w:cs="Arial"/>
          <w:sz w:val="22"/>
          <w:szCs w:val="22"/>
        </w:rPr>
        <w:t>kończącego się terminu obowiązywania umowy przy jednoczesnym niewykorzystaniu asortymentu,</w:t>
      </w:r>
    </w:p>
    <w:p w14:paraId="64360992" w14:textId="10DCD5F1"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zwiększenie i przedłużenie </w:t>
      </w:r>
      <w:r w:rsidR="00FA47C6" w:rsidRPr="00A61F66">
        <w:rPr>
          <w:rFonts w:ascii="Arial Narrow" w:hAnsi="Arial Narrow" w:cs="Arial"/>
          <w:sz w:val="22"/>
          <w:szCs w:val="22"/>
        </w:rPr>
        <w:t>przy jednoczesnym wykorzystaniu ilościowym asortymentu wraz z kończącym się terminem obowiązywania umowy.</w:t>
      </w:r>
    </w:p>
    <w:p w14:paraId="081A09EC" w14:textId="77777777"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14:paraId="69FB5B14" w14:textId="42AB82A1"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dostawy na podstawie skorzystania z prawa opcji realizowane będą na takich samych warunkach jak zamówienie podstawowe</w:t>
      </w:r>
      <w:r w:rsidR="004815D2" w:rsidRPr="00A61F66">
        <w:rPr>
          <w:rFonts w:ascii="Arial Narrow" w:hAnsi="Arial Narrow" w:cs="Arial"/>
          <w:sz w:val="22"/>
          <w:szCs w:val="22"/>
        </w:rPr>
        <w:t xml:space="preserve">, również w zakresie terminów określonych w §2 I. ust. 1 oraz konsekwencji ich niedotrzymania, </w:t>
      </w:r>
      <w:r w:rsidRPr="00A61F66">
        <w:rPr>
          <w:rFonts w:ascii="Arial Narrow" w:hAnsi="Arial Narrow" w:cs="Arial"/>
          <w:sz w:val="22"/>
          <w:szCs w:val="22"/>
        </w:rPr>
        <w:t xml:space="preserve"> </w:t>
      </w:r>
    </w:p>
    <w:p w14:paraId="6AE1FEE1" w14:textId="77777777"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ceny jednostkowe netto/brutto określa Załącznik nr 1 do niniejszej umowy.</w:t>
      </w:r>
    </w:p>
    <w:p w14:paraId="7AFBFE2A" w14:textId="57CB5BB8"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Wykonawca będzie zobowiązany </w:t>
      </w:r>
      <w:r w:rsidR="009D3C72" w:rsidRPr="00A61F66">
        <w:rPr>
          <w:rFonts w:ascii="Arial Narrow" w:hAnsi="Arial Narrow" w:cs="Arial"/>
          <w:sz w:val="22"/>
          <w:szCs w:val="22"/>
        </w:rPr>
        <w:t>dostarczyć</w:t>
      </w:r>
      <w:r w:rsidRPr="00A61F66">
        <w:rPr>
          <w:rFonts w:ascii="Arial Narrow" w:hAnsi="Arial Narrow" w:cs="Arial"/>
          <w:sz w:val="22"/>
          <w:szCs w:val="22"/>
        </w:rPr>
        <w:t xml:space="preserve"> przedmiot umowy objęty opcją po uprzednim otrzymaniu zawiadomienia od Zamawiającego o realizacji prawa opcji ze wskazaniem zakresu tej opcji.</w:t>
      </w:r>
    </w:p>
    <w:p w14:paraId="305277FC" w14:textId="03756A54"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t>
      </w:r>
      <w:r w:rsidR="009D3C72" w:rsidRPr="00A61F66">
        <w:rPr>
          <w:rFonts w:ascii="Arial Narrow" w:hAnsi="Arial Narrow" w:cs="Arial"/>
          <w:sz w:val="22"/>
          <w:szCs w:val="22"/>
        </w:rPr>
        <w:t>wiadomienia</w:t>
      </w:r>
      <w:r w:rsidRPr="00A61F66">
        <w:rPr>
          <w:rFonts w:ascii="Arial Narrow" w:hAnsi="Arial Narrow" w:cs="Arial"/>
          <w:sz w:val="22"/>
          <w:szCs w:val="22"/>
        </w:rPr>
        <w:t xml:space="preserve"> o skorzystaniu z prawa opcji wielokrotnie, do wyczerpania wartości wskazanej w §1 ust</w:t>
      </w:r>
      <w:r w:rsidR="004815D2" w:rsidRPr="00A61F66">
        <w:rPr>
          <w:rFonts w:ascii="Arial Narrow" w:hAnsi="Arial Narrow" w:cs="Arial"/>
          <w:sz w:val="22"/>
          <w:szCs w:val="22"/>
        </w:rPr>
        <w:t>.</w:t>
      </w:r>
      <w:r w:rsidRPr="00A61F66">
        <w:rPr>
          <w:rFonts w:ascii="Arial Narrow" w:hAnsi="Arial Narrow" w:cs="Arial"/>
          <w:sz w:val="22"/>
          <w:szCs w:val="22"/>
        </w:rPr>
        <w:t xml:space="preserve"> </w:t>
      </w:r>
      <w:r w:rsidR="004815D2" w:rsidRPr="00A61F66">
        <w:rPr>
          <w:rFonts w:ascii="Arial Narrow" w:hAnsi="Arial Narrow" w:cs="Arial"/>
          <w:sz w:val="22"/>
          <w:szCs w:val="22"/>
        </w:rPr>
        <w:t>3</w:t>
      </w:r>
      <w:r w:rsidRPr="00A61F66">
        <w:rPr>
          <w:rFonts w:ascii="Arial Narrow" w:hAnsi="Arial Narrow" w:cs="Arial"/>
          <w:sz w:val="22"/>
          <w:szCs w:val="22"/>
        </w:rPr>
        <w:t xml:space="preserve"> w okresie obowiązywania umowy.</w:t>
      </w:r>
    </w:p>
    <w:p w14:paraId="66D1D995" w14:textId="400EC5FE"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Zawiadomienie, o którym mowa w ust. 5 Zamawiający przekaże Wykonawcy w terminie nie krótszym niż </w:t>
      </w:r>
      <w:r w:rsidR="009D3C72" w:rsidRPr="00A61F66">
        <w:rPr>
          <w:rFonts w:ascii="Arial Narrow" w:hAnsi="Arial Narrow" w:cs="Arial"/>
          <w:sz w:val="22"/>
          <w:szCs w:val="22"/>
        </w:rPr>
        <w:t>1</w:t>
      </w:r>
      <w:r w:rsidR="004815D2" w:rsidRPr="00A61F66">
        <w:rPr>
          <w:rFonts w:ascii="Arial Narrow" w:hAnsi="Arial Narrow" w:cs="Arial"/>
          <w:sz w:val="22"/>
          <w:szCs w:val="22"/>
        </w:rPr>
        <w:t>5</w:t>
      </w:r>
      <w:r w:rsidRPr="00A61F66">
        <w:rPr>
          <w:rFonts w:ascii="Arial Narrow" w:hAnsi="Arial Narrow" w:cs="Arial"/>
          <w:sz w:val="22"/>
          <w:szCs w:val="22"/>
        </w:rPr>
        <w:t xml:space="preserve"> dni przed rozpoczęciem realizacji zakresu objętego prawem opcji.</w:t>
      </w:r>
    </w:p>
    <w:p w14:paraId="1B951D92" w14:textId="77777777" w:rsidR="00FA47C6" w:rsidRPr="00A61F66" w:rsidRDefault="00FA47C6" w:rsidP="00FA47C6">
      <w:pPr>
        <w:pStyle w:val="Akapitzlist"/>
        <w:numPr>
          <w:ilvl w:val="3"/>
          <w:numId w:val="36"/>
        </w:numPr>
        <w:spacing w:after="200"/>
        <w:ind w:left="284" w:hanging="284"/>
        <w:jc w:val="both"/>
        <w:rPr>
          <w:rFonts w:ascii="Arial Narrow" w:hAnsi="Arial Narrow" w:cs="Arial"/>
          <w:strike/>
          <w:sz w:val="22"/>
          <w:szCs w:val="22"/>
        </w:rPr>
      </w:pPr>
      <w:r w:rsidRPr="00A61F66">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429C27DB" w14:textId="77777777" w:rsidR="00FA47C6" w:rsidRPr="00A61F66" w:rsidRDefault="00FA47C6" w:rsidP="00FA47C6">
      <w:pPr>
        <w:pStyle w:val="Akapitzlist"/>
        <w:numPr>
          <w:ilvl w:val="3"/>
          <w:numId w:val="36"/>
        </w:numPr>
        <w:suppressAutoHyphens w:val="0"/>
        <w:ind w:left="284" w:hanging="284"/>
        <w:contextualSpacing w:val="0"/>
        <w:rPr>
          <w:rFonts w:ascii="Arial" w:hAnsi="Arial" w:cs="Arial"/>
          <w:sz w:val="22"/>
          <w:szCs w:val="22"/>
        </w:rPr>
      </w:pPr>
      <w:r w:rsidRPr="00A61F66">
        <w:rPr>
          <w:rFonts w:ascii="Arial Narrow" w:hAnsi="Arial Narrow" w:cs="Arial"/>
          <w:sz w:val="22"/>
          <w:szCs w:val="22"/>
        </w:rPr>
        <w:t>Realizacja prawa opcji nie wymaga zawarcia aneksu do umowy</w:t>
      </w:r>
      <w:r w:rsidRPr="00A61F66">
        <w:rPr>
          <w:rFonts w:ascii="Arial" w:hAnsi="Arial" w:cs="Arial"/>
          <w:sz w:val="22"/>
          <w:szCs w:val="22"/>
        </w:rPr>
        <w:t>.</w:t>
      </w:r>
    </w:p>
    <w:p w14:paraId="16CB952B" w14:textId="77777777" w:rsidR="00FA47C6" w:rsidRDefault="00FA47C6" w:rsidP="004C651B">
      <w:pPr>
        <w:tabs>
          <w:tab w:val="left" w:pos="426"/>
        </w:tabs>
        <w:spacing w:line="276" w:lineRule="auto"/>
        <w:jc w:val="center"/>
        <w:rPr>
          <w:rFonts w:ascii="Arial Narrow" w:hAnsi="Arial Narrow" w:cs="Arial"/>
          <w:b/>
          <w:sz w:val="22"/>
          <w:szCs w:val="22"/>
        </w:rPr>
      </w:pPr>
    </w:p>
    <w:p w14:paraId="260B8260" w14:textId="77777777" w:rsidR="00FA47C6" w:rsidRDefault="00FA47C6" w:rsidP="004C651B">
      <w:pPr>
        <w:tabs>
          <w:tab w:val="left" w:pos="426"/>
        </w:tabs>
        <w:spacing w:line="276" w:lineRule="auto"/>
        <w:jc w:val="center"/>
        <w:rPr>
          <w:rFonts w:ascii="Arial Narrow" w:hAnsi="Arial Narrow" w:cs="Arial"/>
          <w:b/>
          <w:sz w:val="22"/>
          <w:szCs w:val="22"/>
        </w:rPr>
      </w:pPr>
    </w:p>
    <w:p w14:paraId="309E67A2" w14:textId="3C5E08B9"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8D1FBB">
        <w:rPr>
          <w:rFonts w:ascii="Arial Narrow" w:hAnsi="Arial Narrow" w:cs="Arial"/>
          <w:b/>
          <w:sz w:val="22"/>
          <w:szCs w:val="22"/>
        </w:rPr>
        <w:t>4</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64C3C95F"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tel. 261 417 390,</w:t>
      </w:r>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2"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3"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14:paraId="368B043F" w14:textId="77777777" w:rsidR="00272CBB" w:rsidRDefault="00272CBB" w:rsidP="004C651B">
      <w:pPr>
        <w:overflowPunct w:val="0"/>
        <w:autoSpaceDE w:val="0"/>
        <w:spacing w:line="276" w:lineRule="auto"/>
        <w:jc w:val="both"/>
        <w:rPr>
          <w:rFonts w:ascii="Arial Narrow" w:hAnsi="Arial Narrow" w:cs="Arial Narrow"/>
          <w:bCs/>
          <w:sz w:val="22"/>
          <w:szCs w:val="22"/>
        </w:rPr>
      </w:pPr>
    </w:p>
    <w:p w14:paraId="228EBA84" w14:textId="77777777" w:rsidR="00A61F66" w:rsidRDefault="00A61F66" w:rsidP="004C651B">
      <w:pPr>
        <w:overflowPunct w:val="0"/>
        <w:autoSpaceDE w:val="0"/>
        <w:spacing w:line="276" w:lineRule="auto"/>
        <w:jc w:val="both"/>
        <w:rPr>
          <w:rFonts w:ascii="Arial Narrow" w:hAnsi="Arial Narrow" w:cs="Arial Narrow"/>
          <w:bCs/>
          <w:sz w:val="22"/>
          <w:szCs w:val="22"/>
        </w:rPr>
      </w:pPr>
    </w:p>
    <w:p w14:paraId="22709644" w14:textId="4A1AB8DB"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lastRenderedPageBreak/>
        <w:t>§</w:t>
      </w:r>
      <w:r w:rsidR="008D1FBB">
        <w:rPr>
          <w:rFonts w:ascii="Arial Narrow" w:hAnsi="Arial Narrow" w:cs="Arial"/>
          <w:b/>
          <w:sz w:val="22"/>
          <w:szCs w:val="22"/>
        </w:rPr>
        <w:t>5</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19227035"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w:t>
      </w:r>
      <w:r w:rsidRPr="00A61F66">
        <w:rPr>
          <w:rFonts w:ascii="Arial Narrow" w:hAnsi="Arial Narrow" w:cs="Arial Narrow"/>
          <w:sz w:val="22"/>
          <w:szCs w:val="22"/>
        </w:rPr>
        <w:t xml:space="preserve">§ </w:t>
      </w:r>
      <w:r w:rsidR="008D1FBB" w:rsidRPr="00A61F66">
        <w:rPr>
          <w:rFonts w:ascii="Arial Narrow" w:hAnsi="Arial Narrow" w:cs="Arial Narrow"/>
          <w:sz w:val="22"/>
          <w:szCs w:val="22"/>
        </w:rPr>
        <w:t>9</w:t>
      </w:r>
      <w:r w:rsidRPr="00A61F66">
        <w:rPr>
          <w:rFonts w:ascii="Arial Narrow" w:hAnsi="Arial Narrow" w:cs="Arial Narrow"/>
          <w:sz w:val="22"/>
          <w:szCs w:val="22"/>
        </w:rPr>
        <w:t xml:space="preserve"> </w:t>
      </w:r>
      <w:r w:rsidR="00A36DD5" w:rsidRPr="00A61F66">
        <w:rPr>
          <w:rFonts w:ascii="Arial Narrow" w:hAnsi="Arial Narrow" w:cs="Arial Narrow"/>
          <w:sz w:val="22"/>
          <w:szCs w:val="22"/>
        </w:rPr>
        <w:t xml:space="preserve">i § </w:t>
      </w:r>
      <w:r w:rsidR="008D1FBB" w:rsidRPr="00A61F66">
        <w:rPr>
          <w:rFonts w:ascii="Arial Narrow" w:hAnsi="Arial Narrow" w:cs="Arial Narrow"/>
          <w:sz w:val="22"/>
          <w:szCs w:val="22"/>
        </w:rPr>
        <w:t>10</w:t>
      </w:r>
      <w:r w:rsidR="00A36DD5" w:rsidRPr="00A61F66">
        <w:rPr>
          <w:rFonts w:ascii="Arial Narrow" w:hAnsi="Arial Narrow" w:cs="Arial Narrow"/>
          <w:sz w:val="22"/>
          <w:szCs w:val="22"/>
        </w:rPr>
        <w:t xml:space="preserve"> </w:t>
      </w:r>
      <w:r w:rsidRPr="00A61F66">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5B51436F"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8D1FBB">
        <w:rPr>
          <w:rFonts w:ascii="Arial Narrow" w:hAnsi="Arial Narrow" w:cs="Arial"/>
          <w:b/>
        </w:rPr>
        <w:t>6</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4"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w:t>
      </w:r>
      <w:r w:rsidR="00A36DD5">
        <w:rPr>
          <w:rFonts w:ascii="Arial Narrow" w:hAnsi="Arial Narrow" w:cs="Arial Narrow"/>
          <w:sz w:val="22"/>
          <w:szCs w:val="22"/>
        </w:rPr>
        <w:lastRenderedPageBreak/>
        <w:t xml:space="preserve">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6918A680" w14:textId="77777777" w:rsidR="00096AA4" w:rsidRDefault="00096AA4" w:rsidP="004C651B">
      <w:pPr>
        <w:pStyle w:val="Bezodstpw"/>
        <w:spacing w:line="276" w:lineRule="auto"/>
        <w:jc w:val="center"/>
        <w:rPr>
          <w:rFonts w:ascii="Arial Narrow" w:hAnsi="Arial Narrow" w:cs="Arial"/>
          <w:b/>
        </w:rPr>
      </w:pPr>
    </w:p>
    <w:p w14:paraId="49508835" w14:textId="083E4CD7" w:rsidR="00554537" w:rsidRDefault="00E52837" w:rsidP="004C651B">
      <w:pPr>
        <w:pStyle w:val="Bezodstpw"/>
        <w:spacing w:line="276" w:lineRule="auto"/>
        <w:jc w:val="center"/>
        <w:rPr>
          <w:rFonts w:ascii="Arial Narrow" w:hAnsi="Arial Narrow" w:cs="Arial"/>
          <w:b/>
        </w:rPr>
      </w:pPr>
      <w:r>
        <w:rPr>
          <w:rFonts w:ascii="Arial Narrow" w:hAnsi="Arial Narrow" w:cs="Arial"/>
          <w:b/>
        </w:rPr>
        <w:t>§</w:t>
      </w:r>
      <w:r w:rsidR="008D1FBB">
        <w:rPr>
          <w:rFonts w:ascii="Arial Narrow" w:hAnsi="Arial Narrow" w:cs="Arial"/>
          <w:b/>
        </w:rPr>
        <w:t>7</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5E0E79C" w14:textId="2855E3F5"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w:t>
      </w:r>
      <w:r w:rsidRPr="00A61F66">
        <w:rPr>
          <w:rFonts w:ascii="Arial Narrow" w:hAnsi="Arial Narrow" w:cs="Arial Narrow"/>
          <w:sz w:val="22"/>
          <w:szCs w:val="22"/>
        </w:rPr>
        <w:t xml:space="preserve">stosunku do terminu określonego w § </w:t>
      </w:r>
      <w:r w:rsidR="00C15B3D" w:rsidRPr="00A61F66">
        <w:rPr>
          <w:rFonts w:ascii="Arial Narrow" w:hAnsi="Arial Narrow" w:cs="Arial Narrow"/>
          <w:sz w:val="22"/>
          <w:szCs w:val="22"/>
        </w:rPr>
        <w:t xml:space="preserve">2 </w:t>
      </w:r>
      <w:r w:rsidRPr="00A61F66">
        <w:rPr>
          <w:rFonts w:ascii="Arial Narrow" w:hAnsi="Arial Narrow" w:cs="Arial Narrow"/>
          <w:sz w:val="22"/>
          <w:szCs w:val="22"/>
        </w:rPr>
        <w:t xml:space="preserve">ust. </w:t>
      </w:r>
      <w:r w:rsidR="00C15B3D" w:rsidRPr="00A61F66">
        <w:rPr>
          <w:rFonts w:ascii="Arial Narrow" w:hAnsi="Arial Narrow" w:cs="Arial Narrow"/>
          <w:sz w:val="22"/>
          <w:szCs w:val="22"/>
        </w:rPr>
        <w:t>2</w:t>
      </w:r>
      <w:r w:rsidRPr="00A61F66">
        <w:rPr>
          <w:rFonts w:ascii="Arial Narrow" w:hAnsi="Arial Narrow" w:cs="Arial Narrow"/>
          <w:sz w:val="22"/>
          <w:szCs w:val="22"/>
        </w:rPr>
        <w:t>;</w:t>
      </w:r>
    </w:p>
    <w:p w14:paraId="402200DD" w14:textId="1DB42AEF"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8D1FBB" w:rsidRPr="00A61F66">
        <w:rPr>
          <w:rFonts w:ascii="Arial Narrow" w:hAnsi="Arial Narrow" w:cs="Arial Narrow"/>
          <w:sz w:val="22"/>
          <w:szCs w:val="22"/>
        </w:rPr>
        <w:t>6</w:t>
      </w:r>
      <w:r w:rsidR="00C15B3D" w:rsidRPr="00A61F66">
        <w:rPr>
          <w:rFonts w:ascii="Arial Narrow" w:hAnsi="Arial Narrow" w:cs="Arial Narrow"/>
          <w:sz w:val="22"/>
          <w:szCs w:val="22"/>
        </w:rPr>
        <w:t xml:space="preserve"> </w:t>
      </w:r>
      <w:r w:rsidR="00281F67" w:rsidRPr="00A61F66">
        <w:rPr>
          <w:rFonts w:ascii="Arial Narrow" w:hAnsi="Arial Narrow" w:cs="Arial Narrow"/>
          <w:sz w:val="22"/>
          <w:szCs w:val="22"/>
        </w:rPr>
        <w:t>ust.</w:t>
      </w:r>
      <w:r w:rsidR="00C15B3D" w:rsidRPr="00A61F66">
        <w:rPr>
          <w:rFonts w:ascii="Arial Narrow" w:hAnsi="Arial Narrow" w:cs="Arial Narrow"/>
          <w:sz w:val="22"/>
          <w:szCs w:val="22"/>
        </w:rPr>
        <w:t>5</w:t>
      </w:r>
      <w:r w:rsidRPr="00A61F66">
        <w:rPr>
          <w:rFonts w:ascii="Arial Narrow" w:hAnsi="Arial Narrow" w:cs="Arial Narrow"/>
          <w:sz w:val="22"/>
          <w:szCs w:val="22"/>
        </w:rPr>
        <w:t>;</w:t>
      </w:r>
    </w:p>
    <w:p w14:paraId="7387E786" w14:textId="73B0FD2D" w:rsidR="004C651B"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8D1FBB" w:rsidRPr="00A61F66">
        <w:rPr>
          <w:rFonts w:ascii="Arial Narrow" w:hAnsi="Arial Narrow" w:cs="Arial Narrow"/>
          <w:sz w:val="22"/>
          <w:szCs w:val="22"/>
        </w:rPr>
        <w:t>10</w:t>
      </w:r>
      <w:r w:rsidR="00C15B3D" w:rsidRPr="00A61F66">
        <w:rPr>
          <w:rFonts w:ascii="Arial Narrow" w:hAnsi="Arial Narrow" w:cs="Arial Narrow"/>
          <w:sz w:val="22"/>
          <w:szCs w:val="22"/>
        </w:rPr>
        <w:t xml:space="preserve"> ust</w:t>
      </w:r>
      <w:r w:rsidR="00281F67" w:rsidRPr="00A61F66">
        <w:rPr>
          <w:rFonts w:ascii="Arial Narrow" w:hAnsi="Arial Narrow" w:cs="Arial Narrow"/>
          <w:sz w:val="22"/>
          <w:szCs w:val="22"/>
        </w:rPr>
        <w:t xml:space="preserve">. </w:t>
      </w:r>
      <w:r w:rsidR="00C15B3D" w:rsidRPr="00A61F66">
        <w:rPr>
          <w:rFonts w:ascii="Arial Narrow" w:hAnsi="Arial Narrow" w:cs="Arial Narrow"/>
          <w:sz w:val="22"/>
          <w:szCs w:val="22"/>
        </w:rPr>
        <w:t>5</w:t>
      </w:r>
      <w:r w:rsidRPr="00A61F66">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7777777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w przypadku nieprzekazania Zamawiającemu przez Wykonawcę</w:t>
      </w:r>
      <w:r w:rsidR="004C651B" w:rsidRPr="00A61F66">
        <w:rPr>
          <w:rFonts w:ascii="Arial Narrow" w:hAnsi="Arial Narrow" w:cs="Arial Narrow"/>
          <w:sz w:val="22"/>
          <w:szCs w:val="22"/>
        </w:rPr>
        <w:t xml:space="preserve"> wymaganych dokumentów wskazanych w §2 II. umowy </w:t>
      </w:r>
      <w:r w:rsidRPr="00A61F66">
        <w:rPr>
          <w:rFonts w:ascii="Arial Narrow" w:hAnsi="Arial Narrow" w:cs="Arial Narrow"/>
          <w:sz w:val="22"/>
          <w:szCs w:val="22"/>
        </w:rPr>
        <w:t>w chwili przekazywania dostawy produktów leczniczych</w:t>
      </w:r>
      <w:r w:rsidR="004C651B" w:rsidRPr="00A61F66">
        <w:rPr>
          <w:rFonts w:ascii="Arial Narrow" w:hAnsi="Arial Narrow" w:cs="Arial Narrow"/>
          <w:sz w:val="22"/>
          <w:szCs w:val="22"/>
        </w:rPr>
        <w:t xml:space="preserve"> do Zamawiającego lub naruszeniu</w:t>
      </w:r>
      <w:r w:rsidRPr="00A61F66">
        <w:rPr>
          <w:rFonts w:ascii="Arial Narrow" w:hAnsi="Arial Narrow" w:cs="Arial Narrow"/>
          <w:sz w:val="22"/>
          <w:szCs w:val="22"/>
        </w:rPr>
        <w:t xml:space="preserve"> terminu określonego w § 2</w:t>
      </w:r>
      <w:r w:rsidR="004C651B" w:rsidRPr="00A61F66">
        <w:rPr>
          <w:rFonts w:ascii="Arial Narrow" w:hAnsi="Arial Narrow" w:cs="Arial Narrow"/>
          <w:sz w:val="22"/>
          <w:szCs w:val="22"/>
        </w:rPr>
        <w:t xml:space="preserve"> II.</w:t>
      </w:r>
      <w:r w:rsidRPr="00A61F66">
        <w:rPr>
          <w:rFonts w:ascii="Arial Narrow" w:hAnsi="Arial Narrow" w:cs="Arial Narrow"/>
          <w:sz w:val="22"/>
          <w:szCs w:val="22"/>
        </w:rPr>
        <w:t xml:space="preserve"> ust. </w:t>
      </w:r>
      <w:r w:rsidR="006F7992" w:rsidRPr="00A61F66">
        <w:rPr>
          <w:rFonts w:ascii="Arial Narrow" w:hAnsi="Arial Narrow" w:cs="Arial Narrow"/>
          <w:sz w:val="22"/>
          <w:szCs w:val="22"/>
        </w:rPr>
        <w:t>9</w:t>
      </w:r>
      <w:r w:rsidRPr="00A61F66">
        <w:rPr>
          <w:rFonts w:ascii="Arial Narrow" w:hAnsi="Arial Narrow" w:cs="Arial Narrow"/>
          <w:sz w:val="22"/>
          <w:szCs w:val="22"/>
        </w:rPr>
        <w:t xml:space="preserve"> Umowy,</w:t>
      </w:r>
      <w:r w:rsidRPr="00360F8C">
        <w:rPr>
          <w:rFonts w:ascii="Arial Narrow" w:hAnsi="Arial Narrow" w:cs="Arial Narrow"/>
          <w:sz w:val="22"/>
          <w:szCs w:val="22"/>
        </w:rPr>
        <w:t xml:space="preserve"> Wykonawca zapłaci Zamawiającemu karę umowną w wysokości 500,00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22478926"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t>
      </w:r>
      <w:r w:rsidRPr="00A61F66">
        <w:rPr>
          <w:rFonts w:ascii="Arial Narrow" w:hAnsi="Arial Narrow"/>
          <w:bCs/>
          <w:sz w:val="22"/>
          <w:szCs w:val="22"/>
        </w:rPr>
        <w:t xml:space="preserve">wskazane w § </w:t>
      </w:r>
      <w:r w:rsidR="008D1FBB" w:rsidRPr="00A61F66">
        <w:rPr>
          <w:rFonts w:ascii="Arial Narrow" w:hAnsi="Arial Narrow"/>
          <w:bCs/>
          <w:sz w:val="22"/>
          <w:szCs w:val="22"/>
        </w:rPr>
        <w:t>7</w:t>
      </w:r>
      <w:r w:rsidRPr="00A61F66">
        <w:rPr>
          <w:rFonts w:ascii="Arial Narrow" w:hAnsi="Arial Narrow"/>
          <w:bCs/>
          <w:sz w:val="22"/>
          <w:szCs w:val="22"/>
        </w:rPr>
        <w:t xml:space="preserve"> ust. 1 są od</w:t>
      </w:r>
      <w:r w:rsidRPr="00F71D1A">
        <w:rPr>
          <w:rFonts w:ascii="Arial Narrow" w:hAnsi="Arial Narrow"/>
          <w:bCs/>
          <w:sz w:val="22"/>
          <w:szCs w:val="22"/>
        </w:rPr>
        <w:t xml:space="preserve">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130EDE49" w14:textId="77777777" w:rsidR="00A61F66" w:rsidRDefault="00A61F66" w:rsidP="004C651B">
      <w:pPr>
        <w:pStyle w:val="Bezodstpw"/>
        <w:spacing w:line="276" w:lineRule="auto"/>
        <w:jc w:val="center"/>
        <w:rPr>
          <w:rFonts w:ascii="Arial Narrow" w:hAnsi="Arial Narrow" w:cs="Arial"/>
          <w:b/>
        </w:rPr>
      </w:pPr>
    </w:p>
    <w:p w14:paraId="7D54FD12" w14:textId="589624CE" w:rsidR="00E52837" w:rsidRDefault="00E52837" w:rsidP="004C651B">
      <w:pPr>
        <w:pStyle w:val="Bezodstpw"/>
        <w:spacing w:line="276" w:lineRule="auto"/>
        <w:jc w:val="center"/>
        <w:rPr>
          <w:rFonts w:ascii="Arial Narrow" w:hAnsi="Arial Narrow" w:cs="Arial"/>
          <w:b/>
        </w:rPr>
      </w:pPr>
      <w:r>
        <w:rPr>
          <w:rFonts w:ascii="Arial Narrow" w:hAnsi="Arial Narrow" w:cs="Arial"/>
          <w:b/>
        </w:rPr>
        <w:lastRenderedPageBreak/>
        <w:t>§</w:t>
      </w:r>
      <w:r w:rsidR="008D1FBB">
        <w:rPr>
          <w:rFonts w:ascii="Arial Narrow" w:hAnsi="Arial Narrow" w:cs="Arial"/>
          <w:b/>
        </w:rPr>
        <w:t>8</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5B30506"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8D1FBB">
        <w:rPr>
          <w:rFonts w:ascii="Arial Narrow" w:hAnsi="Arial Narrow" w:cs="Arial"/>
          <w:b/>
          <w:sz w:val="22"/>
          <w:szCs w:val="22"/>
        </w:rPr>
        <w:t>9</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77777777"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Pr="006F581A">
        <w:rPr>
          <w:rFonts w:ascii="Arial Narrow" w:hAnsi="Arial Narrow"/>
          <w:bCs/>
          <w:sz w:val="22"/>
          <w:szCs w:val="22"/>
        </w:rPr>
        <w:t>,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28251A2B"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r w:rsidR="00E2556D">
        <w:rPr>
          <w:rFonts w:ascii="Arial Narrow" w:hAnsi="Arial Narrow"/>
          <w:bCs/>
          <w:sz w:val="22"/>
          <w:szCs w:val="22"/>
        </w:rPr>
        <w:t>.</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A61F66"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w:t>
      </w:r>
      <w:r w:rsidRPr="006F581A">
        <w:rPr>
          <w:rFonts w:ascii="Arial Narrow" w:hAnsi="Arial Narrow"/>
          <w:sz w:val="22"/>
          <w:szCs w:val="22"/>
        </w:rPr>
        <w:lastRenderedPageBreak/>
        <w:t xml:space="preserve">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 xml:space="preserve">mowy po uzgodnieniu </w:t>
      </w:r>
      <w:r w:rsidRPr="00A61F66">
        <w:rPr>
          <w:rFonts w:ascii="Arial Narrow" w:hAnsi="Arial Narrow"/>
          <w:sz w:val="22"/>
          <w:szCs w:val="22"/>
        </w:rPr>
        <w:t>z Kierownikiem Apteki;</w:t>
      </w:r>
    </w:p>
    <w:p w14:paraId="249D71CF" w14:textId="77777777" w:rsidR="003A7218" w:rsidRPr="00A61F66" w:rsidRDefault="003A7218" w:rsidP="001F15AE">
      <w:pPr>
        <w:numPr>
          <w:ilvl w:val="0"/>
          <w:numId w:val="33"/>
        </w:numPr>
        <w:overflowPunct w:val="0"/>
        <w:autoSpaceDE w:val="0"/>
        <w:spacing w:line="276" w:lineRule="auto"/>
        <w:jc w:val="both"/>
        <w:rPr>
          <w:rFonts w:ascii="Arial Narrow" w:hAnsi="Arial Narrow"/>
          <w:b/>
          <w:sz w:val="22"/>
          <w:szCs w:val="22"/>
        </w:rPr>
      </w:pPr>
      <w:r w:rsidRPr="00A61F66">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w:t>
      </w:r>
      <w:proofErr w:type="spellStart"/>
      <w:r w:rsidRPr="00A61F66">
        <w:rPr>
          <w:rFonts w:ascii="Arial Narrow" w:hAnsi="Arial Narrow"/>
          <w:sz w:val="22"/>
          <w:szCs w:val="22"/>
        </w:rPr>
        <w:t>zachorowań</w:t>
      </w:r>
      <w:proofErr w:type="spellEnd"/>
      <w:r w:rsidRPr="00A61F66">
        <w:rPr>
          <w:rFonts w:ascii="Arial Narrow" w:hAnsi="Arial Narrow"/>
          <w:sz w:val="22"/>
          <w:szCs w:val="22"/>
        </w:rPr>
        <w:t xml:space="preserve">. W powyższym przypadku, Strony przewidują możliwość przedłużenia okresu obowiązywania Umowy na dalszy czas określony do wykorzystania wartości Umowy określonej w </w:t>
      </w:r>
      <w:r w:rsidRPr="00A61F6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4E18F3C9"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wyłącznie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w:t>
      </w:r>
      <w:r w:rsidR="008A095B">
        <w:rPr>
          <w:rFonts w:ascii="Arial Narrow" w:hAnsi="Arial Narrow"/>
          <w:bCs/>
          <w:sz w:val="22"/>
          <w:szCs w:val="22"/>
        </w:rPr>
        <w:t>4</w:t>
      </w:r>
      <w:r w:rsidRPr="003A7218">
        <w:rPr>
          <w:rFonts w:ascii="Arial Narrow" w:hAnsi="Arial Narrow"/>
          <w:bCs/>
          <w:sz w:val="22"/>
          <w:szCs w:val="22"/>
        </w:rPr>
        <w:t xml:space="preserve">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lastRenderedPageBreak/>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pkt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2C3E8314"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lastRenderedPageBreak/>
        <w:t>§</w:t>
      </w:r>
      <w:r w:rsidR="008D1FBB">
        <w:rPr>
          <w:rFonts w:ascii="Arial Narrow" w:hAnsi="Arial Narrow" w:cs="Arial"/>
          <w:b/>
          <w:sz w:val="22"/>
          <w:szCs w:val="22"/>
        </w:rPr>
        <w:t>10</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Pr>
          <w:rFonts w:ascii="Arial Narrow" w:hAnsi="Arial Narrow"/>
          <w:sz w:val="22"/>
          <w:szCs w:val="22"/>
        </w:rPr>
        <w:t>12</w:t>
      </w:r>
      <w:r w:rsidRPr="00F443BD">
        <w:rPr>
          <w:rFonts w:ascii="Arial Narrow" w:hAnsi="Arial Narrow"/>
          <w:sz w:val="22"/>
          <w:szCs w:val="22"/>
        </w:rPr>
        <w:t xml:space="preserve"> miesięcy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1121392E"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Pr>
          <w:rFonts w:ascii="Arial Narrow" w:hAnsi="Arial Narrow"/>
          <w:sz w:val="22"/>
          <w:szCs w:val="22"/>
        </w:rPr>
        <w:br/>
      </w:r>
      <w:r>
        <w:rPr>
          <w:rFonts w:ascii="Arial Narrow" w:hAnsi="Arial Narrow"/>
          <w:sz w:val="22"/>
          <w:szCs w:val="22"/>
        </w:rPr>
        <w:t>o zasadach wprowadzenia zmian wysokości wynagrodzenia stanowi 10% wynagrodzenia brutto, o którym mowa w</w:t>
      </w:r>
      <w:r w:rsidRPr="00F443BD">
        <w:rPr>
          <w:rFonts w:ascii="Arial Narrow" w:hAnsi="Arial Narrow"/>
          <w:sz w:val="22"/>
          <w:szCs w:val="22"/>
        </w:rPr>
        <w:t xml:space="preserve"> </w:t>
      </w:r>
      <w:r w:rsidRPr="00A61F66">
        <w:rPr>
          <w:rFonts w:ascii="Arial Narrow" w:hAnsi="Arial Narrow"/>
          <w:sz w:val="22"/>
          <w:szCs w:val="22"/>
        </w:rPr>
        <w:t xml:space="preserve">§ 1 ust. </w:t>
      </w:r>
      <w:r w:rsidR="00A61F66" w:rsidRPr="00A61F66">
        <w:rPr>
          <w:rFonts w:ascii="Arial Narrow" w:hAnsi="Arial Narrow"/>
          <w:sz w:val="22"/>
          <w:szCs w:val="22"/>
        </w:rPr>
        <w:t>3 lit. c)</w:t>
      </w:r>
      <w:r w:rsidRPr="00A61F66">
        <w:rPr>
          <w:rFonts w:ascii="Arial Narrow" w:hAnsi="Arial Narrow"/>
          <w:sz w:val="22"/>
          <w:szCs w:val="22"/>
        </w:rPr>
        <w:t>.</w:t>
      </w:r>
    </w:p>
    <w:p w14:paraId="2CDA02CE" w14:textId="08D66A0E"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W celu zmiany wynagrodzenia, o którym mowa w ust. 1, Wykonawca winien zwrócić się do Zamawiającego </w:t>
      </w:r>
      <w:r w:rsidR="00F242A3">
        <w:rPr>
          <w:rFonts w:ascii="Arial Narrow" w:hAnsi="Arial Narrow"/>
          <w:sz w:val="22"/>
          <w:szCs w:val="22"/>
        </w:rPr>
        <w:br/>
      </w:r>
      <w:r w:rsidRPr="00F443BD">
        <w:rPr>
          <w:rFonts w:ascii="Arial Narrow" w:hAnsi="Arial Narrow"/>
          <w:sz w:val="22"/>
          <w:szCs w:val="22"/>
        </w:rPr>
        <w:t>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679840E"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t>
      </w:r>
      <w:r w:rsidR="00F242A3">
        <w:rPr>
          <w:rFonts w:ascii="Arial Narrow" w:hAnsi="Arial Narrow"/>
          <w:sz w:val="22"/>
          <w:szCs w:val="22"/>
        </w:rPr>
        <w:br/>
      </w:r>
      <w:r>
        <w:rPr>
          <w:rFonts w:ascii="Arial Narrow" w:hAnsi="Arial Narrow"/>
          <w:sz w:val="22"/>
          <w:szCs w:val="22"/>
        </w:rPr>
        <w:t xml:space="preserve">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xml:space="preserve">% </w:t>
      </w:r>
      <w:r w:rsidR="00F242A3">
        <w:rPr>
          <w:rFonts w:ascii="Arial Narrow" w:hAnsi="Arial Narrow"/>
          <w:sz w:val="22"/>
          <w:szCs w:val="22"/>
        </w:rPr>
        <w:br/>
      </w:r>
      <w:r>
        <w:rPr>
          <w:rFonts w:ascii="Arial Narrow" w:hAnsi="Arial Narrow"/>
          <w:sz w:val="22"/>
          <w:szCs w:val="22"/>
        </w:rPr>
        <w:t>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6AE5CCB4"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w:t>
      </w:r>
      <w:r w:rsidR="008D1FBB">
        <w:rPr>
          <w:rFonts w:ascii="Arial Narrow" w:hAnsi="Arial Narrow" w:cs="Arial"/>
          <w:b/>
          <w:sz w:val="22"/>
          <w:szCs w:val="22"/>
        </w:rPr>
        <w:t>1</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2DE2656C"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w:t>
      </w:r>
      <w:r w:rsidR="008D1FBB">
        <w:rPr>
          <w:rFonts w:ascii="Arial Narrow" w:hAnsi="Arial Narrow" w:cs="Arial"/>
          <w:b/>
          <w:sz w:val="22"/>
          <w:szCs w:val="22"/>
        </w:rPr>
        <w:t>2</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48834431" w:rsidR="00D5675F" w:rsidRPr="00517388"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 sprawach nieuregulowanych niniejszą umową zastosowanie mają przepisy</w:t>
      </w:r>
      <w:r w:rsidR="00A61F66">
        <w:rPr>
          <w:rFonts w:ascii="Arial Narrow" w:hAnsi="Arial Narrow" w:cs="Arial Narrow"/>
          <w:sz w:val="22"/>
          <w:szCs w:val="22"/>
        </w:rPr>
        <w:t xml:space="preserve"> prawa polskiego, w tym</w:t>
      </w:r>
      <w:r w:rsidRPr="00F443BD">
        <w:rPr>
          <w:rFonts w:ascii="Arial Narrow" w:hAnsi="Arial Narrow" w:cs="Arial Narrow"/>
          <w:sz w:val="22"/>
          <w:szCs w:val="22"/>
        </w:rPr>
        <w:t xml:space="preserve"> Ust</w:t>
      </w:r>
      <w:r>
        <w:rPr>
          <w:rFonts w:ascii="Arial Narrow" w:hAnsi="Arial Narrow" w:cs="Arial Narrow"/>
          <w:sz w:val="22"/>
          <w:szCs w:val="22"/>
        </w:rPr>
        <w:t xml:space="preserve">awy </w:t>
      </w:r>
      <w:r w:rsidR="00A61F66">
        <w:rPr>
          <w:rFonts w:ascii="Arial Narrow" w:hAnsi="Arial Narrow" w:cs="Arial Narrow"/>
          <w:sz w:val="22"/>
          <w:szCs w:val="22"/>
        </w:rPr>
        <w:t>P</w:t>
      </w:r>
      <w:r>
        <w:rPr>
          <w:rFonts w:ascii="Arial Narrow" w:hAnsi="Arial Narrow" w:cs="Arial Narrow"/>
          <w:sz w:val="22"/>
          <w:szCs w:val="22"/>
        </w:rPr>
        <w:t xml:space="preserve">rawo zamówień publicznych </w:t>
      </w:r>
      <w:r w:rsidRPr="00F443BD">
        <w:rPr>
          <w:rFonts w:ascii="Arial Narrow" w:hAnsi="Arial Narrow" w:cs="Arial Narrow"/>
          <w:sz w:val="22"/>
          <w:szCs w:val="22"/>
        </w:rPr>
        <w:t>i Kodeksu cywilnego.</w:t>
      </w:r>
    </w:p>
    <w:p w14:paraId="0A498265" w14:textId="6AFA2560" w:rsidR="00517388" w:rsidRPr="00517388" w:rsidRDefault="00517388" w:rsidP="008D1FBB">
      <w:pPr>
        <w:pStyle w:val="Akapitzlist"/>
        <w:spacing w:line="276" w:lineRule="auto"/>
        <w:ind w:left="360" w:hanging="360"/>
        <w:jc w:val="center"/>
        <w:rPr>
          <w:rFonts w:ascii="Arial Narrow" w:hAnsi="Arial Narrow" w:cs="Arial"/>
          <w:b/>
          <w:sz w:val="22"/>
          <w:szCs w:val="22"/>
        </w:rPr>
      </w:pPr>
      <w:r>
        <w:rPr>
          <w:rFonts w:ascii="Arial Narrow" w:hAnsi="Arial Narrow" w:cs="Arial"/>
          <w:b/>
          <w:sz w:val="22"/>
          <w:szCs w:val="22"/>
        </w:rPr>
        <w:lastRenderedPageBreak/>
        <w:t>§ 1</w:t>
      </w:r>
      <w:r w:rsidR="008D1FBB">
        <w:rPr>
          <w:rFonts w:ascii="Arial Narrow" w:hAnsi="Arial Narrow" w:cs="Arial"/>
          <w:b/>
          <w:sz w:val="22"/>
          <w:szCs w:val="22"/>
        </w:rPr>
        <w:t>3</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A61F66">
      <w:pPr>
        <w:numPr>
          <w:ilvl w:val="0"/>
          <w:numId w:val="40"/>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Default="0019435F" w:rsidP="004C651B">
      <w:pPr>
        <w:spacing w:line="276" w:lineRule="auto"/>
        <w:jc w:val="both"/>
        <w:rPr>
          <w:rFonts w:ascii="Arial Narrow" w:hAnsi="Arial Narrow" w:cs="Arial"/>
          <w:sz w:val="22"/>
          <w:szCs w:val="24"/>
        </w:rPr>
      </w:pPr>
    </w:p>
    <w:p w14:paraId="53FF40DF" w14:textId="77777777" w:rsidR="00A61F66" w:rsidRDefault="00A61F66" w:rsidP="004C651B">
      <w:pPr>
        <w:spacing w:line="276" w:lineRule="auto"/>
        <w:jc w:val="both"/>
        <w:rPr>
          <w:rFonts w:ascii="Arial Narrow" w:hAnsi="Arial Narrow" w:cs="Arial"/>
          <w:sz w:val="22"/>
          <w:szCs w:val="24"/>
        </w:rPr>
      </w:pPr>
    </w:p>
    <w:p w14:paraId="4BE939E7" w14:textId="77777777" w:rsidR="00FA47C6" w:rsidRPr="0019435F" w:rsidRDefault="00FA47C6" w:rsidP="004C651B">
      <w:pPr>
        <w:spacing w:line="276" w:lineRule="auto"/>
        <w:jc w:val="both"/>
        <w:rPr>
          <w:rFonts w:ascii="Arial Narrow" w:hAnsi="Arial Narrow" w:cs="Arial"/>
          <w:sz w:val="22"/>
          <w:szCs w:val="24"/>
        </w:rPr>
      </w:pPr>
    </w:p>
    <w:p w14:paraId="4B5F9200" w14:textId="1FE1D09D" w:rsidR="004C651B" w:rsidRPr="00D539DE" w:rsidRDefault="00FA47C6" w:rsidP="008D395F">
      <w:pPr>
        <w:tabs>
          <w:tab w:val="center" w:pos="2340"/>
          <w:tab w:val="center" w:pos="6840"/>
        </w:tabs>
        <w:spacing w:line="276" w:lineRule="auto"/>
        <w:rPr>
          <w:rFonts w:ascii="Arial Narrow" w:hAnsi="Arial Narrow" w:cs="Arial"/>
          <w:sz w:val="16"/>
          <w:szCs w:val="24"/>
          <w:lang w:val="en-US"/>
        </w:rPr>
      </w:pPr>
      <w:r>
        <w:rPr>
          <w:rFonts w:ascii="Arial Narrow" w:hAnsi="Arial Narrow" w:cs="Arial"/>
          <w:sz w:val="16"/>
          <w:szCs w:val="24"/>
          <w:lang w:val="en-US"/>
        </w:rPr>
        <w:t xml:space="preserve">             ……………………………………………</w:t>
      </w:r>
      <w:r>
        <w:rPr>
          <w:rFonts w:ascii="Arial Narrow" w:hAnsi="Arial Narrow" w:cs="Arial"/>
          <w:sz w:val="16"/>
          <w:szCs w:val="24"/>
          <w:lang w:val="en-US"/>
        </w:rPr>
        <w:tab/>
        <w:t xml:space="preserve">                                                      …………………………………………</w:t>
      </w: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DC8BA" w14:textId="77777777" w:rsidR="005F16CA" w:rsidRDefault="005F16CA" w:rsidP="006936DA">
      <w:r>
        <w:separator/>
      </w:r>
    </w:p>
  </w:endnote>
  <w:endnote w:type="continuationSeparator" w:id="0">
    <w:p w14:paraId="705BF543" w14:textId="77777777" w:rsidR="005F16CA" w:rsidRDefault="005F16CA"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1554"/>
      <w:docPartObj>
        <w:docPartGallery w:val="Page Numbers (Bottom of Page)"/>
        <w:docPartUnique/>
      </w:docPartObj>
    </w:sdtPr>
    <w:sdtEndPr/>
    <w:sdtContent>
      <w:p w14:paraId="145BF92D" w14:textId="359A34F7" w:rsidR="008D1FBB" w:rsidRDefault="008D1FBB" w:rsidP="008A095B">
        <w:pPr>
          <w:pStyle w:val="Stopka"/>
          <w:spacing w:before="240"/>
        </w:pPr>
        <w:r w:rsidRPr="008A095B">
          <w:rPr>
            <w:rFonts w:ascii="Arial Narrow" w:hAnsi="Arial Narrow"/>
            <w:i/>
            <w:iCs/>
          </w:rPr>
          <w:t>Wyk. Paulina Kucharska, tel. 261 417 449</w:t>
        </w:r>
      </w:p>
      <w:p w14:paraId="11B24A7E" w14:textId="52013BB2" w:rsidR="003A7218" w:rsidRDefault="003A7218">
        <w:pPr>
          <w:pStyle w:val="Stopka"/>
          <w:jc w:val="center"/>
        </w:pPr>
        <w:r w:rsidRPr="00241051">
          <w:rPr>
            <w:rFonts w:ascii="Arial Narrow" w:hAnsi="Arial Narrow"/>
          </w:rPr>
          <w:fldChar w:fldCharType="begin"/>
        </w:r>
        <w:r w:rsidRPr="00241051">
          <w:rPr>
            <w:rFonts w:ascii="Arial Narrow" w:hAnsi="Arial Narrow"/>
          </w:rPr>
          <w:instrText xml:space="preserve"> PAGE   \* MERGEFORMAT </w:instrText>
        </w:r>
        <w:r w:rsidRPr="00241051">
          <w:rPr>
            <w:rFonts w:ascii="Arial Narrow" w:hAnsi="Arial Narrow"/>
          </w:rPr>
          <w:fldChar w:fldCharType="separate"/>
        </w:r>
        <w:r w:rsidR="00B6652C">
          <w:rPr>
            <w:rFonts w:ascii="Arial Narrow" w:hAnsi="Arial Narrow"/>
            <w:noProof/>
          </w:rPr>
          <w:t>1</w:t>
        </w:r>
        <w:r w:rsidRPr="00241051">
          <w:rPr>
            <w:rFonts w:ascii="Arial Narrow" w:hAnsi="Arial Narrow"/>
          </w:rPr>
          <w:fldChar w:fldCharType="end"/>
        </w:r>
      </w:p>
    </w:sdtContent>
  </w:sdt>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C7502" w14:textId="77777777" w:rsidR="005F16CA" w:rsidRDefault="005F16CA" w:rsidP="006936DA">
      <w:r>
        <w:separator/>
      </w:r>
    </w:p>
  </w:footnote>
  <w:footnote w:type="continuationSeparator" w:id="0">
    <w:p w14:paraId="013D1549" w14:textId="77777777" w:rsidR="005F16CA" w:rsidRDefault="005F16CA"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8"/>
  </w:num>
  <w:num w:numId="2" w16cid:durableId="449008900">
    <w:abstractNumId w:val="1"/>
  </w:num>
  <w:num w:numId="3" w16cid:durableId="38433702">
    <w:abstractNumId w:val="25"/>
  </w:num>
  <w:num w:numId="4" w16cid:durableId="1151142981">
    <w:abstractNumId w:val="12"/>
  </w:num>
  <w:num w:numId="5" w16cid:durableId="515659968">
    <w:abstractNumId w:val="21"/>
  </w:num>
  <w:num w:numId="6" w16cid:durableId="826169755">
    <w:abstractNumId w:val="41"/>
  </w:num>
  <w:num w:numId="7" w16cid:durableId="1752315560">
    <w:abstractNumId w:val="8"/>
  </w:num>
  <w:num w:numId="8" w16cid:durableId="208804676">
    <w:abstractNumId w:val="35"/>
  </w:num>
  <w:num w:numId="9" w16cid:durableId="2013681311">
    <w:abstractNumId w:val="23"/>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6"/>
  </w:num>
  <w:num w:numId="17" w16cid:durableId="887768071">
    <w:abstractNumId w:val="33"/>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6"/>
  </w:num>
  <w:num w:numId="21" w16cid:durableId="1152988049">
    <w:abstractNumId w:val="19"/>
  </w:num>
  <w:num w:numId="22" w16cid:durableId="1231039531">
    <w:abstractNumId w:val="20"/>
  </w:num>
  <w:num w:numId="23" w16cid:durableId="1986003751">
    <w:abstractNumId w:val="2"/>
  </w:num>
  <w:num w:numId="24" w16cid:durableId="1666319983">
    <w:abstractNumId w:val="31"/>
  </w:num>
  <w:num w:numId="25" w16cid:durableId="1227497564">
    <w:abstractNumId w:val="0"/>
  </w:num>
  <w:num w:numId="26" w16cid:durableId="845825376">
    <w:abstractNumId w:val="30"/>
  </w:num>
  <w:num w:numId="27" w16cid:durableId="981614505">
    <w:abstractNumId w:val="17"/>
  </w:num>
  <w:num w:numId="28" w16cid:durableId="748969119">
    <w:abstractNumId w:val="15"/>
  </w:num>
  <w:num w:numId="29" w16cid:durableId="520897736">
    <w:abstractNumId w:val="39"/>
  </w:num>
  <w:num w:numId="30" w16cid:durableId="812406185">
    <w:abstractNumId w:val="29"/>
  </w:num>
  <w:num w:numId="31" w16cid:durableId="1139687928">
    <w:abstractNumId w:val="18"/>
  </w:num>
  <w:num w:numId="32" w16cid:durableId="1510213369">
    <w:abstractNumId w:val="24"/>
  </w:num>
  <w:num w:numId="33" w16cid:durableId="1715690587">
    <w:abstractNumId w:val="22"/>
  </w:num>
  <w:num w:numId="34" w16cid:durableId="946808950">
    <w:abstractNumId w:val="14"/>
  </w:num>
  <w:num w:numId="35" w16cid:durableId="1359551171">
    <w:abstractNumId w:val="34"/>
  </w:num>
  <w:num w:numId="36" w16cid:durableId="95747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7227234">
    <w:abstractNumId w:val="38"/>
  </w:num>
  <w:num w:numId="38" w16cid:durableId="2109308144">
    <w:abstractNumId w:val="26"/>
  </w:num>
  <w:num w:numId="39" w16cid:durableId="1936591595">
    <w:abstractNumId w:val="27"/>
    <w:lvlOverride w:ilvl="0">
      <w:startOverride w:val="1"/>
    </w:lvlOverride>
  </w:num>
  <w:num w:numId="40" w16cid:durableId="257911412">
    <w:abstractNumId w:val="32"/>
  </w:num>
  <w:num w:numId="41" w16cid:durableId="1740782584">
    <w:abstractNumId w:val="1"/>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45EB7"/>
    <w:rsid w:val="000475C9"/>
    <w:rsid w:val="0005241A"/>
    <w:rsid w:val="00053BD6"/>
    <w:rsid w:val="000923D4"/>
    <w:rsid w:val="00096AA4"/>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43E5"/>
    <w:rsid w:val="001D158B"/>
    <w:rsid w:val="001D4803"/>
    <w:rsid w:val="001E58C3"/>
    <w:rsid w:val="001E7DA1"/>
    <w:rsid w:val="001F15AE"/>
    <w:rsid w:val="001F209C"/>
    <w:rsid w:val="00202B8D"/>
    <w:rsid w:val="002043B4"/>
    <w:rsid w:val="002152A4"/>
    <w:rsid w:val="00241051"/>
    <w:rsid w:val="002441E7"/>
    <w:rsid w:val="00246DCB"/>
    <w:rsid w:val="002506B9"/>
    <w:rsid w:val="00253347"/>
    <w:rsid w:val="0025776F"/>
    <w:rsid w:val="002630F9"/>
    <w:rsid w:val="00272CBB"/>
    <w:rsid w:val="00280AE1"/>
    <w:rsid w:val="00281F67"/>
    <w:rsid w:val="002D4D78"/>
    <w:rsid w:val="002D7093"/>
    <w:rsid w:val="002E6E0F"/>
    <w:rsid w:val="00325287"/>
    <w:rsid w:val="00342C9E"/>
    <w:rsid w:val="00345361"/>
    <w:rsid w:val="00350D83"/>
    <w:rsid w:val="00353927"/>
    <w:rsid w:val="00360F8C"/>
    <w:rsid w:val="003631AE"/>
    <w:rsid w:val="00363FC0"/>
    <w:rsid w:val="00375F5D"/>
    <w:rsid w:val="00380C4C"/>
    <w:rsid w:val="0038638D"/>
    <w:rsid w:val="00391A85"/>
    <w:rsid w:val="00394CBC"/>
    <w:rsid w:val="003A0481"/>
    <w:rsid w:val="003A59EB"/>
    <w:rsid w:val="003A7218"/>
    <w:rsid w:val="003B2481"/>
    <w:rsid w:val="003B2AF3"/>
    <w:rsid w:val="003B4A77"/>
    <w:rsid w:val="003B6ABA"/>
    <w:rsid w:val="003F02D4"/>
    <w:rsid w:val="00414978"/>
    <w:rsid w:val="00416EC4"/>
    <w:rsid w:val="00420908"/>
    <w:rsid w:val="004237E3"/>
    <w:rsid w:val="00426961"/>
    <w:rsid w:val="004474CC"/>
    <w:rsid w:val="00452E2C"/>
    <w:rsid w:val="0046254B"/>
    <w:rsid w:val="00464745"/>
    <w:rsid w:val="004815D2"/>
    <w:rsid w:val="00482E98"/>
    <w:rsid w:val="004A0BD8"/>
    <w:rsid w:val="004C147D"/>
    <w:rsid w:val="004C58A9"/>
    <w:rsid w:val="004C651B"/>
    <w:rsid w:val="004D2167"/>
    <w:rsid w:val="004D3D44"/>
    <w:rsid w:val="004E3A50"/>
    <w:rsid w:val="004F2F41"/>
    <w:rsid w:val="004F5ADB"/>
    <w:rsid w:val="00502475"/>
    <w:rsid w:val="00507D60"/>
    <w:rsid w:val="00516ED1"/>
    <w:rsid w:val="00517388"/>
    <w:rsid w:val="00521476"/>
    <w:rsid w:val="005344D0"/>
    <w:rsid w:val="0053764C"/>
    <w:rsid w:val="005500A4"/>
    <w:rsid w:val="00554537"/>
    <w:rsid w:val="00555EAB"/>
    <w:rsid w:val="00562C01"/>
    <w:rsid w:val="005633B9"/>
    <w:rsid w:val="00571D69"/>
    <w:rsid w:val="005723BB"/>
    <w:rsid w:val="005A2E85"/>
    <w:rsid w:val="005B54ED"/>
    <w:rsid w:val="005B70AF"/>
    <w:rsid w:val="005B70E1"/>
    <w:rsid w:val="005C6965"/>
    <w:rsid w:val="005E71FB"/>
    <w:rsid w:val="005F16CA"/>
    <w:rsid w:val="00601E5D"/>
    <w:rsid w:val="00604103"/>
    <w:rsid w:val="00611753"/>
    <w:rsid w:val="00622E71"/>
    <w:rsid w:val="0063707C"/>
    <w:rsid w:val="00647612"/>
    <w:rsid w:val="00650514"/>
    <w:rsid w:val="006508E4"/>
    <w:rsid w:val="00662D37"/>
    <w:rsid w:val="006667E8"/>
    <w:rsid w:val="00666D07"/>
    <w:rsid w:val="00677B09"/>
    <w:rsid w:val="0068050B"/>
    <w:rsid w:val="006820E0"/>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75C42"/>
    <w:rsid w:val="008962C2"/>
    <w:rsid w:val="008A095B"/>
    <w:rsid w:val="008A546A"/>
    <w:rsid w:val="008B1CE9"/>
    <w:rsid w:val="008B29B9"/>
    <w:rsid w:val="008B7102"/>
    <w:rsid w:val="008B73C2"/>
    <w:rsid w:val="008C564E"/>
    <w:rsid w:val="008D1FBB"/>
    <w:rsid w:val="008D395F"/>
    <w:rsid w:val="008F65AA"/>
    <w:rsid w:val="00907CCA"/>
    <w:rsid w:val="009238B9"/>
    <w:rsid w:val="0092506E"/>
    <w:rsid w:val="00955430"/>
    <w:rsid w:val="00966EB7"/>
    <w:rsid w:val="00985107"/>
    <w:rsid w:val="00991A86"/>
    <w:rsid w:val="00995FA2"/>
    <w:rsid w:val="009C19F4"/>
    <w:rsid w:val="009C1CF6"/>
    <w:rsid w:val="009D3C72"/>
    <w:rsid w:val="009E5687"/>
    <w:rsid w:val="009F54F6"/>
    <w:rsid w:val="00A02CFD"/>
    <w:rsid w:val="00A03D1E"/>
    <w:rsid w:val="00A055C7"/>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A05EF"/>
    <w:rsid w:val="00BA7F4E"/>
    <w:rsid w:val="00BB34FC"/>
    <w:rsid w:val="00BB48D1"/>
    <w:rsid w:val="00BC6185"/>
    <w:rsid w:val="00BD1505"/>
    <w:rsid w:val="00BD38B2"/>
    <w:rsid w:val="00BE0BC3"/>
    <w:rsid w:val="00BE6FAA"/>
    <w:rsid w:val="00BF0F7E"/>
    <w:rsid w:val="00BF502C"/>
    <w:rsid w:val="00BF71FE"/>
    <w:rsid w:val="00C053FF"/>
    <w:rsid w:val="00C14FC1"/>
    <w:rsid w:val="00C15B3D"/>
    <w:rsid w:val="00C4429C"/>
    <w:rsid w:val="00C7640B"/>
    <w:rsid w:val="00CC045D"/>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C49BF"/>
    <w:rsid w:val="00DD0145"/>
    <w:rsid w:val="00DD0DE0"/>
    <w:rsid w:val="00DD51DF"/>
    <w:rsid w:val="00E239FA"/>
    <w:rsid w:val="00E24BB6"/>
    <w:rsid w:val="00E2556D"/>
    <w:rsid w:val="00E318BD"/>
    <w:rsid w:val="00E406D1"/>
    <w:rsid w:val="00E45DA7"/>
    <w:rsid w:val="00E5163D"/>
    <w:rsid w:val="00E52837"/>
    <w:rsid w:val="00E67412"/>
    <w:rsid w:val="00E7305C"/>
    <w:rsid w:val="00E93CD6"/>
    <w:rsid w:val="00EC616C"/>
    <w:rsid w:val="00ED27E9"/>
    <w:rsid w:val="00F242A3"/>
    <w:rsid w:val="00F36904"/>
    <w:rsid w:val="00F553E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0</TotalTime>
  <Pages>12</Pages>
  <Words>5254</Words>
  <Characters>34506</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2</cp:revision>
  <cp:lastPrinted>2024-08-01T12:14:00Z</cp:lastPrinted>
  <dcterms:created xsi:type="dcterms:W3CDTF">2024-08-19T08:25:00Z</dcterms:created>
  <dcterms:modified xsi:type="dcterms:W3CDTF">2024-08-19T08:25:00Z</dcterms:modified>
</cp:coreProperties>
</file>