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823EF" w14:textId="77777777" w:rsidR="00791C92" w:rsidRPr="0007631C" w:rsidRDefault="00791C92" w:rsidP="00791C92">
      <w:pPr>
        <w:ind w:left="5664" w:firstLine="708"/>
        <w:rPr>
          <w:rFonts w:asciiTheme="minorHAnsi" w:hAnsiTheme="minorHAnsi" w:cstheme="minorHAnsi"/>
          <w:bCs/>
          <w:sz w:val="22"/>
        </w:rPr>
      </w:pPr>
      <w:r w:rsidRPr="0007631C">
        <w:rPr>
          <w:rFonts w:asciiTheme="minorHAnsi" w:hAnsiTheme="minorHAnsi" w:cstheme="minorHAnsi"/>
          <w:bCs/>
          <w:sz w:val="18"/>
        </w:rPr>
        <w:t xml:space="preserve">                     </w:t>
      </w:r>
      <w:r w:rsidR="008C2567" w:rsidRPr="0007631C">
        <w:rPr>
          <w:rFonts w:asciiTheme="minorHAnsi" w:hAnsiTheme="minorHAnsi" w:cstheme="minorHAnsi"/>
          <w:bCs/>
          <w:sz w:val="22"/>
        </w:rPr>
        <w:t>Załącznik nr 1 do S</w:t>
      </w:r>
      <w:r w:rsidRPr="0007631C">
        <w:rPr>
          <w:rFonts w:asciiTheme="minorHAnsi" w:hAnsiTheme="minorHAnsi" w:cstheme="minorHAnsi"/>
          <w:bCs/>
          <w:sz w:val="22"/>
        </w:rPr>
        <w:t>WZ</w:t>
      </w:r>
    </w:p>
    <w:p w14:paraId="6A474E08" w14:textId="77777777" w:rsidR="006349FF" w:rsidRPr="00D830E3" w:rsidRDefault="006349FF" w:rsidP="006349FF">
      <w:pPr>
        <w:pStyle w:val="Nagwek5"/>
        <w:tabs>
          <w:tab w:val="left" w:pos="708"/>
        </w:tabs>
        <w:ind w:left="0"/>
        <w:rPr>
          <w:rFonts w:asciiTheme="minorHAnsi" w:hAnsiTheme="minorHAnsi" w:cstheme="minorHAnsi"/>
          <w:i w:val="0"/>
          <w:sz w:val="26"/>
          <w:szCs w:val="26"/>
        </w:rPr>
      </w:pPr>
    </w:p>
    <w:p w14:paraId="4C896A50" w14:textId="77777777" w:rsidR="00791C92" w:rsidRPr="00D830E3" w:rsidRDefault="00791C92" w:rsidP="00791C92">
      <w:pPr>
        <w:jc w:val="center"/>
        <w:rPr>
          <w:rFonts w:asciiTheme="minorHAnsi" w:hAnsiTheme="minorHAnsi" w:cstheme="minorHAnsi"/>
          <w:i/>
          <w:sz w:val="22"/>
          <w:u w:val="single"/>
        </w:rPr>
      </w:pPr>
      <w:r w:rsidRPr="00D830E3">
        <w:rPr>
          <w:rFonts w:asciiTheme="minorHAnsi" w:hAnsiTheme="minorHAnsi" w:cstheme="minorHAnsi"/>
          <w:i/>
          <w:sz w:val="22"/>
          <w:u w:val="single"/>
        </w:rPr>
        <w:t>WZÓR</w:t>
      </w:r>
    </w:p>
    <w:p w14:paraId="4EC05DFF" w14:textId="77777777" w:rsidR="00791C92" w:rsidRPr="00D830E3" w:rsidRDefault="00791C92" w:rsidP="00791C92">
      <w:pPr>
        <w:keepNext/>
        <w:spacing w:line="360" w:lineRule="auto"/>
        <w:jc w:val="center"/>
        <w:outlineLvl w:val="1"/>
        <w:rPr>
          <w:rFonts w:asciiTheme="minorHAnsi" w:hAnsiTheme="minorHAnsi" w:cstheme="minorHAnsi"/>
          <w:b/>
          <w:sz w:val="28"/>
        </w:rPr>
      </w:pPr>
      <w:r w:rsidRPr="00D830E3">
        <w:rPr>
          <w:rFonts w:asciiTheme="minorHAnsi" w:hAnsiTheme="minorHAnsi" w:cstheme="minorHAnsi"/>
          <w:sz w:val="28"/>
        </w:rPr>
        <w:t xml:space="preserve"> </w:t>
      </w:r>
      <w:r w:rsidRPr="00D830E3">
        <w:rPr>
          <w:rFonts w:asciiTheme="minorHAnsi" w:hAnsiTheme="minorHAnsi" w:cstheme="minorHAnsi"/>
          <w:b/>
          <w:sz w:val="28"/>
        </w:rPr>
        <w:t>FORMULARZ OFERTOWY</w:t>
      </w:r>
    </w:p>
    <w:p w14:paraId="44E2DECC" w14:textId="77777777" w:rsidR="00CA7849" w:rsidRPr="00D830E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  <w:vertAlign w:val="superscript"/>
        </w:rPr>
      </w:pPr>
    </w:p>
    <w:p w14:paraId="4E8A05CF" w14:textId="77777777" w:rsidR="00791C92" w:rsidRPr="00D830E3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  <w:vertAlign w:val="superscript"/>
        </w:rPr>
        <w:t>1</w:t>
      </w:r>
      <w:r w:rsidR="00791C92" w:rsidRPr="00D830E3">
        <w:rPr>
          <w:rFonts w:asciiTheme="minorHAnsi" w:hAnsiTheme="minorHAnsi" w:cstheme="minorHAnsi"/>
          <w:sz w:val="22"/>
          <w:szCs w:val="22"/>
        </w:rPr>
        <w:t>NAZWA WYKONAWCY (-ów):..........................................................................................................</w:t>
      </w:r>
    </w:p>
    <w:p w14:paraId="200DBDE7" w14:textId="77777777" w:rsidR="00791C92" w:rsidRPr="00D830E3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>ADRES WYKONAWCY (-ów): ..........................................................................................................</w:t>
      </w:r>
    </w:p>
    <w:p w14:paraId="4A3B0961" w14:textId="77777777" w:rsidR="0049123E" w:rsidRPr="00D830E3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>Województwo                        ……………………………………………………………………………….</w:t>
      </w:r>
    </w:p>
    <w:p w14:paraId="55E3AC7F" w14:textId="77777777" w:rsidR="00791C92" w:rsidRPr="00D830E3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 xml:space="preserve">NR TELEFONU: ..................................................... </w:t>
      </w:r>
    </w:p>
    <w:p w14:paraId="1A5D714F" w14:textId="77777777" w:rsidR="00791C92" w:rsidRPr="00D830E3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>EMA</w:t>
      </w:r>
      <w:r w:rsidR="00707D69" w:rsidRPr="00D830E3">
        <w:rPr>
          <w:rFonts w:asciiTheme="minorHAnsi" w:hAnsiTheme="minorHAnsi" w:cstheme="minorHAnsi"/>
          <w:sz w:val="22"/>
          <w:szCs w:val="22"/>
        </w:rPr>
        <w:t>I</w:t>
      </w:r>
      <w:r w:rsidRPr="00D830E3">
        <w:rPr>
          <w:rFonts w:asciiTheme="minorHAnsi" w:hAnsiTheme="minorHAnsi" w:cstheme="minorHAnsi"/>
          <w:sz w:val="22"/>
          <w:szCs w:val="22"/>
        </w:rPr>
        <w:t>L: .....................................................</w:t>
      </w:r>
    </w:p>
    <w:p w14:paraId="0DD0B021" w14:textId="77777777" w:rsidR="0020216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 xml:space="preserve">NIP:   .......................................................... </w:t>
      </w:r>
    </w:p>
    <w:p w14:paraId="1A019FF5" w14:textId="77777777" w:rsidR="00791C92" w:rsidRPr="00D830E3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>REGON: ........................................................................</w:t>
      </w:r>
    </w:p>
    <w:p w14:paraId="4B6235CC" w14:textId="77777777" w:rsidR="00687E70" w:rsidRPr="00D830E3" w:rsidRDefault="00687E70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>KRS: …………………………………………</w:t>
      </w:r>
    </w:p>
    <w:p w14:paraId="11B6AB01" w14:textId="77777777" w:rsidR="001E6CE8" w:rsidRPr="00D830E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 xml:space="preserve">Wykonawca </w:t>
      </w:r>
      <w:r w:rsidR="00216996" w:rsidRPr="00D830E3">
        <w:rPr>
          <w:rFonts w:asciiTheme="minorHAnsi" w:hAnsiTheme="minorHAnsi" w:cstheme="minorHAnsi"/>
          <w:sz w:val="22"/>
          <w:szCs w:val="22"/>
        </w:rPr>
        <w:t xml:space="preserve">oświadcza, że </w:t>
      </w:r>
      <w:r w:rsidRPr="00D830E3">
        <w:rPr>
          <w:rFonts w:asciiTheme="minorHAnsi" w:hAnsiTheme="minorHAnsi" w:cstheme="minorHAnsi"/>
          <w:sz w:val="22"/>
          <w:szCs w:val="22"/>
        </w:rPr>
        <w:t xml:space="preserve">jest </w:t>
      </w:r>
      <w:r w:rsidRPr="00D830E3">
        <w:rPr>
          <w:rFonts w:asciiTheme="minorHAnsi" w:hAnsiTheme="minorHAnsi" w:cstheme="minorHAnsi"/>
          <w:b/>
          <w:sz w:val="22"/>
          <w:szCs w:val="22"/>
        </w:rPr>
        <w:t>mikroprzedsiębiorstwem</w:t>
      </w:r>
      <w:r w:rsidR="00AA225F">
        <w:rPr>
          <w:rFonts w:asciiTheme="minorHAnsi" w:hAnsiTheme="minorHAnsi" w:cstheme="minorHAnsi"/>
          <w:sz w:val="22"/>
          <w:szCs w:val="22"/>
        </w:rPr>
        <w:t xml:space="preserve"> /</w:t>
      </w:r>
      <w:r w:rsidRPr="00D830E3">
        <w:rPr>
          <w:rFonts w:asciiTheme="minorHAnsi" w:hAnsiTheme="minorHAnsi" w:cstheme="minorHAnsi"/>
          <w:sz w:val="22"/>
          <w:szCs w:val="22"/>
        </w:rPr>
        <w:t xml:space="preserve"> </w:t>
      </w:r>
      <w:r w:rsidRPr="00D830E3">
        <w:rPr>
          <w:rFonts w:asciiTheme="minorHAnsi" w:hAnsiTheme="minorHAnsi" w:cstheme="minorHAnsi"/>
          <w:b/>
          <w:sz w:val="22"/>
          <w:szCs w:val="22"/>
        </w:rPr>
        <w:t>małym</w:t>
      </w:r>
      <w:r w:rsidR="00216996" w:rsidRPr="00D830E3">
        <w:rPr>
          <w:rFonts w:asciiTheme="minorHAnsi" w:hAnsiTheme="minorHAnsi" w:cstheme="minorHAnsi"/>
          <w:b/>
          <w:sz w:val="22"/>
          <w:szCs w:val="22"/>
        </w:rPr>
        <w:t xml:space="preserve"> przedsiębiorstwem</w:t>
      </w:r>
      <w:r w:rsidR="00AA225F">
        <w:rPr>
          <w:rFonts w:asciiTheme="minorHAnsi" w:hAnsiTheme="minorHAnsi" w:cstheme="minorHAnsi"/>
          <w:sz w:val="22"/>
          <w:szCs w:val="22"/>
        </w:rPr>
        <w:t xml:space="preserve"> /</w:t>
      </w:r>
      <w:r w:rsidRPr="00D830E3">
        <w:rPr>
          <w:rFonts w:asciiTheme="minorHAnsi" w:hAnsiTheme="minorHAnsi" w:cstheme="minorHAnsi"/>
          <w:sz w:val="22"/>
          <w:szCs w:val="22"/>
        </w:rPr>
        <w:t xml:space="preserve"> </w:t>
      </w:r>
      <w:r w:rsidRPr="00D830E3">
        <w:rPr>
          <w:rFonts w:asciiTheme="minorHAnsi" w:hAnsiTheme="minorHAnsi" w:cstheme="minorHAnsi"/>
          <w:b/>
          <w:sz w:val="22"/>
          <w:szCs w:val="22"/>
        </w:rPr>
        <w:t>średnim przedsiębiorstwem</w:t>
      </w:r>
      <w:r w:rsidR="00AA225F">
        <w:rPr>
          <w:rFonts w:asciiTheme="minorHAnsi" w:hAnsiTheme="minorHAnsi" w:cstheme="minorHAnsi"/>
          <w:sz w:val="22"/>
          <w:szCs w:val="22"/>
        </w:rPr>
        <w:t xml:space="preserve">  / </w:t>
      </w:r>
      <w:r w:rsidR="0049123E" w:rsidRPr="00D830E3">
        <w:rPr>
          <w:rFonts w:asciiTheme="minorHAnsi" w:hAnsiTheme="minorHAnsi" w:cstheme="minorHAnsi"/>
          <w:sz w:val="22"/>
          <w:szCs w:val="22"/>
        </w:rPr>
        <w:t xml:space="preserve"> </w:t>
      </w:r>
      <w:r w:rsidR="0049123E" w:rsidRPr="00D830E3">
        <w:rPr>
          <w:rFonts w:asciiTheme="minorHAnsi" w:hAnsiTheme="minorHAnsi" w:cstheme="minorHAnsi"/>
          <w:b/>
          <w:sz w:val="22"/>
          <w:szCs w:val="22"/>
        </w:rPr>
        <w:t>dużym przedsiębiorstwem</w:t>
      </w:r>
      <w:r w:rsidR="00AA225F">
        <w:rPr>
          <w:rFonts w:asciiTheme="minorHAnsi" w:hAnsiTheme="minorHAnsi" w:cstheme="minorHAnsi"/>
          <w:b/>
          <w:sz w:val="22"/>
          <w:szCs w:val="22"/>
        </w:rPr>
        <w:t xml:space="preserve">  /  prowadzi jednoosobową działalność gospodarczą  </w:t>
      </w:r>
      <w:r w:rsidRPr="00D830E3">
        <w:rPr>
          <w:rFonts w:asciiTheme="minorHAnsi" w:hAnsiTheme="minorHAnsi" w:cstheme="minorHAnsi"/>
          <w:b/>
          <w:sz w:val="22"/>
          <w:szCs w:val="22"/>
        </w:rPr>
        <w:t>***:</w:t>
      </w:r>
    </w:p>
    <w:p w14:paraId="27CAFB50" w14:textId="77777777" w:rsidR="00CA7849" w:rsidRPr="00D830E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i/>
          <w:sz w:val="22"/>
          <w:szCs w:val="22"/>
          <w:u w:val="single"/>
        </w:rPr>
        <w:t>(niepotrzebne skreślić).</w:t>
      </w:r>
    </w:p>
    <w:p w14:paraId="3117FD83" w14:textId="77777777" w:rsidR="001A7118" w:rsidRPr="00D830E3" w:rsidRDefault="001A7118" w:rsidP="001E6CE8">
      <w:pPr>
        <w:pStyle w:val="Tekstprzypisudolnego"/>
        <w:jc w:val="both"/>
        <w:rPr>
          <w:rFonts w:asciiTheme="minorHAnsi" w:hAnsiTheme="minorHAnsi" w:cstheme="minorHAnsi"/>
          <w:i/>
          <w:sz w:val="18"/>
        </w:rPr>
      </w:pPr>
      <w:r w:rsidRPr="00D830E3">
        <w:rPr>
          <w:rStyle w:val="Odwoanieprzypisudolnego"/>
          <w:rFonts w:asciiTheme="minorHAnsi" w:hAnsiTheme="minorHAnsi" w:cstheme="minorHAnsi"/>
          <w:i/>
          <w:sz w:val="18"/>
        </w:rPr>
        <w:footnoteRef/>
      </w:r>
      <w:r w:rsidRPr="00D830E3">
        <w:rPr>
          <w:rFonts w:asciiTheme="minorHAnsi" w:hAnsiTheme="minorHAnsi" w:cstheme="minorHAnsi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00654F14" w14:textId="77777777" w:rsidR="00216996" w:rsidRPr="00D830E3" w:rsidRDefault="00216996" w:rsidP="00216996">
      <w:pPr>
        <w:pStyle w:val="Tekstpodstawowywcity"/>
        <w:ind w:left="0"/>
        <w:rPr>
          <w:rFonts w:asciiTheme="minorHAnsi" w:eastAsia="Calibri" w:hAnsiTheme="minorHAnsi" w:cstheme="minorHAnsi"/>
          <w:color w:val="FF0000"/>
          <w:sz w:val="22"/>
          <w:szCs w:val="22"/>
          <w:lang w:eastAsia="ar-SA"/>
        </w:rPr>
      </w:pPr>
    </w:p>
    <w:p w14:paraId="4997667E" w14:textId="624308CE" w:rsidR="00202165" w:rsidRDefault="00791C92" w:rsidP="00202165">
      <w:pPr>
        <w:pStyle w:val="Nagwek2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830E3">
        <w:rPr>
          <w:rFonts w:asciiTheme="minorHAnsi" w:hAnsiTheme="minorHAnsi" w:cstheme="minorHAnsi"/>
          <w:b w:val="0"/>
          <w:sz w:val="22"/>
          <w:szCs w:val="22"/>
        </w:rPr>
        <w:t xml:space="preserve">Nawiązując do ogłoszenia w postępowaniu prowadzonym w trybie </w:t>
      </w:r>
      <w:r w:rsidR="00216996" w:rsidRPr="00D830E3">
        <w:rPr>
          <w:rFonts w:asciiTheme="minorHAnsi" w:hAnsiTheme="minorHAnsi" w:cstheme="minorHAnsi"/>
          <w:b w:val="0"/>
          <w:bCs/>
          <w:sz w:val="22"/>
          <w:szCs w:val="22"/>
        </w:rPr>
        <w:t>podstawowym bez negocjacji</w:t>
      </w:r>
      <w:r w:rsidR="00216996" w:rsidRPr="00D830E3">
        <w:rPr>
          <w:rFonts w:asciiTheme="minorHAnsi" w:hAnsiTheme="minorHAnsi" w:cstheme="minorHAnsi"/>
          <w:b w:val="0"/>
          <w:sz w:val="22"/>
          <w:szCs w:val="22"/>
        </w:rPr>
        <w:t>, o którym mowa w art. 275 pkt 1) ustawy PZP</w:t>
      </w:r>
      <w:r w:rsidR="00216996" w:rsidRPr="009452BA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9452BA">
        <w:rPr>
          <w:rFonts w:asciiTheme="minorHAnsi" w:hAnsiTheme="minorHAnsi" w:cstheme="minorHAnsi"/>
          <w:b w:val="0"/>
          <w:bCs/>
          <w:sz w:val="22"/>
          <w:szCs w:val="22"/>
        </w:rPr>
        <w:t>na</w:t>
      </w:r>
      <w:r w:rsidRPr="00D830E3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452BA" w:rsidRPr="009452BA">
        <w:rPr>
          <w:rFonts w:asciiTheme="minorHAnsi" w:hAnsiTheme="minorHAnsi" w:cstheme="minorHAnsi"/>
          <w:bCs/>
          <w:sz w:val="22"/>
          <w:szCs w:val="22"/>
        </w:rPr>
        <w:t>Sukcesywną dostawę oleju opałowego do obiektów Uniwersytetu im. Adama Mickiewicza w Poznaniu zlokalizowanych w Ciążeniu, Storkowie oraz Obrzycku</w:t>
      </w:r>
      <w:r w:rsidR="00216996" w:rsidRPr="00D830E3">
        <w:rPr>
          <w:rFonts w:asciiTheme="minorHAnsi" w:hAnsiTheme="minorHAnsi" w:cstheme="minorHAnsi"/>
          <w:sz w:val="22"/>
          <w:szCs w:val="22"/>
        </w:rPr>
        <w:t xml:space="preserve">, </w:t>
      </w:r>
      <w:r w:rsidRPr="00D830E3">
        <w:rPr>
          <w:rFonts w:asciiTheme="minorHAnsi" w:hAnsiTheme="minorHAnsi" w:cstheme="minorHAnsi"/>
          <w:bCs/>
          <w:sz w:val="22"/>
          <w:szCs w:val="22"/>
        </w:rPr>
        <w:t xml:space="preserve">nr </w:t>
      </w:r>
      <w:r w:rsidR="00216996" w:rsidRPr="00D830E3">
        <w:rPr>
          <w:rFonts w:asciiTheme="minorHAnsi" w:hAnsiTheme="minorHAnsi" w:cstheme="minorHAnsi"/>
          <w:bCs/>
          <w:sz w:val="22"/>
          <w:szCs w:val="22"/>
        </w:rPr>
        <w:t xml:space="preserve">postępowania </w:t>
      </w:r>
      <w:r w:rsidR="00401FD5">
        <w:rPr>
          <w:rFonts w:asciiTheme="minorHAnsi" w:hAnsiTheme="minorHAnsi" w:cstheme="minorHAnsi"/>
          <w:sz w:val="22"/>
          <w:szCs w:val="22"/>
        </w:rPr>
        <w:t>ZP</w:t>
      </w:r>
      <w:r w:rsidR="00B961B2">
        <w:rPr>
          <w:rFonts w:asciiTheme="minorHAnsi" w:hAnsiTheme="minorHAnsi" w:cstheme="minorHAnsi"/>
          <w:sz w:val="22"/>
          <w:szCs w:val="22"/>
        </w:rPr>
        <w:t>3</w:t>
      </w:r>
      <w:r w:rsidR="00401FD5">
        <w:rPr>
          <w:rFonts w:asciiTheme="minorHAnsi" w:hAnsiTheme="minorHAnsi" w:cstheme="minorHAnsi"/>
          <w:sz w:val="22"/>
          <w:szCs w:val="22"/>
        </w:rPr>
        <w:t>/</w:t>
      </w:r>
      <w:r w:rsidR="00B961B2">
        <w:rPr>
          <w:rFonts w:asciiTheme="minorHAnsi" w:hAnsiTheme="minorHAnsi" w:cstheme="minorHAnsi"/>
          <w:sz w:val="22"/>
          <w:szCs w:val="22"/>
        </w:rPr>
        <w:t>24</w:t>
      </w:r>
      <w:r w:rsidR="00202165">
        <w:rPr>
          <w:rFonts w:asciiTheme="minorHAnsi" w:hAnsiTheme="minorHAnsi" w:cstheme="minorHAnsi"/>
          <w:sz w:val="22"/>
          <w:szCs w:val="22"/>
        </w:rPr>
        <w:t>36</w:t>
      </w:r>
      <w:r w:rsidR="00401FD5">
        <w:rPr>
          <w:rFonts w:asciiTheme="minorHAnsi" w:hAnsiTheme="minorHAnsi" w:cstheme="minorHAnsi"/>
          <w:sz w:val="22"/>
          <w:szCs w:val="22"/>
        </w:rPr>
        <w:t>/2</w:t>
      </w:r>
      <w:r w:rsidR="00B961B2">
        <w:rPr>
          <w:rFonts w:asciiTheme="minorHAnsi" w:hAnsiTheme="minorHAnsi" w:cstheme="minorHAnsi"/>
          <w:sz w:val="22"/>
          <w:szCs w:val="22"/>
        </w:rPr>
        <w:t>4</w:t>
      </w:r>
      <w:r w:rsidRPr="00D830E3">
        <w:rPr>
          <w:rFonts w:asciiTheme="minorHAnsi" w:hAnsiTheme="minorHAnsi" w:cstheme="minorHAnsi"/>
          <w:sz w:val="22"/>
          <w:szCs w:val="22"/>
        </w:rPr>
        <w:t xml:space="preserve"> </w:t>
      </w:r>
      <w:r w:rsidRPr="00D830E3">
        <w:rPr>
          <w:rFonts w:asciiTheme="minorHAnsi" w:hAnsiTheme="minorHAnsi" w:cstheme="minorHAnsi"/>
          <w:b w:val="0"/>
          <w:sz w:val="22"/>
          <w:szCs w:val="22"/>
        </w:rPr>
        <w:t>zgodni</w:t>
      </w:r>
      <w:r w:rsidR="00216996" w:rsidRPr="00D830E3">
        <w:rPr>
          <w:rFonts w:asciiTheme="minorHAnsi" w:hAnsiTheme="minorHAnsi" w:cstheme="minorHAnsi"/>
          <w:b w:val="0"/>
          <w:sz w:val="22"/>
          <w:szCs w:val="22"/>
        </w:rPr>
        <w:t>e z wymaganiami określonymi w S</w:t>
      </w:r>
      <w:r w:rsidRPr="00D830E3">
        <w:rPr>
          <w:rFonts w:asciiTheme="minorHAnsi" w:hAnsiTheme="minorHAnsi" w:cstheme="minorHAnsi"/>
          <w:b w:val="0"/>
          <w:sz w:val="22"/>
          <w:szCs w:val="22"/>
        </w:rPr>
        <w:t xml:space="preserve">WZ </w:t>
      </w:r>
    </w:p>
    <w:p w14:paraId="5043BA67" w14:textId="77777777" w:rsidR="00202165" w:rsidRDefault="00202165" w:rsidP="00202165">
      <w:pPr>
        <w:pStyle w:val="Nagwek2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5152E658" w14:textId="77777777" w:rsidR="00202165" w:rsidRPr="00B961B2" w:rsidRDefault="00202165" w:rsidP="000D5061">
      <w:pPr>
        <w:pStyle w:val="Nagwek2"/>
        <w:numPr>
          <w:ilvl w:val="0"/>
          <w:numId w:val="1"/>
        </w:numPr>
        <w:jc w:val="both"/>
        <w:rPr>
          <w:rFonts w:asciiTheme="minorHAnsi" w:hAnsiTheme="minorHAnsi" w:cstheme="minorHAnsi"/>
          <w:b w:val="0"/>
          <w:i/>
          <w:sz w:val="22"/>
          <w:szCs w:val="22"/>
        </w:rPr>
      </w:pPr>
      <w:r w:rsidRPr="00B961B2">
        <w:rPr>
          <w:rFonts w:asciiTheme="minorHAnsi" w:hAnsiTheme="minorHAnsi" w:cstheme="minorHAnsi"/>
          <w:b w:val="0"/>
          <w:sz w:val="22"/>
          <w:szCs w:val="22"/>
        </w:rPr>
        <w:t>Oświadczamy, że wybór naszej oferty</w:t>
      </w:r>
      <w:r w:rsidRPr="00B961B2">
        <w:rPr>
          <w:rFonts w:asciiTheme="minorHAnsi" w:hAnsiTheme="minorHAnsi" w:cstheme="minorHAnsi"/>
          <w:sz w:val="22"/>
          <w:szCs w:val="22"/>
        </w:rPr>
        <w:t xml:space="preserve"> nie będzie / będzie* </w:t>
      </w:r>
      <w:r w:rsidRPr="00B961B2">
        <w:rPr>
          <w:rFonts w:asciiTheme="minorHAnsi" w:hAnsiTheme="minorHAnsi" w:cstheme="minorHAnsi"/>
          <w:b w:val="0"/>
          <w:i/>
          <w:sz w:val="22"/>
          <w:szCs w:val="22"/>
        </w:rPr>
        <w:t>(niepotrzebne skreślić)</w:t>
      </w:r>
      <w:r w:rsidRPr="00B961B2">
        <w:rPr>
          <w:rFonts w:asciiTheme="minorHAnsi" w:hAnsiTheme="minorHAnsi" w:cstheme="minorHAnsi"/>
          <w:b w:val="0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745BB181" w14:textId="77777777" w:rsidR="00202165" w:rsidRPr="00B961B2" w:rsidRDefault="00202165" w:rsidP="00202165">
      <w:pPr>
        <w:widowControl w:val="0"/>
        <w:suppressAutoHyphens/>
        <w:ind w:left="284"/>
        <w:jc w:val="both"/>
        <w:rPr>
          <w:rFonts w:asciiTheme="minorHAnsi" w:hAnsiTheme="minorHAnsi" w:cstheme="minorHAnsi"/>
          <w:b/>
          <w:i/>
          <w:sz w:val="18"/>
          <w:szCs w:val="18"/>
          <w:lang w:val="x-none" w:eastAsia="x-none"/>
        </w:rPr>
      </w:pPr>
    </w:p>
    <w:p w14:paraId="7CB5A582" w14:textId="77777777" w:rsidR="00202165" w:rsidRPr="00B961B2" w:rsidRDefault="00202165" w:rsidP="00202165">
      <w:pPr>
        <w:widowControl w:val="0"/>
        <w:suppressAutoHyphens/>
        <w:ind w:left="284"/>
        <w:jc w:val="both"/>
        <w:rPr>
          <w:rFonts w:asciiTheme="minorHAnsi" w:hAnsiTheme="minorHAnsi" w:cstheme="minorHAnsi"/>
          <w:i/>
          <w:sz w:val="18"/>
          <w:szCs w:val="18"/>
          <w:lang w:eastAsia="x-none"/>
        </w:rPr>
      </w:pPr>
      <w:r w:rsidRPr="00B961B2">
        <w:rPr>
          <w:rFonts w:asciiTheme="minorHAnsi" w:hAnsiTheme="minorHAnsi" w:cstheme="minorHAnsi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B961B2">
        <w:rPr>
          <w:rFonts w:asciiTheme="minorHAnsi" w:hAnsiTheme="minorHAnsi" w:cstheme="minorHAnsi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5F9B71F9" w14:textId="77777777" w:rsidR="00202165" w:rsidRPr="00B961B2" w:rsidRDefault="00202165" w:rsidP="00202165">
      <w:pPr>
        <w:widowControl w:val="0"/>
        <w:suppressAutoHyphens/>
        <w:ind w:left="284"/>
        <w:jc w:val="both"/>
        <w:rPr>
          <w:rFonts w:asciiTheme="minorHAnsi" w:hAnsiTheme="minorHAnsi" w:cstheme="minorHAnsi"/>
          <w:i/>
          <w:sz w:val="18"/>
          <w:szCs w:val="18"/>
          <w:lang w:eastAsia="x-none"/>
        </w:rPr>
      </w:pPr>
    </w:p>
    <w:p w14:paraId="69704023" w14:textId="77777777" w:rsidR="00791C92" w:rsidRPr="00B961B2" w:rsidRDefault="00791C92" w:rsidP="000D5061">
      <w:pPr>
        <w:pStyle w:val="Nagwek2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961B2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C23857" w:rsidRPr="00B961B2">
        <w:rPr>
          <w:rFonts w:asciiTheme="minorHAnsi" w:hAnsiTheme="minorHAnsi" w:cstheme="minorHAnsi"/>
          <w:b w:val="0"/>
          <w:sz w:val="22"/>
          <w:szCs w:val="22"/>
        </w:rPr>
        <w:t>O</w:t>
      </w:r>
      <w:r w:rsidRPr="00B961B2">
        <w:rPr>
          <w:rFonts w:asciiTheme="minorHAnsi" w:hAnsiTheme="minorHAnsi" w:cstheme="minorHAnsi"/>
          <w:b w:val="0"/>
          <w:sz w:val="22"/>
          <w:szCs w:val="22"/>
        </w:rPr>
        <w:t xml:space="preserve">ferujemy wykonanie przedmiotu zamówienia </w:t>
      </w:r>
      <w:r w:rsidRPr="00B961B2">
        <w:rPr>
          <w:rFonts w:asciiTheme="minorHAnsi" w:hAnsiTheme="minorHAnsi" w:cstheme="minorHAnsi"/>
          <w:b w:val="0"/>
          <w:bCs/>
          <w:sz w:val="22"/>
          <w:szCs w:val="22"/>
        </w:rPr>
        <w:t>za cenę</w:t>
      </w:r>
      <w:r w:rsidRPr="00B961B2">
        <w:rPr>
          <w:rFonts w:asciiTheme="minorHAnsi" w:hAnsiTheme="minorHAnsi" w:cstheme="minorHAnsi"/>
          <w:b w:val="0"/>
          <w:sz w:val="22"/>
          <w:szCs w:val="22"/>
        </w:rPr>
        <w:t>:</w:t>
      </w:r>
    </w:p>
    <w:p w14:paraId="12596106" w14:textId="77777777" w:rsidR="00CF0C38" w:rsidRPr="00D830E3" w:rsidRDefault="00CF0C38" w:rsidP="00CF0C38">
      <w:pPr>
        <w:jc w:val="both"/>
        <w:rPr>
          <w:rFonts w:asciiTheme="minorHAnsi" w:hAnsiTheme="minorHAnsi" w:cstheme="minorHAnsi"/>
          <w:b/>
          <w:bCs/>
          <w:color w:val="FF0000"/>
        </w:rPr>
      </w:pPr>
    </w:p>
    <w:p w14:paraId="09EBE2A6" w14:textId="77777777" w:rsidR="00347F89" w:rsidRDefault="00347F89" w:rsidP="00347F89">
      <w:pPr>
        <w:spacing w:line="360" w:lineRule="auto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D830E3">
        <w:rPr>
          <w:rFonts w:asciiTheme="minorHAnsi" w:hAnsiTheme="minorHAnsi" w:cstheme="minorHAnsi"/>
          <w:b/>
          <w:bCs/>
          <w:sz w:val="22"/>
          <w:szCs w:val="22"/>
        </w:rPr>
        <w:t>Razem  brutto</w:t>
      </w:r>
      <w:r w:rsidRPr="00D830E3">
        <w:rPr>
          <w:rFonts w:asciiTheme="minorHAnsi" w:hAnsiTheme="minorHAnsi" w:cstheme="minorHAnsi"/>
          <w:bCs/>
          <w:sz w:val="22"/>
          <w:szCs w:val="22"/>
        </w:rPr>
        <w:t>:    ....................................zł,</w:t>
      </w:r>
    </w:p>
    <w:p w14:paraId="3962A803" w14:textId="77777777" w:rsidR="007C6F4F" w:rsidRDefault="007C6F4F" w:rsidP="007C6F4F">
      <w:pPr>
        <w:spacing w:line="360" w:lineRule="auto"/>
        <w:ind w:right="-1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18"/>
        </w:rPr>
        <w:t>stawka podatku VAT</w:t>
      </w:r>
      <w:r>
        <w:rPr>
          <w:rFonts w:asciiTheme="minorHAnsi" w:hAnsiTheme="minorHAnsi" w:cstheme="minorHAnsi"/>
          <w:sz w:val="22"/>
          <w:szCs w:val="18"/>
        </w:rPr>
        <w:t>:</w:t>
      </w:r>
      <w:r w:rsidRPr="00D830E3">
        <w:rPr>
          <w:rFonts w:asciiTheme="minorHAnsi" w:hAnsiTheme="minorHAnsi" w:cstheme="minorHAnsi"/>
          <w:sz w:val="22"/>
          <w:szCs w:val="18"/>
        </w:rPr>
        <w:t xml:space="preserve"> ……………</w:t>
      </w:r>
      <w:r>
        <w:rPr>
          <w:rFonts w:asciiTheme="minorHAnsi" w:hAnsiTheme="minorHAnsi" w:cstheme="minorHAnsi"/>
          <w:sz w:val="22"/>
          <w:szCs w:val="18"/>
        </w:rPr>
        <w:t>%</w:t>
      </w:r>
      <w:r w:rsidRPr="00347F8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18D44D4A" w14:textId="77777777" w:rsidR="007C6F4F" w:rsidRPr="00D830E3" w:rsidRDefault="007C6F4F" w:rsidP="007C6F4F">
      <w:pPr>
        <w:spacing w:line="360" w:lineRule="auto"/>
        <w:jc w:val="both"/>
        <w:rPr>
          <w:rFonts w:asciiTheme="minorHAnsi" w:hAnsiTheme="minorHAnsi" w:cstheme="minorHAnsi"/>
          <w:sz w:val="22"/>
          <w:szCs w:val="18"/>
        </w:rPr>
      </w:pPr>
      <w:r w:rsidRPr="00D830E3">
        <w:rPr>
          <w:rFonts w:asciiTheme="minorHAnsi" w:hAnsiTheme="minorHAnsi" w:cstheme="minorHAnsi"/>
          <w:b/>
          <w:sz w:val="22"/>
          <w:szCs w:val="18"/>
        </w:rPr>
        <w:t>Razem netto</w:t>
      </w:r>
      <w:r>
        <w:rPr>
          <w:rFonts w:asciiTheme="minorHAnsi" w:hAnsiTheme="minorHAnsi" w:cstheme="minorHAnsi"/>
          <w:sz w:val="22"/>
          <w:szCs w:val="18"/>
        </w:rPr>
        <w:t>: ……………………………………… zł,</w:t>
      </w:r>
    </w:p>
    <w:p w14:paraId="23A5CD53" w14:textId="77777777" w:rsidR="009576FF" w:rsidRPr="009576FF" w:rsidRDefault="0080385A" w:rsidP="009576FF">
      <w:pPr>
        <w:widowControl w:val="0"/>
        <w:shd w:val="clear" w:color="auto" w:fill="FFFFFF"/>
        <w:tabs>
          <w:tab w:val="left" w:pos="240"/>
        </w:tabs>
        <w:autoSpaceDE w:val="0"/>
        <w:autoSpaceDN w:val="0"/>
        <w:adjustRightInd w:val="0"/>
        <w:spacing w:line="274" w:lineRule="exac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 xml:space="preserve">W okresie realizacji zamówienia udzielamy Zamawiającemu </w:t>
      </w:r>
      <w:r w:rsidRPr="00F667A9">
        <w:rPr>
          <w:rFonts w:asciiTheme="minorHAnsi" w:hAnsiTheme="minorHAnsi" w:cstheme="minorHAnsi"/>
          <w:b/>
          <w:sz w:val="22"/>
          <w:szCs w:val="22"/>
        </w:rPr>
        <w:t xml:space="preserve">stałego </w:t>
      </w:r>
      <w:r w:rsidR="00F667A9" w:rsidRPr="00F667A9">
        <w:rPr>
          <w:rFonts w:asciiTheme="minorHAnsi" w:hAnsiTheme="minorHAnsi" w:cstheme="minorHAnsi"/>
          <w:b/>
          <w:sz w:val="22"/>
          <w:szCs w:val="22"/>
        </w:rPr>
        <w:t>opustu</w:t>
      </w:r>
      <w:r w:rsidR="00DD5774" w:rsidRPr="00F667A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667A9">
        <w:rPr>
          <w:rFonts w:asciiTheme="minorHAnsi" w:hAnsiTheme="minorHAnsi" w:cstheme="minorHAnsi"/>
          <w:b/>
          <w:sz w:val="22"/>
          <w:szCs w:val="22"/>
        </w:rPr>
        <w:t>w  wysokości</w:t>
      </w:r>
      <w:r w:rsidR="00DD5774" w:rsidRPr="00F667A9">
        <w:rPr>
          <w:rFonts w:asciiTheme="minorHAnsi" w:hAnsiTheme="minorHAnsi" w:cstheme="minorHAnsi"/>
          <w:b/>
          <w:sz w:val="22"/>
          <w:szCs w:val="22"/>
        </w:rPr>
        <w:t>:</w:t>
      </w:r>
      <w:r w:rsidR="00F667A9">
        <w:rPr>
          <w:rFonts w:asciiTheme="minorHAnsi" w:hAnsiTheme="minorHAnsi" w:cstheme="minorHAnsi"/>
          <w:b/>
          <w:sz w:val="22"/>
          <w:szCs w:val="22"/>
        </w:rPr>
        <w:t xml:space="preserve"> ………… %</w:t>
      </w:r>
      <w:r w:rsidR="009576F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76FF" w:rsidRPr="009576FF">
        <w:rPr>
          <w:rFonts w:asciiTheme="minorHAnsi" w:hAnsiTheme="minorHAnsi" w:cstheme="minorHAnsi"/>
          <w:b/>
          <w:sz w:val="22"/>
          <w:szCs w:val="22"/>
        </w:rPr>
        <w:t>od</w:t>
      </w:r>
      <w:r w:rsidR="009576F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605E6">
        <w:rPr>
          <w:rFonts w:asciiTheme="minorHAnsi" w:hAnsiTheme="minorHAnsi" w:cstheme="minorHAnsi"/>
          <w:b/>
          <w:sz w:val="22"/>
          <w:szCs w:val="22"/>
        </w:rPr>
        <w:t xml:space="preserve">ceny netto </w:t>
      </w:r>
      <w:r w:rsidR="009576FF">
        <w:rPr>
          <w:rFonts w:asciiTheme="minorHAnsi" w:hAnsiTheme="minorHAnsi" w:cstheme="minorHAnsi"/>
          <w:b/>
          <w:sz w:val="22"/>
          <w:szCs w:val="22"/>
        </w:rPr>
        <w:t>1</w:t>
      </w:r>
      <w:r w:rsidR="009576FF" w:rsidRPr="009576FF">
        <w:rPr>
          <w:rFonts w:asciiTheme="minorHAnsi" w:hAnsiTheme="minorHAnsi" w:cstheme="minorHAnsi"/>
          <w:b/>
          <w:sz w:val="22"/>
          <w:szCs w:val="22"/>
        </w:rPr>
        <w:t xml:space="preserve"> litra zakupionego oleju opałowego.</w:t>
      </w:r>
    </w:p>
    <w:p w14:paraId="2AC2C0E5" w14:textId="77777777" w:rsidR="00791C92" w:rsidRPr="0078448A" w:rsidRDefault="0078448A" w:rsidP="0078448A">
      <w:pPr>
        <w:tabs>
          <w:tab w:val="left" w:pos="-142"/>
        </w:tabs>
        <w:spacing w:before="60" w:after="120"/>
        <w:ind w:left="426" w:hanging="426"/>
        <w:jc w:val="both"/>
        <w:rPr>
          <w:rFonts w:ascii="Calibri" w:hAnsi="Calibri" w:cs="Calibri"/>
          <w:i/>
          <w:iCs/>
          <w:sz w:val="20"/>
          <w:szCs w:val="20"/>
          <w:u w:val="single"/>
        </w:rPr>
      </w:pPr>
      <w:r>
        <w:rPr>
          <w:rFonts w:ascii="Calibri" w:hAnsi="Calibri" w:cs="Calibri"/>
          <w:i/>
          <w:iCs/>
          <w:sz w:val="20"/>
          <w:szCs w:val="20"/>
          <w:u w:val="single"/>
        </w:rPr>
        <w:t>Z</w:t>
      </w:r>
      <w:r w:rsidRPr="0078448A">
        <w:rPr>
          <w:rFonts w:ascii="Calibri" w:hAnsi="Calibri" w:cs="Calibri"/>
          <w:i/>
          <w:iCs/>
          <w:sz w:val="20"/>
          <w:szCs w:val="20"/>
          <w:u w:val="single"/>
        </w:rPr>
        <w:t>aoferowany opust stanowi jedno z kryteriów oceny ofert.</w:t>
      </w:r>
    </w:p>
    <w:p w14:paraId="0C6EDF92" w14:textId="77777777" w:rsidR="0078448A" w:rsidRDefault="0078448A" w:rsidP="00791C92">
      <w:pPr>
        <w:pStyle w:val="Tekstpodstawowywcity3"/>
        <w:tabs>
          <w:tab w:val="left" w:pos="0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1483975E" w14:textId="77777777" w:rsidR="00A11953" w:rsidRDefault="0078448A" w:rsidP="00791C92">
      <w:pPr>
        <w:pStyle w:val="Tekstpodstawowywcity3"/>
        <w:tabs>
          <w:tab w:val="left" w:pos="0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Deklarujemy </w:t>
      </w:r>
      <w:r w:rsidRPr="00D1665D">
        <w:rPr>
          <w:rFonts w:asciiTheme="minorHAnsi" w:hAnsiTheme="minorHAnsi" w:cstheme="minorHAnsi"/>
          <w:sz w:val="22"/>
          <w:szCs w:val="22"/>
        </w:rPr>
        <w:t>realizację dostawy częściowej w terminie</w:t>
      </w:r>
      <w:r w:rsidRPr="0078448A">
        <w:rPr>
          <w:rFonts w:asciiTheme="minorHAnsi" w:hAnsiTheme="minorHAnsi" w:cstheme="minorHAnsi"/>
          <w:b/>
          <w:sz w:val="22"/>
          <w:szCs w:val="22"/>
        </w:rPr>
        <w:t xml:space="preserve"> do </w:t>
      </w:r>
      <w:r w:rsidR="00202165" w:rsidRPr="00202165">
        <w:rPr>
          <w:rFonts w:ascii="Calibri" w:hAnsi="Calibri" w:cs="Calibri"/>
          <w:b/>
          <w:i/>
          <w:sz w:val="24"/>
          <w:szCs w:val="24"/>
        </w:rPr>
        <w:t>3 dni/ do 5 dni</w:t>
      </w:r>
      <w:r w:rsidR="00202165">
        <w:rPr>
          <w:rFonts w:asciiTheme="minorHAnsi" w:hAnsiTheme="minorHAnsi" w:cstheme="minorHAnsi"/>
          <w:b/>
          <w:sz w:val="24"/>
          <w:szCs w:val="24"/>
        </w:rPr>
        <w:t xml:space="preserve"> * (</w:t>
      </w:r>
      <w:r w:rsidR="00202165">
        <w:rPr>
          <w:rFonts w:asciiTheme="minorHAnsi" w:hAnsiTheme="minorHAnsi" w:cstheme="minorHAnsi"/>
          <w:sz w:val="22"/>
          <w:szCs w:val="22"/>
        </w:rPr>
        <w:t>*niewłaściwe skreślić</w:t>
      </w:r>
      <w:r w:rsidR="007C6F4F">
        <w:rPr>
          <w:rFonts w:asciiTheme="minorHAnsi" w:hAnsiTheme="minorHAnsi" w:cstheme="minorHAnsi"/>
          <w:sz w:val="22"/>
          <w:szCs w:val="22"/>
        </w:rPr>
        <w:t>)</w:t>
      </w:r>
      <w:r>
        <w:rPr>
          <w:rFonts w:asciiTheme="minorHAnsi" w:hAnsiTheme="minorHAnsi" w:cstheme="minorHAnsi"/>
          <w:sz w:val="22"/>
          <w:szCs w:val="22"/>
        </w:rPr>
        <w:t xml:space="preserve"> licząc od dnia złożenia przez Zamawiającego zamówienia na dostawę częściową</w:t>
      </w:r>
      <w:r w:rsidRPr="00FB4FE9">
        <w:rPr>
          <w:rFonts w:asciiTheme="minorHAnsi" w:hAnsiTheme="minorHAnsi" w:cstheme="minorHAnsi"/>
          <w:sz w:val="22"/>
          <w:szCs w:val="22"/>
        </w:rPr>
        <w:t>.</w:t>
      </w:r>
    </w:p>
    <w:p w14:paraId="1752B4E3" w14:textId="77777777" w:rsidR="0078448A" w:rsidRPr="0078448A" w:rsidRDefault="0078448A" w:rsidP="00202165">
      <w:pPr>
        <w:pStyle w:val="Tekstpodstawowy"/>
        <w:tabs>
          <w:tab w:val="left" w:pos="360"/>
        </w:tabs>
        <w:ind w:hanging="284"/>
        <w:jc w:val="both"/>
        <w:rPr>
          <w:rFonts w:ascii="Calibri" w:hAnsi="Calibri" w:cs="Calibri"/>
          <w:i/>
          <w:sz w:val="20"/>
          <w:szCs w:val="20"/>
        </w:rPr>
      </w:pPr>
      <w:r>
        <w:rPr>
          <w:rFonts w:ascii="Calibri" w:hAnsi="Calibri" w:cs="Calibri"/>
          <w:b w:val="0"/>
          <w:i/>
          <w:sz w:val="20"/>
          <w:szCs w:val="20"/>
        </w:rPr>
        <w:tab/>
      </w:r>
      <w:r w:rsidRPr="0078448A">
        <w:rPr>
          <w:rFonts w:ascii="Calibri" w:hAnsi="Calibri" w:cs="Calibri"/>
          <w:i/>
          <w:sz w:val="20"/>
          <w:szCs w:val="20"/>
        </w:rPr>
        <w:t>W przypadku nie podania terminu dostawy częściowej, Zamawiający przyjmie iż Wykonawca oferuje maksymaln</w:t>
      </w:r>
      <w:r>
        <w:rPr>
          <w:rFonts w:ascii="Calibri" w:hAnsi="Calibri" w:cs="Calibri"/>
          <w:i/>
          <w:sz w:val="20"/>
          <w:szCs w:val="20"/>
        </w:rPr>
        <w:t xml:space="preserve">y termin realizacji, tj. 5 dni - </w:t>
      </w:r>
      <w:r w:rsidRPr="0078448A">
        <w:rPr>
          <w:rFonts w:ascii="Calibri" w:hAnsi="Calibri" w:cs="Calibri"/>
          <w:i/>
          <w:sz w:val="20"/>
          <w:szCs w:val="20"/>
        </w:rPr>
        <w:t>termin zgodny z wymaganiami Zamawiającego.</w:t>
      </w:r>
    </w:p>
    <w:p w14:paraId="5AF223BB" w14:textId="77777777" w:rsidR="0078448A" w:rsidRPr="00D95565" w:rsidRDefault="0078448A" w:rsidP="0078448A">
      <w:pPr>
        <w:tabs>
          <w:tab w:val="left" w:pos="-142"/>
        </w:tabs>
        <w:spacing w:before="60" w:after="120"/>
        <w:ind w:left="142" w:hanging="426"/>
        <w:jc w:val="both"/>
        <w:rPr>
          <w:rFonts w:ascii="Calibri" w:hAnsi="Calibri" w:cs="Calibri"/>
          <w:i/>
          <w:iCs/>
          <w:sz w:val="20"/>
          <w:szCs w:val="20"/>
          <w:u w:val="single"/>
        </w:rPr>
      </w:pPr>
      <w:r w:rsidRPr="00D95565">
        <w:rPr>
          <w:rFonts w:ascii="Calibri" w:hAnsi="Calibri" w:cs="Calibri"/>
          <w:i/>
          <w:iCs/>
          <w:sz w:val="20"/>
          <w:szCs w:val="20"/>
        </w:rPr>
        <w:t xml:space="preserve">     </w:t>
      </w:r>
      <w:r w:rsidRPr="00D95565">
        <w:rPr>
          <w:rFonts w:ascii="Calibri" w:hAnsi="Calibri" w:cs="Calibri"/>
          <w:i/>
          <w:iCs/>
          <w:sz w:val="20"/>
          <w:szCs w:val="20"/>
        </w:rPr>
        <w:tab/>
      </w:r>
      <w:r w:rsidRPr="00D95565">
        <w:rPr>
          <w:rFonts w:ascii="Calibri" w:hAnsi="Calibri" w:cs="Calibri"/>
          <w:i/>
          <w:iCs/>
          <w:sz w:val="20"/>
          <w:szCs w:val="20"/>
          <w:u w:val="single"/>
        </w:rPr>
        <w:t>Termin wykonania usługi stanowi jedno z kryteriów oceny ofert.</w:t>
      </w:r>
    </w:p>
    <w:p w14:paraId="23F235CA" w14:textId="77777777" w:rsidR="006904E3" w:rsidRDefault="006904E3" w:rsidP="00B961B2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Theme="minorHAnsi" w:hAnsiTheme="minorHAnsi" w:cstheme="minorHAnsi"/>
          <w:b w:val="0"/>
          <w:bCs w:val="0"/>
          <w:sz w:val="16"/>
          <w:szCs w:val="16"/>
        </w:rPr>
      </w:pPr>
    </w:p>
    <w:p w14:paraId="3E69A812" w14:textId="1ECFC62C" w:rsidR="00B961B2" w:rsidRPr="00B961B2" w:rsidRDefault="00B961B2" w:rsidP="00B961B2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Theme="minorHAnsi" w:hAnsiTheme="minorHAnsi" w:cstheme="minorHAnsi"/>
          <w:bCs w:val="0"/>
          <w:i/>
          <w:sz w:val="16"/>
          <w:szCs w:val="16"/>
        </w:rPr>
      </w:pPr>
      <w:r w:rsidRPr="00B961B2">
        <w:rPr>
          <w:rFonts w:asciiTheme="minorHAnsi" w:hAnsiTheme="minorHAnsi" w:cstheme="minorHAnsi"/>
          <w:b w:val="0"/>
          <w:bCs w:val="0"/>
          <w:sz w:val="16"/>
          <w:szCs w:val="16"/>
        </w:rPr>
        <w:t xml:space="preserve">*Wypełnić </w:t>
      </w:r>
      <w:r w:rsidRPr="00B961B2">
        <w:rPr>
          <w:rFonts w:asciiTheme="minorHAnsi" w:hAnsiTheme="minorHAnsi" w:cstheme="minorHAnsi"/>
          <w:b w:val="0"/>
          <w:bCs w:val="0"/>
          <w:sz w:val="16"/>
          <w:szCs w:val="16"/>
          <w:u w:val="single"/>
        </w:rPr>
        <w:t>TYLKO</w:t>
      </w:r>
      <w:r w:rsidRPr="00B961B2">
        <w:rPr>
          <w:rFonts w:asciiTheme="minorHAnsi" w:hAnsiTheme="minorHAnsi" w:cstheme="minorHAnsi"/>
          <w:b w:val="0"/>
          <w:bCs w:val="0"/>
          <w:i/>
          <w:sz w:val="16"/>
          <w:szCs w:val="16"/>
        </w:rPr>
        <w:t xml:space="preserve">, gdy wybór oferty Wykonawcy </w:t>
      </w:r>
      <w:r w:rsidRPr="00B961B2">
        <w:rPr>
          <w:rFonts w:asciiTheme="minorHAnsi" w:hAnsiTheme="minorHAnsi" w:cstheme="minorHAnsi"/>
          <w:b w:val="0"/>
          <w:bCs w:val="0"/>
          <w:i/>
          <w:sz w:val="16"/>
          <w:szCs w:val="16"/>
          <w:u w:val="single"/>
        </w:rPr>
        <w:t>BĘDZIE</w:t>
      </w:r>
      <w:r w:rsidRPr="00B961B2">
        <w:rPr>
          <w:rFonts w:asciiTheme="minorHAnsi" w:hAnsiTheme="minorHAnsi" w:cstheme="minorHAnsi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B961B2">
        <w:rPr>
          <w:rFonts w:asciiTheme="minorHAnsi" w:hAnsiTheme="minorHAnsi" w:cstheme="minorHAnsi"/>
          <w:b w:val="0"/>
          <w:bCs w:val="0"/>
          <w:i/>
          <w:sz w:val="16"/>
          <w:szCs w:val="16"/>
          <w:u w:val="single"/>
        </w:rPr>
        <w:t xml:space="preserve"> </w:t>
      </w:r>
      <w:r w:rsidRPr="00B961B2">
        <w:rPr>
          <w:rFonts w:asciiTheme="minorHAnsi" w:hAnsiTheme="minorHAnsi" w:cstheme="minorHAnsi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6619A4B" w14:textId="77777777" w:rsidR="00B961B2" w:rsidRPr="00B961B2" w:rsidRDefault="00B961B2" w:rsidP="006904E3">
      <w:pPr>
        <w:pStyle w:val="Tekstpodstawowy"/>
        <w:tabs>
          <w:tab w:val="left" w:pos="426"/>
        </w:tabs>
        <w:spacing w:line="276" w:lineRule="auto"/>
        <w:rPr>
          <w:rFonts w:asciiTheme="minorHAnsi" w:hAnsiTheme="minorHAnsi" w:cstheme="minorHAnsi"/>
          <w:bCs w:val="0"/>
          <w:i/>
          <w:sz w:val="14"/>
          <w:szCs w:val="16"/>
        </w:rPr>
      </w:pPr>
      <w:r w:rsidRPr="00B961B2">
        <w:rPr>
          <w:rFonts w:asciiTheme="minorHAnsi" w:hAnsiTheme="minorHAnsi" w:cstheme="minorHAnsi"/>
          <w:bCs w:val="0"/>
          <w:i/>
          <w:sz w:val="14"/>
          <w:szCs w:val="16"/>
        </w:rPr>
        <w:t>Cena oferty - RAZEM NETTO …………… PLN</w:t>
      </w:r>
    </w:p>
    <w:p w14:paraId="196934B2" w14:textId="77777777" w:rsidR="00B961B2" w:rsidRPr="00B961B2" w:rsidRDefault="00B961B2" w:rsidP="006904E3">
      <w:pPr>
        <w:pStyle w:val="Tekstpodstawowy"/>
        <w:tabs>
          <w:tab w:val="left" w:pos="426"/>
        </w:tabs>
        <w:spacing w:line="276" w:lineRule="auto"/>
        <w:ind w:right="104"/>
        <w:rPr>
          <w:rFonts w:asciiTheme="minorHAnsi" w:hAnsiTheme="minorHAnsi" w:cstheme="minorHAnsi"/>
          <w:bCs w:val="0"/>
          <w:i/>
          <w:sz w:val="14"/>
          <w:szCs w:val="16"/>
        </w:rPr>
      </w:pPr>
      <w:r w:rsidRPr="00B961B2">
        <w:rPr>
          <w:rFonts w:asciiTheme="minorHAnsi" w:hAnsiTheme="minorHAnsi" w:cstheme="minorHAnsi"/>
          <w:i/>
          <w:sz w:val="14"/>
          <w:szCs w:val="16"/>
        </w:rPr>
        <w:t xml:space="preserve">W tym </w:t>
      </w:r>
      <w:r w:rsidRPr="00B961B2">
        <w:rPr>
          <w:rFonts w:asciiTheme="minorHAnsi" w:eastAsia="Calibri" w:hAnsiTheme="minorHAnsi" w:cstheme="minorHAnsi"/>
          <w:i/>
          <w:sz w:val="14"/>
          <w:szCs w:val="16"/>
          <w:lang w:eastAsia="en-US"/>
        </w:rPr>
        <w:t>towary lub usługi</w:t>
      </w:r>
      <w:r w:rsidRPr="00B961B2">
        <w:rPr>
          <w:rFonts w:asciiTheme="minorHAnsi" w:eastAsia="Calibri" w:hAnsiTheme="minorHAnsi" w:cstheme="minorHAnsi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B961B2">
        <w:rPr>
          <w:rFonts w:asciiTheme="minorHAnsi" w:hAnsiTheme="minorHAnsi" w:cstheme="minorHAnsi"/>
          <w:bCs w:val="0"/>
          <w:i/>
          <w:sz w:val="14"/>
          <w:szCs w:val="16"/>
        </w:rPr>
        <w:t>RAZEM NETTO …………… PLN</w:t>
      </w:r>
    </w:p>
    <w:p w14:paraId="74175778" w14:textId="77777777" w:rsidR="00B961B2" w:rsidRPr="00B961B2" w:rsidRDefault="00B961B2" w:rsidP="006904E3">
      <w:pPr>
        <w:pStyle w:val="Tekstpodstawowy"/>
        <w:tabs>
          <w:tab w:val="left" w:pos="426"/>
        </w:tabs>
        <w:spacing w:line="276" w:lineRule="auto"/>
        <w:ind w:right="104"/>
        <w:rPr>
          <w:rFonts w:asciiTheme="minorHAnsi" w:hAnsiTheme="minorHAnsi" w:cstheme="minorHAnsi"/>
          <w:bCs w:val="0"/>
          <w:i/>
          <w:sz w:val="14"/>
          <w:szCs w:val="16"/>
        </w:rPr>
      </w:pPr>
      <w:r w:rsidRPr="00B961B2">
        <w:rPr>
          <w:rFonts w:asciiTheme="minorHAnsi" w:eastAsia="Calibri" w:hAnsiTheme="minorHAnsi" w:cstheme="minorHAnsi"/>
          <w:i/>
          <w:sz w:val="14"/>
          <w:szCs w:val="16"/>
        </w:rPr>
        <w:t>Według poniższego zestawienia</w:t>
      </w:r>
      <w:r w:rsidRPr="00B961B2">
        <w:rPr>
          <w:rFonts w:asciiTheme="minorHAnsi" w:hAnsiTheme="minorHAnsi" w:cstheme="minorHAnsi"/>
          <w:i/>
          <w:sz w:val="14"/>
          <w:szCs w:val="16"/>
        </w:rPr>
        <w:t xml:space="preserve"> – wykaz towarów i usług,</w:t>
      </w:r>
      <w:r w:rsidRPr="00B961B2">
        <w:rPr>
          <w:rFonts w:asciiTheme="minorHAnsi" w:eastAsia="Calibri" w:hAnsiTheme="minorHAnsi" w:cstheme="minorHAnsi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B961B2">
        <w:rPr>
          <w:rFonts w:asciiTheme="minorHAnsi" w:hAnsiTheme="minorHAnsi" w:cstheme="minorHAnsi"/>
          <w:i/>
          <w:sz w:val="14"/>
          <w:szCs w:val="16"/>
        </w:rPr>
        <w:t xml:space="preserve"> ze </w:t>
      </w:r>
      <w:r w:rsidRPr="00B961B2">
        <w:rPr>
          <w:rFonts w:asciiTheme="minorHAnsi" w:eastAsia="Calibri" w:hAnsiTheme="minorHAnsi" w:cstheme="minorHAnsi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B961B2" w:rsidRPr="00B961B2" w14:paraId="77F29068" w14:textId="77777777" w:rsidTr="0073030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38962" w14:textId="77777777" w:rsidR="00B961B2" w:rsidRPr="00B961B2" w:rsidRDefault="00B961B2" w:rsidP="00730301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4"/>
                <w:szCs w:val="16"/>
                <w:lang w:eastAsia="en-US"/>
              </w:rPr>
            </w:pPr>
            <w:r w:rsidRPr="00B961B2">
              <w:rPr>
                <w:rFonts w:asciiTheme="minorHAnsi" w:eastAsia="Calibri" w:hAnsiTheme="minorHAnsi" w:cstheme="minorHAnsi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A58EE" w14:textId="77777777" w:rsidR="00B961B2" w:rsidRPr="00B961B2" w:rsidRDefault="00B961B2" w:rsidP="00730301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4"/>
                <w:szCs w:val="16"/>
                <w:lang w:eastAsia="en-US"/>
              </w:rPr>
            </w:pPr>
            <w:r w:rsidRPr="00B961B2">
              <w:rPr>
                <w:rFonts w:asciiTheme="minorHAnsi" w:eastAsia="Calibri" w:hAnsiTheme="minorHAnsi" w:cstheme="minorHAnsi"/>
                <w:sz w:val="14"/>
                <w:szCs w:val="16"/>
                <w:lang w:eastAsia="x-none"/>
              </w:rPr>
              <w:t>N</w:t>
            </w:r>
            <w:r w:rsidRPr="00B961B2">
              <w:rPr>
                <w:rFonts w:asciiTheme="minorHAnsi" w:eastAsia="Calibri" w:hAnsiTheme="minorHAnsi" w:cstheme="minorHAnsi"/>
                <w:sz w:val="14"/>
                <w:szCs w:val="16"/>
                <w:lang w:val="x-none" w:eastAsia="x-none"/>
              </w:rPr>
              <w:t>azw</w:t>
            </w:r>
            <w:r w:rsidRPr="00B961B2">
              <w:rPr>
                <w:rFonts w:asciiTheme="minorHAnsi" w:eastAsia="Calibri" w:hAnsiTheme="minorHAnsi" w:cstheme="minorHAnsi"/>
                <w:sz w:val="14"/>
                <w:szCs w:val="16"/>
                <w:lang w:eastAsia="x-none"/>
              </w:rPr>
              <w:t>a</w:t>
            </w:r>
            <w:r w:rsidRPr="00B961B2">
              <w:rPr>
                <w:rFonts w:asciiTheme="minorHAnsi" w:eastAsia="Calibri" w:hAnsiTheme="minorHAnsi" w:cstheme="minorHAnsi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2849D" w14:textId="77777777" w:rsidR="00B961B2" w:rsidRPr="00B961B2" w:rsidRDefault="00B961B2" w:rsidP="00730301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4"/>
                <w:szCs w:val="16"/>
                <w:lang w:eastAsia="x-none"/>
              </w:rPr>
            </w:pPr>
            <w:r w:rsidRPr="00B961B2">
              <w:rPr>
                <w:rFonts w:asciiTheme="minorHAnsi" w:eastAsia="Calibri" w:hAnsiTheme="minorHAnsi" w:cstheme="minorHAnsi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6794A" w14:textId="77777777" w:rsidR="00B961B2" w:rsidRPr="00B961B2" w:rsidRDefault="00B961B2" w:rsidP="00730301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4"/>
                <w:szCs w:val="16"/>
                <w:lang w:eastAsia="x-none"/>
              </w:rPr>
            </w:pPr>
            <w:r w:rsidRPr="00B961B2">
              <w:rPr>
                <w:rFonts w:asciiTheme="minorHAnsi" w:eastAsia="Calibri" w:hAnsiTheme="minorHAnsi" w:cstheme="minorHAnsi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7E845" w14:textId="77777777" w:rsidR="00B961B2" w:rsidRPr="00B961B2" w:rsidRDefault="00B961B2" w:rsidP="00730301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4"/>
                <w:szCs w:val="16"/>
                <w:lang w:eastAsia="en-US"/>
              </w:rPr>
            </w:pPr>
            <w:r w:rsidRPr="00B961B2">
              <w:rPr>
                <w:rFonts w:asciiTheme="minorHAnsi" w:eastAsia="Calibri" w:hAnsiTheme="minorHAnsi" w:cstheme="minorHAnsi"/>
                <w:sz w:val="14"/>
                <w:szCs w:val="16"/>
                <w:lang w:eastAsia="x-none"/>
              </w:rPr>
              <w:t xml:space="preserve">Łączna </w:t>
            </w:r>
            <w:r w:rsidRPr="00B961B2">
              <w:rPr>
                <w:rFonts w:asciiTheme="minorHAnsi" w:eastAsia="Calibri" w:hAnsiTheme="minorHAnsi" w:cstheme="minorHAnsi"/>
                <w:sz w:val="14"/>
                <w:szCs w:val="16"/>
                <w:lang w:val="x-none" w:eastAsia="x-none"/>
              </w:rPr>
              <w:t>wartość bez kwoty podatku</w:t>
            </w:r>
            <w:r w:rsidRPr="00B961B2">
              <w:rPr>
                <w:rFonts w:asciiTheme="minorHAnsi" w:eastAsia="Calibri" w:hAnsiTheme="minorHAnsi" w:cstheme="minorHAnsi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6777C" w14:textId="77777777" w:rsidR="00B961B2" w:rsidRPr="00B961B2" w:rsidRDefault="00B961B2" w:rsidP="00730301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4"/>
                <w:szCs w:val="16"/>
                <w:lang w:eastAsia="x-none"/>
              </w:rPr>
            </w:pPr>
            <w:r w:rsidRPr="00B961B2">
              <w:rPr>
                <w:rFonts w:asciiTheme="minorHAnsi" w:eastAsia="Calibri" w:hAnsiTheme="minorHAnsi" w:cstheme="minorHAnsi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B961B2" w:rsidRPr="00B961B2" w14:paraId="3FC005FC" w14:textId="77777777" w:rsidTr="0073030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AE71C" w14:textId="77777777" w:rsidR="00B961B2" w:rsidRPr="00B961B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E46D" w14:textId="77777777" w:rsidR="00B961B2" w:rsidRPr="00B961B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81FD7" w14:textId="77777777" w:rsidR="00B961B2" w:rsidRPr="00B961B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2059" w14:textId="77777777" w:rsidR="00B961B2" w:rsidRPr="00B961B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7B460" w14:textId="77777777" w:rsidR="00B961B2" w:rsidRPr="00B961B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89A3" w14:textId="77777777" w:rsidR="00B961B2" w:rsidRPr="00B961B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</w:tr>
      <w:tr w:rsidR="00B961B2" w:rsidRPr="00B961B2" w14:paraId="5D73C5C8" w14:textId="77777777" w:rsidTr="0073030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2713C" w14:textId="77777777" w:rsidR="00B961B2" w:rsidRPr="00B961B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ED8BA" w14:textId="77777777" w:rsidR="00B961B2" w:rsidRPr="00B961B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0773" w14:textId="77777777" w:rsidR="00B961B2" w:rsidRPr="00B961B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3A33D" w14:textId="77777777" w:rsidR="00B961B2" w:rsidRPr="00B961B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A3A8B" w14:textId="77777777" w:rsidR="00B961B2" w:rsidRPr="00B961B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4C919" w14:textId="77777777" w:rsidR="00B961B2" w:rsidRPr="00B961B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</w:tr>
      <w:tr w:rsidR="00B961B2" w:rsidRPr="00B961B2" w14:paraId="0A01C0AE" w14:textId="77777777" w:rsidTr="0073030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7739B" w14:textId="77777777" w:rsidR="00B961B2" w:rsidRPr="00B961B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  <w:r w:rsidRPr="00B961B2"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D501" w14:textId="77777777" w:rsidR="00B961B2" w:rsidRPr="00B961B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0EA5D16" w14:textId="77777777" w:rsidR="00B961B2" w:rsidRPr="00B961B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</w:tr>
    </w:tbl>
    <w:p w14:paraId="004982B8" w14:textId="77777777" w:rsidR="00B961B2" w:rsidRPr="00B961B2" w:rsidRDefault="00B961B2" w:rsidP="006904E3">
      <w:pPr>
        <w:pBdr>
          <w:bottom w:val="single" w:sz="4" w:space="1" w:color="auto"/>
        </w:pBdr>
        <w:spacing w:line="276" w:lineRule="auto"/>
        <w:ind w:left="426"/>
        <w:jc w:val="both"/>
        <w:rPr>
          <w:rFonts w:asciiTheme="minorHAnsi" w:hAnsiTheme="minorHAnsi" w:cstheme="minorHAnsi"/>
          <w:i/>
          <w:sz w:val="14"/>
          <w:szCs w:val="16"/>
        </w:rPr>
      </w:pPr>
      <w:r w:rsidRPr="00B961B2">
        <w:rPr>
          <w:rFonts w:asciiTheme="minorHAnsi" w:hAnsiTheme="minorHAnsi" w:cstheme="minorHAnsi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6D5FA464" w14:textId="0DCE1E87" w:rsidR="00D1665D" w:rsidRDefault="00D1665D" w:rsidP="00B961B2">
      <w:pPr>
        <w:keepLines/>
        <w:ind w:left="284" w:hanging="284"/>
        <w:jc w:val="both"/>
        <w:rPr>
          <w:rFonts w:ascii="Calibri" w:hAnsi="Calibri" w:cs="Calibri"/>
          <w:b/>
          <w:sz w:val="22"/>
          <w:szCs w:val="22"/>
        </w:rPr>
      </w:pPr>
    </w:p>
    <w:p w14:paraId="093293D5" w14:textId="77777777" w:rsidR="00D1665D" w:rsidRPr="00DD217D" w:rsidRDefault="00D1665D" w:rsidP="00D1665D">
      <w:pPr>
        <w:ind w:left="567"/>
        <w:jc w:val="both"/>
        <w:rPr>
          <w:rFonts w:ascii="Calibri" w:hAnsi="Calibri" w:cs="Calibri"/>
          <w:b/>
          <w:sz w:val="22"/>
          <w:szCs w:val="22"/>
        </w:rPr>
      </w:pPr>
    </w:p>
    <w:p w14:paraId="745DFD76" w14:textId="77777777" w:rsidR="001E6CE8" w:rsidRPr="00D830E3" w:rsidRDefault="00D1665D" w:rsidP="001E6CE8">
      <w:pPr>
        <w:keepLine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>
        <w:rPr>
          <w:rFonts w:asciiTheme="minorHAnsi" w:hAnsiTheme="minorHAnsi" w:cstheme="minorHAnsi"/>
          <w:sz w:val="22"/>
          <w:szCs w:val="22"/>
        </w:rPr>
        <w:t xml:space="preserve">3. </w:t>
      </w:r>
      <w:r w:rsidR="001E6CE8" w:rsidRPr="00D830E3">
        <w:rPr>
          <w:rFonts w:asciiTheme="minorHAnsi" w:hAnsiTheme="minorHAnsi" w:cstheme="minorHAnsi"/>
          <w:sz w:val="22"/>
          <w:szCs w:val="22"/>
        </w:rPr>
        <w:t>Oświadczamy, że zapoznaliśmy się ze Specyfikacją Warunków Zamówienia oraz akceptujemy wszystkie warunki w niej zawarte.</w:t>
      </w:r>
    </w:p>
    <w:p w14:paraId="54D182B7" w14:textId="77777777" w:rsidR="001E6CE8" w:rsidRPr="00D830E3" w:rsidRDefault="00D1665D" w:rsidP="001E6CE8">
      <w:pPr>
        <w:spacing w:before="60" w:after="6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4. </w:t>
      </w:r>
      <w:r w:rsidR="001E6CE8" w:rsidRPr="00D830E3">
        <w:rPr>
          <w:rFonts w:asciiTheme="minorHAnsi" w:hAnsiTheme="minorHAnsi" w:cstheme="minorHAnsi"/>
          <w:sz w:val="22"/>
          <w:szCs w:val="22"/>
        </w:rPr>
        <w:t xml:space="preserve"> Oświadczamy, że uzyskaliśmy wszelkie informacje niezbędne do prawidłowego przygotowania i złożenia niniejszej oferty.</w:t>
      </w:r>
    </w:p>
    <w:p w14:paraId="04908139" w14:textId="77777777" w:rsidR="001E6CE8" w:rsidRPr="00D830E3" w:rsidRDefault="00D1665D" w:rsidP="001E6CE8">
      <w:pPr>
        <w:spacing w:before="60" w:after="60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  <w:szCs w:val="22"/>
        </w:rPr>
        <w:t>5</w:t>
      </w:r>
      <w:r w:rsidR="001E6CE8" w:rsidRPr="00D830E3">
        <w:rPr>
          <w:rFonts w:asciiTheme="minorHAnsi" w:hAnsiTheme="minorHAnsi" w:cstheme="minorHAnsi"/>
          <w:sz w:val="22"/>
          <w:szCs w:val="22"/>
        </w:rPr>
        <w:t xml:space="preserve">. Oświadczamy, że </w:t>
      </w:r>
      <w:r w:rsidR="001E6CE8" w:rsidRPr="00D830E3">
        <w:rPr>
          <w:rFonts w:asciiTheme="minorHAnsi" w:hAnsiTheme="minorHAnsi" w:cstheme="minorHAnsi"/>
          <w:sz w:val="22"/>
        </w:rPr>
        <w:t>uważamy się za związanych niniejszą ofertą na czas wskazany w SWZ.</w:t>
      </w:r>
    </w:p>
    <w:p w14:paraId="36BA19E9" w14:textId="77777777" w:rsidR="001E6CE8" w:rsidRPr="00D830E3" w:rsidRDefault="00D1665D" w:rsidP="001E6CE8">
      <w:pPr>
        <w:spacing w:before="60" w:after="6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6</w:t>
      </w:r>
      <w:r w:rsidR="001E6CE8" w:rsidRPr="00D830E3">
        <w:rPr>
          <w:rFonts w:asciiTheme="minorHAnsi" w:hAnsiTheme="minorHAnsi" w:cstheme="minorHAnsi"/>
          <w:sz w:val="22"/>
          <w:szCs w:val="22"/>
        </w:rPr>
        <w:t>. Oświ</w:t>
      </w:r>
      <w:r w:rsidR="0078448A">
        <w:rPr>
          <w:rFonts w:asciiTheme="minorHAnsi" w:hAnsiTheme="minorHAnsi" w:cstheme="minorHAnsi"/>
          <w:sz w:val="22"/>
          <w:szCs w:val="22"/>
        </w:rPr>
        <w:t>adczamy, że zapoznaliśmy się z P</w:t>
      </w:r>
      <w:r w:rsidR="001E6CE8" w:rsidRPr="00D830E3">
        <w:rPr>
          <w:rFonts w:asciiTheme="minorHAnsi" w:hAnsiTheme="minorHAnsi" w:cstheme="minorHAnsi"/>
          <w:sz w:val="22"/>
          <w:szCs w:val="22"/>
        </w:rPr>
        <w:t xml:space="preserve">rojektowanymi postanowieniami umowy, określonymi w </w:t>
      </w:r>
      <w:r w:rsidR="001E6CE8" w:rsidRPr="00D23909">
        <w:rPr>
          <w:rFonts w:asciiTheme="minorHAnsi" w:hAnsiTheme="minorHAnsi" w:cstheme="minorHAnsi"/>
          <w:sz w:val="22"/>
          <w:szCs w:val="22"/>
        </w:rPr>
        <w:t xml:space="preserve">załączniku do SWZ </w:t>
      </w:r>
      <w:r w:rsidR="001E6CE8" w:rsidRPr="00D830E3">
        <w:rPr>
          <w:rFonts w:asciiTheme="minorHAnsi" w:hAnsiTheme="minorHAnsi" w:cstheme="minorHAnsi"/>
          <w:sz w:val="22"/>
          <w:szCs w:val="22"/>
        </w:rPr>
        <w:t>i zobowiązujemy się, w przypadku wyboru naszej oferty, do zawarcia umowy zgodnej z niniejszą ofertą, na warunkach w nich określonych.</w:t>
      </w:r>
    </w:p>
    <w:p w14:paraId="3B8CAEAE" w14:textId="7285153F" w:rsidR="00C2628A" w:rsidRPr="00C2628A" w:rsidRDefault="00D1665D" w:rsidP="00C2628A">
      <w:p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>
        <w:rPr>
          <w:rFonts w:asciiTheme="minorHAnsi" w:hAnsiTheme="minorHAnsi" w:cstheme="minorHAnsi"/>
          <w:sz w:val="22"/>
          <w:szCs w:val="22"/>
          <w:lang w:eastAsia="ar-SA"/>
        </w:rPr>
        <w:t>7</w:t>
      </w:r>
      <w:r w:rsidR="00791C92" w:rsidRPr="00D830E3">
        <w:rPr>
          <w:rFonts w:asciiTheme="minorHAnsi" w:hAnsiTheme="minorHAnsi" w:cstheme="minorHAnsi"/>
          <w:sz w:val="22"/>
          <w:szCs w:val="22"/>
          <w:lang w:eastAsia="ar-SA"/>
        </w:rPr>
        <w:t xml:space="preserve">. Oświadczamy, że </w:t>
      </w:r>
      <w:r w:rsidR="00C2628A" w:rsidRPr="00C2628A">
        <w:rPr>
          <w:rFonts w:asciiTheme="minorHAnsi" w:hAnsiTheme="minorHAnsi" w:cstheme="minorHAnsi"/>
          <w:sz w:val="22"/>
          <w:szCs w:val="22"/>
          <w:lang w:eastAsia="ar-SA"/>
        </w:rPr>
        <w:t>w cenie oferty zostały uwzględnione wszystkie koszty wykonania zamówienia i realizacji</w:t>
      </w:r>
    </w:p>
    <w:p w14:paraId="1C80CDF2" w14:textId="3FA22C35" w:rsidR="00791C92" w:rsidRPr="00D830E3" w:rsidRDefault="00C2628A" w:rsidP="00C2628A">
      <w:p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C2628A">
        <w:rPr>
          <w:rFonts w:asciiTheme="minorHAnsi" w:hAnsiTheme="minorHAnsi" w:cstheme="minorHAnsi"/>
          <w:sz w:val="22"/>
          <w:szCs w:val="22"/>
          <w:lang w:eastAsia="ar-SA"/>
        </w:rPr>
        <w:t xml:space="preserve">   przyszłego świadczenia umownego.</w:t>
      </w:r>
    </w:p>
    <w:p w14:paraId="14698FA3" w14:textId="77777777" w:rsidR="004146B2" w:rsidRPr="00D830E3" w:rsidRDefault="00D1665D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sz w:val="18"/>
          <w:szCs w:val="22"/>
          <w:lang w:eastAsia="ar-SA"/>
        </w:rPr>
      </w:pPr>
      <w:r>
        <w:rPr>
          <w:rFonts w:asciiTheme="minorHAnsi" w:hAnsiTheme="minorHAnsi" w:cstheme="minorHAnsi"/>
          <w:sz w:val="22"/>
          <w:szCs w:val="22"/>
          <w:lang w:eastAsia="ar-SA"/>
        </w:rPr>
        <w:t>8</w:t>
      </w:r>
      <w:r w:rsidR="00791C92" w:rsidRPr="00D830E3">
        <w:rPr>
          <w:rFonts w:asciiTheme="minorHAnsi" w:hAnsiTheme="minorHAnsi" w:cstheme="minorHAnsi"/>
          <w:sz w:val="22"/>
          <w:szCs w:val="22"/>
          <w:lang w:eastAsia="ar-SA"/>
        </w:rPr>
        <w:t xml:space="preserve">. </w:t>
      </w:r>
      <w:r w:rsidR="004146B2" w:rsidRPr="00D830E3">
        <w:rPr>
          <w:rFonts w:asciiTheme="minorHAnsi" w:hAnsiTheme="minorHAnsi" w:cstheme="minorHAnsi"/>
          <w:sz w:val="22"/>
          <w:szCs w:val="22"/>
          <w:lang w:eastAsia="ar-SA"/>
        </w:rPr>
        <w:t xml:space="preserve">Przedmiot zamówienia wykonam </w:t>
      </w:r>
      <w:r w:rsidR="004146B2" w:rsidRPr="00D830E3">
        <w:rPr>
          <w:rFonts w:asciiTheme="minorHAnsi" w:hAnsiTheme="minorHAnsi" w:cstheme="minorHAnsi"/>
          <w:b/>
          <w:sz w:val="22"/>
          <w:szCs w:val="22"/>
          <w:lang w:eastAsia="ar-SA"/>
        </w:rPr>
        <w:t>samodzielnie / z udziałem podwykonawców*</w:t>
      </w:r>
      <w:r w:rsidR="004146B2" w:rsidRPr="00D830E3">
        <w:rPr>
          <w:rFonts w:asciiTheme="minorHAnsi" w:hAnsiTheme="minorHAnsi" w:cstheme="minorHAnsi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30B82813" w14:textId="77777777" w:rsidR="004146B2" w:rsidRPr="00D830E3" w:rsidRDefault="004146B2" w:rsidP="004146B2">
      <w:pPr>
        <w:keepLines/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D830E3">
        <w:rPr>
          <w:rFonts w:asciiTheme="minorHAnsi" w:hAnsiTheme="minorHAnsi" w:cstheme="minorHAnsi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23E61BCC" w14:textId="77777777" w:rsidR="004146B2" w:rsidRPr="00D830E3" w:rsidRDefault="004146B2" w:rsidP="004146B2">
      <w:pPr>
        <w:keepLines/>
        <w:suppressAutoHyphens/>
        <w:ind w:left="426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D830E3">
        <w:rPr>
          <w:rFonts w:asciiTheme="minorHAnsi" w:hAnsiTheme="minorHAnsi" w:cstheme="minorHAnsi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  <w:r w:rsidR="0078448A">
        <w:rPr>
          <w:rFonts w:asciiTheme="minorHAnsi" w:hAnsiTheme="minorHAnsi" w:cstheme="minorHAnsi"/>
          <w:sz w:val="22"/>
          <w:szCs w:val="22"/>
          <w:lang w:eastAsia="ar-SA"/>
        </w:rPr>
        <w:t>………………………………………………………………………………………………………………………</w:t>
      </w:r>
    </w:p>
    <w:p w14:paraId="4DC5321B" w14:textId="77777777" w:rsidR="004146B2" w:rsidRPr="00D830E3" w:rsidRDefault="004146B2" w:rsidP="004146B2">
      <w:pPr>
        <w:suppressAutoHyphens/>
        <w:ind w:left="426"/>
        <w:jc w:val="both"/>
        <w:rPr>
          <w:rFonts w:asciiTheme="minorHAnsi" w:hAnsiTheme="minorHAnsi" w:cstheme="minorHAnsi"/>
          <w:sz w:val="18"/>
          <w:szCs w:val="22"/>
          <w:lang w:eastAsia="ar-SA"/>
        </w:rPr>
      </w:pPr>
      <w:r w:rsidRPr="00D830E3">
        <w:rPr>
          <w:rFonts w:asciiTheme="minorHAnsi" w:hAnsiTheme="minorHAnsi" w:cstheme="minorHAnsi"/>
          <w:sz w:val="22"/>
          <w:szCs w:val="22"/>
          <w:lang w:eastAsia="ar-SA"/>
        </w:rPr>
        <w:t xml:space="preserve">             </w:t>
      </w:r>
      <w:r w:rsidRPr="00D830E3">
        <w:rPr>
          <w:rFonts w:asciiTheme="minorHAnsi" w:hAnsiTheme="minorHAnsi" w:cstheme="minorHAnsi"/>
          <w:sz w:val="18"/>
          <w:szCs w:val="22"/>
          <w:lang w:eastAsia="ar-SA"/>
        </w:rPr>
        <w:t>(opis czynności zlecanych podwykonawcy oraz wskazanie firm podwykonawców)</w:t>
      </w:r>
    </w:p>
    <w:p w14:paraId="21201D36" w14:textId="77777777" w:rsidR="004146B2" w:rsidRPr="00D830E3" w:rsidRDefault="004146B2" w:rsidP="004146B2">
      <w:pPr>
        <w:suppressAutoHyphens/>
        <w:ind w:left="426"/>
        <w:jc w:val="both"/>
        <w:rPr>
          <w:rFonts w:asciiTheme="minorHAnsi" w:hAnsiTheme="minorHAnsi" w:cstheme="minorHAnsi"/>
          <w:color w:val="7030A0"/>
          <w:sz w:val="18"/>
          <w:szCs w:val="22"/>
          <w:lang w:eastAsia="ar-SA"/>
        </w:rPr>
      </w:pPr>
    </w:p>
    <w:p w14:paraId="680D6D91" w14:textId="77777777" w:rsidR="004146B2" w:rsidRPr="00D830E3" w:rsidRDefault="004146B2" w:rsidP="004146B2">
      <w:pPr>
        <w:suppressAutoHyphens/>
        <w:ind w:left="426"/>
        <w:jc w:val="both"/>
        <w:rPr>
          <w:rFonts w:asciiTheme="minorHAnsi" w:hAnsiTheme="minorHAnsi" w:cstheme="minorHAnsi"/>
          <w:i/>
          <w:sz w:val="20"/>
          <w:szCs w:val="22"/>
          <w:lang w:eastAsia="ar-SA"/>
        </w:rPr>
      </w:pPr>
      <w:r w:rsidRPr="00D830E3">
        <w:rPr>
          <w:rFonts w:asciiTheme="minorHAnsi" w:hAnsiTheme="minorHAnsi" w:cstheme="minorHAnsi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6631426B" w14:textId="77777777" w:rsidR="004146B2" w:rsidRPr="00D830E3" w:rsidRDefault="004146B2" w:rsidP="004146B2">
      <w:pPr>
        <w:suppressAutoHyphens/>
        <w:ind w:left="360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D830E3">
        <w:rPr>
          <w:rFonts w:asciiTheme="minorHAnsi" w:hAnsiTheme="minorHAnsi" w:cstheme="minorHAnsi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0ACDEE8C" w14:textId="77777777" w:rsidR="004146B2" w:rsidRPr="00D830E3" w:rsidRDefault="004146B2" w:rsidP="004146B2">
      <w:pPr>
        <w:suppressAutoHyphens/>
        <w:ind w:left="360"/>
        <w:jc w:val="center"/>
        <w:rPr>
          <w:rFonts w:asciiTheme="minorHAnsi" w:hAnsiTheme="minorHAnsi" w:cstheme="minorHAnsi"/>
          <w:sz w:val="18"/>
          <w:szCs w:val="22"/>
          <w:lang w:eastAsia="ar-SA"/>
        </w:rPr>
      </w:pPr>
      <w:r w:rsidRPr="00D830E3">
        <w:rPr>
          <w:rFonts w:asciiTheme="minorHAnsi" w:hAnsiTheme="minorHAnsi" w:cstheme="minorHAnsi"/>
          <w:sz w:val="18"/>
          <w:szCs w:val="22"/>
          <w:lang w:eastAsia="ar-SA"/>
        </w:rPr>
        <w:t>(nazwa (firma) podwykonawcy)</w:t>
      </w:r>
    </w:p>
    <w:p w14:paraId="19452503" w14:textId="77777777" w:rsidR="004146B2" w:rsidRPr="00D830E3" w:rsidRDefault="004146B2" w:rsidP="004146B2">
      <w:pPr>
        <w:suppressAutoHyphens/>
        <w:ind w:right="-1"/>
        <w:jc w:val="both"/>
        <w:rPr>
          <w:rFonts w:asciiTheme="minorHAnsi" w:hAnsiTheme="minorHAnsi" w:cstheme="minorHAnsi"/>
          <w:i/>
          <w:color w:val="7030A0"/>
          <w:sz w:val="18"/>
          <w:szCs w:val="18"/>
          <w:u w:val="single"/>
        </w:rPr>
      </w:pPr>
    </w:p>
    <w:p w14:paraId="0CA9A7C1" w14:textId="77777777" w:rsidR="00791C92" w:rsidRPr="00D830E3" w:rsidRDefault="00D1665D" w:rsidP="009403A8">
      <w:pPr>
        <w:ind w:left="284" w:hanging="284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9</w:t>
      </w:r>
      <w:r w:rsidR="00813F73" w:rsidRPr="00D830E3">
        <w:rPr>
          <w:rFonts w:asciiTheme="minorHAnsi" w:hAnsiTheme="minorHAnsi" w:cstheme="minorHAnsi"/>
          <w:sz w:val="22"/>
        </w:rPr>
        <w:t xml:space="preserve">. </w:t>
      </w:r>
      <w:r w:rsidR="00791C92" w:rsidRPr="00D830E3">
        <w:rPr>
          <w:rFonts w:asciiTheme="minorHAnsi" w:hAnsiTheme="minorHAnsi" w:cstheme="minorHAnsi"/>
          <w:sz w:val="22"/>
        </w:rPr>
        <w:t>Oświadczam</w:t>
      </w:r>
      <w:r w:rsidR="00C23857" w:rsidRPr="00D830E3">
        <w:rPr>
          <w:rFonts w:asciiTheme="minorHAnsi" w:hAnsiTheme="minorHAnsi" w:cstheme="minorHAnsi"/>
          <w:sz w:val="22"/>
        </w:rPr>
        <w:t>y</w:t>
      </w:r>
      <w:r w:rsidR="00791C92" w:rsidRPr="00D830E3">
        <w:rPr>
          <w:rFonts w:asciiTheme="minorHAnsi" w:hAnsiTheme="minorHAnsi" w:cstheme="minorHAnsi"/>
          <w:sz w:val="22"/>
        </w:rPr>
        <w:t>, że wypełniłem obowiązki informacyjne przewidziane w art. 13 lub art. 14 RODO</w:t>
      </w:r>
      <w:r w:rsidR="00791C92" w:rsidRPr="00D830E3">
        <w:rPr>
          <w:rFonts w:asciiTheme="minorHAnsi" w:hAnsiTheme="minorHAnsi" w:cstheme="minorHAnsi"/>
          <w:sz w:val="22"/>
          <w:vertAlign w:val="superscript"/>
        </w:rPr>
        <w:t>1)</w:t>
      </w:r>
      <w:r w:rsidR="00791C92" w:rsidRPr="00D830E3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63954B69" w14:textId="77777777" w:rsidR="00791C92" w:rsidRPr="00D830E3" w:rsidRDefault="00791C92" w:rsidP="00791C92">
      <w:pPr>
        <w:ind w:left="284"/>
        <w:jc w:val="both"/>
        <w:rPr>
          <w:rFonts w:asciiTheme="minorHAnsi" w:eastAsia="Calibri" w:hAnsiTheme="minorHAnsi" w:cstheme="minorHAnsi"/>
          <w:sz w:val="16"/>
          <w:szCs w:val="16"/>
          <w:lang w:eastAsia="en-US"/>
        </w:rPr>
      </w:pPr>
      <w:r w:rsidRPr="00D830E3">
        <w:rPr>
          <w:rFonts w:asciiTheme="minorHAnsi" w:eastAsia="Calibri" w:hAnsiTheme="minorHAnsi" w:cstheme="minorHAnsi"/>
          <w:sz w:val="22"/>
          <w:szCs w:val="22"/>
          <w:vertAlign w:val="superscript"/>
          <w:lang w:eastAsia="en-US"/>
        </w:rPr>
        <w:t xml:space="preserve">1) </w:t>
      </w:r>
      <w:r w:rsidRPr="00D830E3">
        <w:rPr>
          <w:rFonts w:asciiTheme="minorHAnsi" w:eastAsia="Calibri" w:hAnsiTheme="minorHAnsi" w:cstheme="minorHAnsi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17AF31A" w14:textId="77777777" w:rsidR="00791C92" w:rsidRPr="00D830E3" w:rsidRDefault="00791C92" w:rsidP="00791C92">
      <w:pPr>
        <w:ind w:left="284"/>
        <w:jc w:val="both"/>
        <w:rPr>
          <w:rFonts w:asciiTheme="minorHAnsi" w:eastAsia="Calibri" w:hAnsiTheme="minorHAnsi" w:cstheme="minorHAnsi"/>
          <w:sz w:val="16"/>
          <w:szCs w:val="16"/>
          <w:lang w:eastAsia="en-US"/>
        </w:rPr>
      </w:pPr>
    </w:p>
    <w:p w14:paraId="14CD253C" w14:textId="77777777" w:rsidR="00791C92" w:rsidRPr="00D830E3" w:rsidRDefault="00791C92" w:rsidP="00791C92">
      <w:pPr>
        <w:spacing w:line="276" w:lineRule="auto"/>
        <w:ind w:left="284"/>
        <w:jc w:val="both"/>
        <w:rPr>
          <w:rFonts w:asciiTheme="minorHAnsi" w:eastAsia="Calibri" w:hAnsiTheme="minorHAnsi" w:cstheme="minorHAnsi"/>
          <w:b/>
          <w:sz w:val="16"/>
          <w:szCs w:val="16"/>
        </w:rPr>
      </w:pPr>
      <w:r w:rsidRPr="00D830E3">
        <w:rPr>
          <w:rFonts w:asciiTheme="minorHAnsi" w:eastAsia="Calibri" w:hAnsiTheme="minorHAnsi" w:cstheme="minorHAnsi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1D1A1AC8" w14:textId="77777777" w:rsidR="001E6CE8" w:rsidRPr="00D830E3" w:rsidRDefault="001E6CE8" w:rsidP="00791C92">
      <w:pPr>
        <w:ind w:left="425" w:firstLine="283"/>
        <w:jc w:val="center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p w14:paraId="0D82360A" w14:textId="77777777" w:rsidR="00791C92" w:rsidRPr="00D830E3" w:rsidRDefault="00C23857" w:rsidP="00791C92">
      <w:pPr>
        <w:suppressAutoHyphens/>
        <w:ind w:hanging="142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D830E3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="00813F73" w:rsidRPr="00D830E3">
        <w:rPr>
          <w:rFonts w:asciiTheme="minorHAnsi" w:hAnsiTheme="minorHAnsi" w:cstheme="minorHAnsi"/>
          <w:sz w:val="22"/>
          <w:szCs w:val="22"/>
          <w:lang w:eastAsia="ar-SA"/>
        </w:rPr>
        <w:t>1</w:t>
      </w:r>
      <w:r w:rsidR="00D1665D">
        <w:rPr>
          <w:rFonts w:asciiTheme="minorHAnsi" w:hAnsiTheme="minorHAnsi" w:cstheme="minorHAnsi"/>
          <w:sz w:val="22"/>
          <w:szCs w:val="22"/>
          <w:lang w:eastAsia="ar-SA"/>
        </w:rPr>
        <w:t>0</w:t>
      </w:r>
      <w:r w:rsidR="00791C92" w:rsidRPr="00D830E3">
        <w:rPr>
          <w:rFonts w:asciiTheme="minorHAnsi" w:hAnsiTheme="minorHAnsi" w:cstheme="minorHAnsi"/>
          <w:sz w:val="22"/>
          <w:szCs w:val="22"/>
          <w:lang w:eastAsia="ar-SA"/>
        </w:rPr>
        <w:t>.  Integralną częścią oferty są:</w:t>
      </w:r>
    </w:p>
    <w:p w14:paraId="575FC6C4" w14:textId="77777777" w:rsidR="00791C92" w:rsidRPr="00D830E3" w:rsidRDefault="00791C92" w:rsidP="00791C92">
      <w:pPr>
        <w:tabs>
          <w:tab w:val="left" w:pos="1134"/>
        </w:tabs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D830E3">
        <w:rPr>
          <w:rFonts w:asciiTheme="minorHAnsi" w:hAnsiTheme="minorHAnsi" w:cstheme="minorHAnsi"/>
          <w:sz w:val="22"/>
          <w:szCs w:val="22"/>
          <w:lang w:eastAsia="ar-SA"/>
        </w:rPr>
        <w:t xml:space="preserve">     ……………………………………….</w:t>
      </w:r>
    </w:p>
    <w:p w14:paraId="105942B2" w14:textId="77777777" w:rsidR="00791C92" w:rsidRPr="00D830E3" w:rsidRDefault="00791C92" w:rsidP="00791C92">
      <w:pPr>
        <w:tabs>
          <w:tab w:val="left" w:pos="1134"/>
        </w:tabs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D830E3">
        <w:rPr>
          <w:rFonts w:asciiTheme="minorHAnsi" w:hAnsiTheme="minorHAnsi" w:cstheme="minorHAnsi"/>
          <w:sz w:val="22"/>
          <w:szCs w:val="22"/>
          <w:lang w:eastAsia="ar-SA"/>
        </w:rPr>
        <w:t xml:space="preserve">     ……………………………………….</w:t>
      </w:r>
    </w:p>
    <w:p w14:paraId="4B6052F2" w14:textId="77777777" w:rsidR="00791C92" w:rsidRPr="00D830E3" w:rsidRDefault="00791C92" w:rsidP="00791C92">
      <w:pPr>
        <w:suppressAutoHyphens/>
        <w:ind w:firstLine="708"/>
        <w:jc w:val="both"/>
        <w:rPr>
          <w:rFonts w:asciiTheme="minorHAnsi" w:hAnsiTheme="minorHAnsi" w:cstheme="minorHAnsi"/>
          <w:color w:val="FF0000"/>
          <w:sz w:val="22"/>
          <w:szCs w:val="22"/>
          <w:lang w:eastAsia="ar-SA"/>
        </w:rPr>
      </w:pPr>
      <w:r w:rsidRPr="00D830E3">
        <w:rPr>
          <w:rFonts w:asciiTheme="minorHAnsi" w:hAnsiTheme="minorHAnsi" w:cstheme="minorHAnsi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95AF52A" w14:textId="77777777" w:rsidR="00791C92" w:rsidRPr="00D830E3" w:rsidRDefault="00791C92" w:rsidP="00791C92">
      <w:pPr>
        <w:suppressAutoHyphens/>
        <w:ind w:firstLine="708"/>
        <w:jc w:val="both"/>
        <w:rPr>
          <w:rFonts w:asciiTheme="minorHAnsi" w:hAnsiTheme="minorHAnsi" w:cstheme="minorHAnsi"/>
          <w:color w:val="FF0000"/>
          <w:sz w:val="22"/>
          <w:szCs w:val="22"/>
          <w:lang w:eastAsia="ar-SA"/>
        </w:rPr>
      </w:pPr>
    </w:p>
    <w:p w14:paraId="417C31A3" w14:textId="020B2747" w:rsidR="001E6CE8" w:rsidRPr="00D830E3" w:rsidRDefault="001E6CE8" w:rsidP="001E6CE8">
      <w:pPr>
        <w:suppressAutoHyphens/>
        <w:ind w:right="-1"/>
        <w:jc w:val="both"/>
        <w:rPr>
          <w:rFonts w:asciiTheme="minorHAnsi" w:hAnsiTheme="minorHAnsi" w:cstheme="minorHAnsi"/>
          <w:sz w:val="20"/>
          <w:szCs w:val="18"/>
        </w:rPr>
      </w:pPr>
      <w:r w:rsidRPr="00D830E3">
        <w:rPr>
          <w:rFonts w:asciiTheme="minorHAnsi" w:hAnsiTheme="minorHAnsi" w:cstheme="minorHAnsi"/>
          <w:sz w:val="20"/>
          <w:szCs w:val="18"/>
        </w:rPr>
        <w:t>…</w:t>
      </w:r>
      <w:r w:rsidR="00372D4F">
        <w:rPr>
          <w:rFonts w:asciiTheme="minorHAnsi" w:hAnsiTheme="minorHAnsi" w:cstheme="minorHAnsi"/>
          <w:sz w:val="20"/>
          <w:szCs w:val="18"/>
        </w:rPr>
        <w:t>………………………….. dnia ………………….. 202</w:t>
      </w:r>
      <w:r w:rsidR="006904E3">
        <w:rPr>
          <w:rFonts w:asciiTheme="minorHAnsi" w:hAnsiTheme="minorHAnsi" w:cstheme="minorHAnsi"/>
          <w:sz w:val="20"/>
          <w:szCs w:val="18"/>
        </w:rPr>
        <w:t>4</w:t>
      </w:r>
      <w:r w:rsidRPr="00D830E3">
        <w:rPr>
          <w:rFonts w:asciiTheme="minorHAnsi" w:hAnsiTheme="minorHAnsi" w:cstheme="minorHAnsi"/>
          <w:sz w:val="20"/>
          <w:szCs w:val="18"/>
        </w:rPr>
        <w:t xml:space="preserve"> r.</w:t>
      </w:r>
    </w:p>
    <w:p w14:paraId="54890AD6" w14:textId="77777777" w:rsidR="00791C92" w:rsidRPr="00D830E3" w:rsidRDefault="00791C92" w:rsidP="00791C92">
      <w:pPr>
        <w:suppressAutoHyphens/>
        <w:ind w:firstLine="708"/>
        <w:jc w:val="both"/>
        <w:rPr>
          <w:rFonts w:asciiTheme="minorHAnsi" w:hAnsiTheme="minorHAnsi" w:cstheme="minorHAnsi"/>
          <w:color w:val="FF0000"/>
          <w:sz w:val="22"/>
          <w:szCs w:val="22"/>
          <w:lang w:eastAsia="ar-SA"/>
        </w:rPr>
      </w:pPr>
    </w:p>
    <w:p w14:paraId="28719EAB" w14:textId="77777777" w:rsidR="00B9260C" w:rsidRPr="00D95565" w:rsidRDefault="00B9260C" w:rsidP="00B9260C">
      <w:pPr>
        <w:pStyle w:val="Tekstpodstawowywcity"/>
        <w:tabs>
          <w:tab w:val="left" w:pos="-142"/>
        </w:tabs>
        <w:ind w:left="0" w:hanging="426"/>
        <w:jc w:val="right"/>
        <w:rPr>
          <w:rFonts w:ascii="Calibri" w:hAnsi="Calibri" w:cs="Calibri"/>
          <w:sz w:val="20"/>
        </w:rPr>
      </w:pPr>
      <w:r w:rsidRPr="00D95565">
        <w:rPr>
          <w:rFonts w:ascii="Calibri" w:hAnsi="Calibri" w:cs="Calibri"/>
          <w:sz w:val="20"/>
        </w:rPr>
        <w:t>..........................................................</w:t>
      </w:r>
      <w:r>
        <w:rPr>
          <w:rFonts w:ascii="Calibri" w:hAnsi="Calibri" w:cs="Calibri"/>
          <w:sz w:val="20"/>
        </w:rPr>
        <w:t>………</w:t>
      </w:r>
      <w:r w:rsidRPr="00D95565">
        <w:rPr>
          <w:rFonts w:ascii="Calibri" w:hAnsi="Calibri" w:cs="Calibri"/>
          <w:sz w:val="20"/>
        </w:rPr>
        <w:t xml:space="preserve"> </w:t>
      </w:r>
    </w:p>
    <w:p w14:paraId="29E0C151" w14:textId="77777777" w:rsidR="00B9260C" w:rsidRPr="0047501E" w:rsidRDefault="00B9260C" w:rsidP="00B9260C">
      <w:pPr>
        <w:pStyle w:val="Tekstpodstawowywcity"/>
        <w:tabs>
          <w:tab w:val="left" w:pos="-142"/>
        </w:tabs>
        <w:ind w:left="0" w:hanging="426"/>
        <w:jc w:val="right"/>
        <w:rPr>
          <w:rFonts w:ascii="Calibri" w:hAnsi="Calibri" w:cs="Calibri"/>
          <w:sz w:val="18"/>
          <w:szCs w:val="18"/>
        </w:rPr>
      </w:pPr>
      <w:r w:rsidRPr="0047501E">
        <w:rPr>
          <w:rFonts w:ascii="Calibri" w:hAnsi="Calibri" w:cs="Calibri"/>
          <w:sz w:val="18"/>
          <w:szCs w:val="18"/>
        </w:rPr>
        <w:t xml:space="preserve">       Podpis osoby(ób) uprawnionej(ych)</w:t>
      </w:r>
    </w:p>
    <w:p w14:paraId="2E6506EF" w14:textId="77777777" w:rsidR="00B9260C" w:rsidRPr="0047501E" w:rsidRDefault="00B9260C" w:rsidP="00B9260C">
      <w:pPr>
        <w:pStyle w:val="Tekstpodstawowywcity"/>
        <w:tabs>
          <w:tab w:val="left" w:pos="-142"/>
        </w:tabs>
        <w:ind w:left="0" w:hanging="426"/>
        <w:jc w:val="right"/>
        <w:rPr>
          <w:rFonts w:ascii="Calibri" w:hAnsi="Calibri" w:cs="Calibri"/>
          <w:sz w:val="18"/>
          <w:szCs w:val="18"/>
        </w:rPr>
      </w:pPr>
      <w:r w:rsidRPr="0047501E">
        <w:rPr>
          <w:rFonts w:ascii="Calibri" w:hAnsi="Calibri" w:cs="Calibri"/>
          <w:sz w:val="18"/>
          <w:szCs w:val="18"/>
        </w:rPr>
        <w:t xml:space="preserve">   do reprezentowania Wykonawcy</w:t>
      </w:r>
    </w:p>
    <w:p w14:paraId="74C7D5BD" w14:textId="77777777" w:rsidR="00372D4F" w:rsidRDefault="00372D4F" w:rsidP="001E6CE8">
      <w:pPr>
        <w:suppressAutoHyphens/>
        <w:ind w:right="-1"/>
        <w:jc w:val="both"/>
        <w:rPr>
          <w:rFonts w:asciiTheme="minorHAnsi" w:hAnsiTheme="minorHAnsi" w:cstheme="minorHAnsi"/>
          <w:i/>
          <w:sz w:val="18"/>
          <w:szCs w:val="18"/>
          <w:u w:val="single"/>
        </w:rPr>
      </w:pPr>
    </w:p>
    <w:p w14:paraId="3DCF0AB1" w14:textId="0CBB3FE0" w:rsidR="001E6CE8" w:rsidRPr="00D830E3" w:rsidRDefault="001E6CE8" w:rsidP="001E6CE8">
      <w:pPr>
        <w:suppressAutoHyphens/>
        <w:ind w:right="-1"/>
        <w:jc w:val="both"/>
        <w:rPr>
          <w:rFonts w:asciiTheme="minorHAnsi" w:hAnsiTheme="minorHAnsi" w:cstheme="minorHAnsi"/>
          <w:i/>
          <w:sz w:val="18"/>
          <w:szCs w:val="18"/>
          <w:u w:val="single"/>
        </w:rPr>
      </w:pPr>
      <w:r w:rsidRPr="00D830E3">
        <w:rPr>
          <w:rFonts w:asciiTheme="minorHAnsi" w:hAnsiTheme="minorHAnsi" w:cstheme="minorHAnsi"/>
          <w:i/>
          <w:sz w:val="18"/>
          <w:szCs w:val="18"/>
          <w:u w:val="single"/>
        </w:rPr>
        <w:lastRenderedPageBreak/>
        <w:t>Informacja dla Wykonawcy:</w:t>
      </w:r>
    </w:p>
    <w:p w14:paraId="4AD9EEE2" w14:textId="77777777" w:rsidR="001E6CE8" w:rsidRPr="00D830E3" w:rsidRDefault="001E6CE8" w:rsidP="001E6CE8">
      <w:pPr>
        <w:suppressAutoHyphens/>
        <w:ind w:right="-1"/>
        <w:jc w:val="both"/>
        <w:rPr>
          <w:rFonts w:asciiTheme="minorHAnsi" w:hAnsiTheme="minorHAnsi" w:cstheme="minorHAnsi"/>
          <w:i/>
          <w:sz w:val="18"/>
          <w:szCs w:val="18"/>
        </w:rPr>
      </w:pPr>
      <w:r w:rsidRPr="00D830E3">
        <w:rPr>
          <w:rFonts w:asciiTheme="minorHAnsi" w:hAnsiTheme="minorHAnsi" w:cstheme="minorHAnsi"/>
          <w:i/>
          <w:sz w:val="18"/>
          <w:szCs w:val="18"/>
        </w:rPr>
        <w:t>Formularz oferty musi być opatrzony przez osobę lub osoby uprawnione do reprezentowania Wykonawcy kwalifikowanym podpisem elektronicznym</w:t>
      </w:r>
      <w:r w:rsidR="00B9260C">
        <w:rPr>
          <w:rFonts w:asciiTheme="minorHAnsi" w:hAnsiTheme="minorHAnsi" w:cstheme="minorHAnsi"/>
          <w:i/>
          <w:sz w:val="18"/>
          <w:szCs w:val="18"/>
        </w:rPr>
        <w:t>, podpisem osobistym lub podpisem zaufanym</w:t>
      </w:r>
      <w:r w:rsidRPr="00D830E3">
        <w:rPr>
          <w:rFonts w:asciiTheme="minorHAnsi" w:hAnsiTheme="minorHAnsi" w:cstheme="minorHAnsi"/>
          <w:i/>
          <w:sz w:val="18"/>
          <w:szCs w:val="18"/>
        </w:rPr>
        <w:t xml:space="preserve"> i przekazany Zamawiającemu wraz z dokumentem (-ami) potwierdzającymi prawo do reprezentacji Wykonawcy przez osobę podpisującą ofertę.</w:t>
      </w:r>
    </w:p>
    <w:p w14:paraId="25AE31FD" w14:textId="77777777" w:rsidR="00791C92" w:rsidRPr="00D830E3" w:rsidRDefault="00791C92" w:rsidP="00791C92">
      <w:pPr>
        <w:suppressAutoHyphens/>
        <w:ind w:right="-1"/>
        <w:jc w:val="both"/>
        <w:rPr>
          <w:rFonts w:asciiTheme="minorHAnsi" w:hAnsiTheme="minorHAnsi" w:cstheme="minorHAnsi"/>
          <w:i/>
          <w:color w:val="FF0000"/>
          <w:sz w:val="18"/>
          <w:szCs w:val="18"/>
          <w:u w:val="single"/>
        </w:rPr>
      </w:pPr>
    </w:p>
    <w:p w14:paraId="26C0813E" w14:textId="77777777" w:rsidR="00791C92" w:rsidRPr="00D830E3" w:rsidRDefault="00791C92" w:rsidP="00791C92">
      <w:pPr>
        <w:suppressAutoHyphens/>
        <w:ind w:right="-1"/>
        <w:jc w:val="both"/>
        <w:rPr>
          <w:rFonts w:asciiTheme="minorHAnsi" w:hAnsiTheme="minorHAnsi" w:cstheme="minorHAnsi"/>
          <w:i/>
          <w:sz w:val="18"/>
          <w:szCs w:val="18"/>
          <w:u w:val="single"/>
        </w:rPr>
      </w:pPr>
      <w:r w:rsidRPr="00D830E3">
        <w:rPr>
          <w:rFonts w:asciiTheme="minorHAnsi" w:hAnsiTheme="minorHAnsi" w:cstheme="minorHAnsi"/>
          <w:i/>
          <w:sz w:val="18"/>
          <w:szCs w:val="18"/>
          <w:u w:val="single"/>
        </w:rPr>
        <w:t>Uwaga:</w:t>
      </w:r>
    </w:p>
    <w:p w14:paraId="422AE231" w14:textId="77777777" w:rsidR="00791C92" w:rsidRPr="00D830E3" w:rsidRDefault="00791C92" w:rsidP="00791C92">
      <w:pPr>
        <w:tabs>
          <w:tab w:val="num" w:pos="720"/>
        </w:tabs>
        <w:spacing w:before="120"/>
        <w:jc w:val="both"/>
        <w:rPr>
          <w:rFonts w:asciiTheme="minorHAnsi" w:hAnsiTheme="minorHAnsi" w:cstheme="minorHAnsi"/>
          <w:sz w:val="18"/>
          <w:szCs w:val="18"/>
        </w:rPr>
      </w:pPr>
      <w:r w:rsidRPr="00D830E3">
        <w:rPr>
          <w:rFonts w:asciiTheme="minorHAnsi" w:hAnsiTheme="minorHAnsi" w:cstheme="minorHAnsi"/>
          <w:sz w:val="18"/>
          <w:szCs w:val="18"/>
        </w:rPr>
        <w:t>* niewłaściwe skreślić</w:t>
      </w:r>
    </w:p>
    <w:p w14:paraId="02345443" w14:textId="77777777" w:rsidR="00791C92" w:rsidRPr="00D830E3" w:rsidRDefault="00791C92" w:rsidP="00791C92">
      <w:pPr>
        <w:rPr>
          <w:rFonts w:asciiTheme="minorHAnsi" w:hAnsiTheme="minorHAnsi" w:cstheme="minorHAnsi"/>
          <w:sz w:val="18"/>
          <w:szCs w:val="18"/>
        </w:rPr>
      </w:pPr>
      <w:r w:rsidRPr="00D830E3">
        <w:rPr>
          <w:rFonts w:asciiTheme="minorHAnsi" w:hAnsiTheme="minorHAnsi" w:cstheme="minorHAnsi"/>
          <w:sz w:val="18"/>
          <w:szCs w:val="18"/>
          <w:vertAlign w:val="superscript"/>
        </w:rPr>
        <w:t xml:space="preserve">** </w:t>
      </w:r>
      <w:r w:rsidRPr="00D830E3">
        <w:rPr>
          <w:rFonts w:asciiTheme="minorHAnsi" w:hAnsiTheme="minorHAnsi" w:cstheme="minorHAnsi"/>
          <w:sz w:val="18"/>
          <w:szCs w:val="18"/>
        </w:rPr>
        <w:t>wypełnić jeżeli dotyczy</w:t>
      </w:r>
    </w:p>
    <w:p w14:paraId="2C913561" w14:textId="77777777" w:rsidR="00791C92" w:rsidRPr="00D830E3" w:rsidRDefault="00791C92" w:rsidP="00791C92">
      <w:pPr>
        <w:ind w:left="284" w:hanging="284"/>
        <w:rPr>
          <w:rFonts w:asciiTheme="minorHAnsi" w:eastAsia="Calibri" w:hAnsiTheme="minorHAnsi" w:cstheme="minorHAnsi"/>
          <w:sz w:val="18"/>
          <w:szCs w:val="18"/>
          <w:lang w:eastAsia="en-GB"/>
        </w:rPr>
      </w:pPr>
      <w:r w:rsidRPr="00D830E3">
        <w:rPr>
          <w:rFonts w:asciiTheme="minorHAnsi" w:hAnsiTheme="minorHAnsi" w:cstheme="minorHAnsi"/>
          <w:sz w:val="18"/>
          <w:szCs w:val="18"/>
        </w:rPr>
        <w:t xml:space="preserve">*** 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59B99611" w14:textId="77777777" w:rsidR="00791C92" w:rsidRPr="00D830E3" w:rsidRDefault="00791C92" w:rsidP="00791C92">
      <w:pPr>
        <w:ind w:left="284"/>
        <w:jc w:val="both"/>
        <w:rPr>
          <w:rFonts w:asciiTheme="minorHAnsi" w:eastAsia="Calibri" w:hAnsiTheme="minorHAnsi" w:cstheme="minorHAnsi"/>
          <w:sz w:val="18"/>
          <w:szCs w:val="18"/>
          <w:lang w:eastAsia="en-GB"/>
        </w:rPr>
      </w:pP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Mikroprzedsiębiorstwo: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przedsiębiorstwo, które </w:t>
      </w: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zatrudnia mniej niż 10 osób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i którego roczny obrót lub roczna suma bilansowa </w:t>
      </w: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nie przekracza 2 milionów EUR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>.</w:t>
      </w:r>
    </w:p>
    <w:p w14:paraId="3FBEF420" w14:textId="77777777" w:rsidR="00791C92" w:rsidRPr="00D830E3" w:rsidRDefault="00791C92" w:rsidP="00791C92">
      <w:pPr>
        <w:ind w:left="284"/>
        <w:jc w:val="both"/>
        <w:rPr>
          <w:rFonts w:asciiTheme="minorHAnsi" w:eastAsia="Calibri" w:hAnsiTheme="minorHAnsi" w:cstheme="minorHAnsi"/>
          <w:sz w:val="18"/>
          <w:szCs w:val="18"/>
          <w:lang w:eastAsia="en-GB"/>
        </w:rPr>
      </w:pP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Małe przedsiębiorstwo: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przedsiębiorstwo, które </w:t>
      </w: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zatrudnia mniej niż 50 osób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i którego roczny obrót lub roczna suma bilansowa </w:t>
      </w: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nie przekracza 10 milionów EUR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>.</w:t>
      </w:r>
    </w:p>
    <w:p w14:paraId="1BA84353" w14:textId="77777777" w:rsidR="00791C92" w:rsidRPr="00D830E3" w:rsidRDefault="00791C92" w:rsidP="00791C92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i które </w:t>
      </w: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zatrudniają mniej niż 250 osób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i których </w:t>
      </w: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roczny obrót nie przekracza 50 milionów EUR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</w:t>
      </w:r>
      <w:r w:rsidRPr="00D830E3">
        <w:rPr>
          <w:rFonts w:asciiTheme="minorHAnsi" w:eastAsia="Calibri" w:hAnsiTheme="minorHAnsi" w:cstheme="minorHAnsi"/>
          <w:b/>
          <w:i/>
          <w:sz w:val="18"/>
          <w:szCs w:val="18"/>
          <w:lang w:eastAsia="en-GB"/>
        </w:rPr>
        <w:t>lub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</w:t>
      </w: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roczna suma bilansowa nie przekracza 43 milionów EUR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>.</w:t>
      </w:r>
      <w:r w:rsidRPr="00D830E3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212B7682" w14:textId="77777777" w:rsidR="00791C92" w:rsidRPr="00D830E3" w:rsidRDefault="00791C92" w:rsidP="00791C92">
      <w:pPr>
        <w:suppressAutoHyphens/>
        <w:ind w:firstLine="708"/>
        <w:jc w:val="both"/>
        <w:rPr>
          <w:rFonts w:asciiTheme="minorHAnsi" w:hAnsiTheme="minorHAnsi" w:cstheme="minorHAnsi"/>
          <w:color w:val="FF0000"/>
          <w:sz w:val="22"/>
          <w:szCs w:val="22"/>
          <w:lang w:eastAsia="ar-SA"/>
        </w:rPr>
      </w:pPr>
    </w:p>
    <w:sectPr w:rsidR="00791C92" w:rsidRPr="00D830E3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33813" w14:textId="77777777" w:rsidR="000A7FD1" w:rsidRDefault="000A7FD1">
      <w:r>
        <w:separator/>
      </w:r>
    </w:p>
  </w:endnote>
  <w:endnote w:type="continuationSeparator" w:id="0">
    <w:p w14:paraId="79C72C0B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F80E3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906067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B8F44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1641212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E2B47" w14:textId="77777777" w:rsidR="000A7FD1" w:rsidRDefault="000A7FD1">
      <w:r>
        <w:separator/>
      </w:r>
    </w:p>
  </w:footnote>
  <w:footnote w:type="continuationSeparator" w:id="0">
    <w:p w14:paraId="5D222D97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21E7C" w14:textId="286EDD41" w:rsidR="00633E56" w:rsidRPr="006F03FC" w:rsidRDefault="003C79F2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</w:t>
    </w:r>
    <w:r w:rsidR="00D830E3">
      <w:rPr>
        <w:rFonts w:ascii="Arial" w:hAnsi="Arial" w:cs="Arial"/>
        <w:i/>
        <w:sz w:val="20"/>
      </w:rPr>
      <w:t>P</w:t>
    </w:r>
    <w:r w:rsidR="0007631C">
      <w:rPr>
        <w:rFonts w:ascii="Arial" w:hAnsi="Arial" w:cs="Arial"/>
        <w:i/>
        <w:sz w:val="20"/>
      </w:rPr>
      <w:t>3</w:t>
    </w:r>
    <w:r w:rsidR="00D830E3">
      <w:rPr>
        <w:rFonts w:ascii="Arial" w:hAnsi="Arial" w:cs="Arial"/>
        <w:i/>
        <w:sz w:val="20"/>
      </w:rPr>
      <w:t>/</w:t>
    </w:r>
    <w:r w:rsidR="0007631C">
      <w:rPr>
        <w:rFonts w:ascii="Arial" w:hAnsi="Arial" w:cs="Arial"/>
        <w:i/>
        <w:sz w:val="20"/>
      </w:rPr>
      <w:t>24</w:t>
    </w:r>
    <w:r w:rsidR="00202165">
      <w:rPr>
        <w:rFonts w:ascii="Arial" w:hAnsi="Arial" w:cs="Arial"/>
        <w:i/>
        <w:sz w:val="20"/>
      </w:rPr>
      <w:t>36</w:t>
    </w:r>
    <w:r w:rsidR="00D830E3">
      <w:rPr>
        <w:rFonts w:ascii="Arial" w:hAnsi="Arial" w:cs="Arial"/>
        <w:i/>
        <w:sz w:val="20"/>
      </w:rPr>
      <w:t>/2</w:t>
    </w:r>
    <w:r w:rsidR="0007631C">
      <w:rPr>
        <w:rFonts w:ascii="Arial" w:hAnsi="Arial" w:cs="Arial"/>
        <w:i/>
        <w:sz w:val="20"/>
      </w:rPr>
      <w:t>4</w:t>
    </w:r>
  </w:p>
  <w:p w14:paraId="270838F1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BE019A4"/>
    <w:multiLevelType w:val="hybridMultilevel"/>
    <w:tmpl w:val="0B145A10"/>
    <w:lvl w:ilvl="0" w:tplc="EA3A35D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31C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5061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165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1FB8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7FD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47F89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2D4F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C79F2"/>
    <w:rsid w:val="003D1603"/>
    <w:rsid w:val="003D2A05"/>
    <w:rsid w:val="003D4B16"/>
    <w:rsid w:val="003D53C7"/>
    <w:rsid w:val="003D671A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1FD5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395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3C4B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05E6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87E70"/>
    <w:rsid w:val="006904E3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2C0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48A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6F4F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385A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3F73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2BA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6FF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933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1953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25F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60C"/>
    <w:rsid w:val="00B929F4"/>
    <w:rsid w:val="00B92BB1"/>
    <w:rsid w:val="00B9469B"/>
    <w:rsid w:val="00B961B2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2628A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1665D"/>
    <w:rsid w:val="00D20937"/>
    <w:rsid w:val="00D21420"/>
    <w:rsid w:val="00D21F68"/>
    <w:rsid w:val="00D238F5"/>
    <w:rsid w:val="00D23909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30E3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774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41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7A9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  <w14:docId w14:val="684C0D8F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07A21-F27E-4ECF-B2BC-A655110F9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943</Words>
  <Characters>6860</Characters>
  <Application>Microsoft Office Word</Application>
  <DocSecurity>0</DocSecurity>
  <Lines>57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Edyta Różańska</cp:lastModifiedBy>
  <cp:revision>4</cp:revision>
  <cp:lastPrinted>2023-08-24T12:39:00Z</cp:lastPrinted>
  <dcterms:created xsi:type="dcterms:W3CDTF">2024-08-20T11:32:00Z</dcterms:created>
  <dcterms:modified xsi:type="dcterms:W3CDTF">2024-08-20T11:47:00Z</dcterms:modified>
</cp:coreProperties>
</file>