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3"/>
        <w:gridCol w:w="5185"/>
        <w:gridCol w:w="2117"/>
      </w:tblGrid>
      <w:tr w:rsidR="00114A64" w:rsidRPr="00EC732E" w14:paraId="168B785E" w14:textId="77777777" w:rsidTr="00E046AF">
        <w:trPr>
          <w:trHeight w:val="1268"/>
        </w:trPr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A144A6" w14:textId="77777777" w:rsidR="00114A64" w:rsidRPr="00EC732E" w:rsidRDefault="00E046AF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  <w:r w:rsidRPr="00EC732E">
              <w:rPr>
                <w:rFonts w:ascii="Arial Narrow" w:hAnsi="Arial Narrow"/>
                <w:noProof/>
                <w:lang w:eastAsia="pl-PL"/>
              </w:rPr>
              <w:drawing>
                <wp:inline distT="0" distB="0" distL="0" distR="0" wp14:anchorId="4366DD7A" wp14:editId="5C4B7712">
                  <wp:extent cx="581200" cy="476834"/>
                  <wp:effectExtent l="19050" t="0" r="9350" b="0"/>
                  <wp:docPr id="3" name="Obraz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396" cy="476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D33533" w14:textId="77777777" w:rsidR="00114A64" w:rsidRPr="00EC732E" w:rsidRDefault="00114A64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</w:p>
          <w:p w14:paraId="3FACB567" w14:textId="77777777" w:rsidR="00114A64" w:rsidRPr="00CF70EE" w:rsidRDefault="00114A64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bCs/>
                <w:i/>
                <w:iCs/>
              </w:rPr>
            </w:pPr>
            <w:r w:rsidRPr="00CF70EE">
              <w:rPr>
                <w:rFonts w:ascii="Arial Narrow" w:hAnsi="Arial Narrow" w:cs="Arial"/>
                <w:bCs/>
                <w:i/>
                <w:iCs/>
              </w:rPr>
              <w:t xml:space="preserve">Projekt - Umowa na roboty budowlane </w:t>
            </w:r>
          </w:p>
          <w:p w14:paraId="5FB7FC05" w14:textId="77777777" w:rsidR="00D45137" w:rsidRPr="00EC732E" w:rsidRDefault="00D45137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11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304C3039" w14:textId="77777777" w:rsidR="00114A64" w:rsidRPr="00EC732E" w:rsidRDefault="00114A64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</w:p>
          <w:p w14:paraId="75E2BD77" w14:textId="77777777" w:rsidR="00114A64" w:rsidRPr="00EC732E" w:rsidRDefault="00114A64" w:rsidP="00385D2C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  <w:r w:rsidRPr="00EC732E">
              <w:rPr>
                <w:rFonts w:ascii="Arial Narrow" w:hAnsi="Arial Narrow" w:cs="Arial"/>
              </w:rPr>
              <w:t>PR25_P01_F18_W</w:t>
            </w:r>
            <w:r w:rsidR="00385D2C" w:rsidRPr="00EC732E">
              <w:rPr>
                <w:rFonts w:ascii="Arial Narrow" w:hAnsi="Arial Narrow" w:cs="Arial"/>
              </w:rPr>
              <w:t>8</w:t>
            </w:r>
          </w:p>
        </w:tc>
      </w:tr>
    </w:tbl>
    <w:p w14:paraId="7F95649E" w14:textId="11890669" w:rsidR="00E63864" w:rsidRPr="00EC732E" w:rsidRDefault="00BA5E76" w:rsidP="00763302">
      <w:pPr>
        <w:pStyle w:val="Tytu"/>
        <w:shd w:val="clear" w:color="auto" w:fill="FFFFFF" w:themeFill="background1"/>
        <w:rPr>
          <w:rFonts w:ascii="Arial" w:hAnsi="Arial"/>
          <w:b w:val="0"/>
          <w:i/>
          <w:sz w:val="22"/>
        </w:rPr>
      </w:pPr>
      <w:r w:rsidRPr="00EC732E">
        <w:rPr>
          <w:rFonts w:ascii="Arial" w:hAnsi="Arial"/>
          <w:b w:val="0"/>
          <w:i/>
          <w:sz w:val="22"/>
        </w:rPr>
        <w:tab/>
      </w:r>
      <w:r w:rsidRPr="00EC732E">
        <w:rPr>
          <w:rFonts w:ascii="Arial" w:hAnsi="Arial"/>
          <w:b w:val="0"/>
          <w:i/>
          <w:sz w:val="22"/>
        </w:rPr>
        <w:tab/>
      </w:r>
      <w:r w:rsidRPr="00EC732E">
        <w:rPr>
          <w:rFonts w:ascii="Arial" w:hAnsi="Arial"/>
          <w:b w:val="0"/>
          <w:i/>
          <w:sz w:val="22"/>
        </w:rPr>
        <w:tab/>
      </w:r>
      <w:r w:rsidRPr="00EC732E">
        <w:rPr>
          <w:rFonts w:ascii="Arial" w:hAnsi="Arial"/>
          <w:b w:val="0"/>
          <w:i/>
          <w:sz w:val="22"/>
        </w:rPr>
        <w:tab/>
      </w:r>
      <w:r w:rsidRPr="00EC732E">
        <w:rPr>
          <w:rFonts w:ascii="Arial" w:hAnsi="Arial"/>
          <w:b w:val="0"/>
          <w:i/>
          <w:sz w:val="20"/>
        </w:rPr>
        <w:t xml:space="preserve">Załącznik nr </w:t>
      </w:r>
      <w:r w:rsidR="00E37EB3">
        <w:rPr>
          <w:rFonts w:ascii="Arial" w:hAnsi="Arial"/>
          <w:b w:val="0"/>
          <w:i/>
          <w:sz w:val="20"/>
        </w:rPr>
        <w:t xml:space="preserve">10 </w:t>
      </w:r>
      <w:r w:rsidRPr="00EC732E">
        <w:rPr>
          <w:rFonts w:ascii="Arial" w:hAnsi="Arial"/>
          <w:b w:val="0"/>
          <w:i/>
          <w:sz w:val="20"/>
        </w:rPr>
        <w:t xml:space="preserve">do SWZ </w:t>
      </w:r>
    </w:p>
    <w:p w14:paraId="214203A0" w14:textId="77777777" w:rsidR="00193502" w:rsidRPr="00EC732E" w:rsidRDefault="00193502" w:rsidP="00763302">
      <w:pPr>
        <w:pStyle w:val="Tytu"/>
        <w:shd w:val="clear" w:color="auto" w:fill="FFFFFF" w:themeFill="background1"/>
        <w:rPr>
          <w:rFonts w:ascii="Arial Narrow" w:hAnsi="Arial Narrow"/>
          <w:sz w:val="32"/>
          <w:szCs w:val="32"/>
        </w:rPr>
      </w:pPr>
    </w:p>
    <w:p w14:paraId="7C91DF46" w14:textId="77777777" w:rsidR="00114A64" w:rsidRPr="00EC732E" w:rsidRDefault="00114A64" w:rsidP="00763302">
      <w:pPr>
        <w:pStyle w:val="Tytu"/>
        <w:shd w:val="clear" w:color="auto" w:fill="FFFFFF" w:themeFill="background1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32"/>
          <w:szCs w:val="32"/>
        </w:rPr>
        <w:t>UMOWA NA ROBOTY BUDOWLANE  Nr ....-.../ P /202</w:t>
      </w:r>
      <w:r w:rsidR="0056069D" w:rsidRPr="00EC732E">
        <w:rPr>
          <w:rFonts w:ascii="Arial Narrow" w:hAnsi="Arial Narrow"/>
          <w:sz w:val="32"/>
          <w:szCs w:val="32"/>
        </w:rPr>
        <w:t>4</w:t>
      </w:r>
      <w:r w:rsidRPr="00EC732E">
        <w:rPr>
          <w:rFonts w:ascii="Arial Narrow" w:hAnsi="Arial Narrow"/>
          <w:sz w:val="32"/>
          <w:szCs w:val="32"/>
        </w:rPr>
        <w:t>/ TU</w:t>
      </w:r>
    </w:p>
    <w:p w14:paraId="032F6B95" w14:textId="77777777" w:rsidR="00114A64" w:rsidRPr="00EC732E" w:rsidRDefault="00114A64" w:rsidP="00763302">
      <w:pPr>
        <w:shd w:val="clear" w:color="auto" w:fill="FFFFFF" w:themeFill="background1"/>
        <w:jc w:val="both"/>
        <w:rPr>
          <w:rFonts w:ascii="Arial Narrow" w:hAnsi="Arial Narrow"/>
          <w:sz w:val="22"/>
        </w:rPr>
      </w:pPr>
    </w:p>
    <w:p w14:paraId="4D3EDD03" w14:textId="77777777" w:rsidR="00114A64" w:rsidRPr="00EC732E" w:rsidRDefault="00114A64" w:rsidP="00763302">
      <w:p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sz w:val="22"/>
        </w:rPr>
        <w:t>zawarta w dniu ............ 202</w:t>
      </w:r>
      <w:r w:rsidR="0056069D" w:rsidRPr="00EC732E">
        <w:rPr>
          <w:rFonts w:ascii="Arial Narrow" w:hAnsi="Arial Narrow"/>
          <w:sz w:val="22"/>
        </w:rPr>
        <w:t>4</w:t>
      </w:r>
      <w:r w:rsidRPr="00EC732E">
        <w:rPr>
          <w:rFonts w:ascii="Arial Narrow" w:hAnsi="Arial Narrow"/>
          <w:sz w:val="22"/>
        </w:rPr>
        <w:t xml:space="preserve"> r. w Bydgoszczy pomiędzy:</w:t>
      </w:r>
    </w:p>
    <w:p w14:paraId="7FB1AA88" w14:textId="77777777" w:rsidR="00114A64" w:rsidRPr="00EC732E" w:rsidRDefault="00114A64" w:rsidP="00763302">
      <w:pPr>
        <w:shd w:val="clear" w:color="auto" w:fill="FFFFFF" w:themeFill="background1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10 Wojskowym Szpit</w:t>
      </w:r>
      <w:r w:rsidR="00FF1A6B" w:rsidRPr="00EC732E">
        <w:rPr>
          <w:rFonts w:ascii="Arial Narrow" w:hAnsi="Arial Narrow"/>
          <w:b/>
          <w:sz w:val="22"/>
          <w:szCs w:val="22"/>
        </w:rPr>
        <w:t>alem Klinicznym z Polikliniką SPZOZ</w:t>
      </w:r>
      <w:r w:rsidRPr="00EC732E">
        <w:rPr>
          <w:rFonts w:ascii="Arial Narrow" w:hAnsi="Arial Narrow"/>
          <w:b/>
          <w:sz w:val="22"/>
          <w:szCs w:val="22"/>
        </w:rPr>
        <w:t xml:space="preserve"> w Bydgoszczy</w:t>
      </w:r>
      <w:r w:rsidRPr="00EC732E">
        <w:rPr>
          <w:rFonts w:ascii="Arial Narrow" w:hAnsi="Arial Narrow"/>
          <w:sz w:val="22"/>
          <w:szCs w:val="22"/>
        </w:rPr>
        <w:t xml:space="preserve">, ul. Powstańców Warszawy 5, </w:t>
      </w:r>
      <w:r w:rsidRPr="00EC732E">
        <w:rPr>
          <w:rFonts w:ascii="Arial Narrow" w:hAnsi="Arial Narrow"/>
          <w:sz w:val="22"/>
          <w:szCs w:val="22"/>
        </w:rPr>
        <w:br/>
        <w:t>85-681 Bydgoszcz, wpisanym do rejestru stowarzyszeń,</w:t>
      </w:r>
      <w:r w:rsidR="00DF2641" w:rsidRPr="00EC732E">
        <w:rPr>
          <w:rFonts w:ascii="Arial Narrow" w:hAnsi="Arial Narrow"/>
          <w:sz w:val="22"/>
          <w:szCs w:val="22"/>
        </w:rPr>
        <w:t xml:space="preserve"> innych organizacji społecznych</w:t>
      </w:r>
      <w:r w:rsidRPr="00EC732E">
        <w:rPr>
          <w:rFonts w:ascii="Arial Narrow" w:hAnsi="Arial Narrow"/>
          <w:sz w:val="22"/>
          <w:szCs w:val="22"/>
        </w:rPr>
        <w:t xml:space="preserve"> i zawodowych, fundacji oraz samodzielnych publicznych zakładów opieki zdrowotnej prowadzonego przez Sąd Rejonowy w Bydgoszczy XIII Wydział Gospodarczy Krajowego Rejestru Sądowego pod nr 0000007548,  NIP 554-031-25-10, REGON  090538318 reprezentowanym przez :</w:t>
      </w:r>
    </w:p>
    <w:p w14:paraId="5DE83092" w14:textId="77777777" w:rsidR="00EA5B4E" w:rsidRPr="00EC732E" w:rsidRDefault="00EA5B4E" w:rsidP="00763302">
      <w:pPr>
        <w:shd w:val="clear" w:color="auto" w:fill="FFFFFF" w:themeFill="background1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</w:p>
    <w:p w14:paraId="2F9C32F9" w14:textId="77777777" w:rsidR="00EA5B4E" w:rsidRPr="00EC732E" w:rsidRDefault="00EA5B4E" w:rsidP="00EA5B4E">
      <w:pPr>
        <w:rPr>
          <w:rFonts w:ascii="Arial Narrow" w:hAnsi="Arial Narrow" w:cs="Arial"/>
          <w:b/>
          <w:sz w:val="22"/>
          <w:szCs w:val="22"/>
        </w:rPr>
      </w:pPr>
      <w:r w:rsidRPr="00EC732E">
        <w:rPr>
          <w:rFonts w:ascii="Arial Narrow" w:hAnsi="Arial Narrow" w:cs="Arial"/>
          <w:b/>
          <w:sz w:val="22"/>
          <w:szCs w:val="22"/>
        </w:rPr>
        <w:t xml:space="preserve">      płk dr n. med. Sławomira WAWRZYNIAKA - KOMENDANTA SZPITALA</w:t>
      </w:r>
    </w:p>
    <w:p w14:paraId="165C3D72" w14:textId="77777777" w:rsidR="00114A64" w:rsidRPr="00EC732E" w:rsidRDefault="00114A64" w:rsidP="00763302">
      <w:pPr>
        <w:shd w:val="clear" w:color="auto" w:fill="FFFFFF" w:themeFill="background1"/>
        <w:spacing w:before="120"/>
        <w:jc w:val="both"/>
        <w:rPr>
          <w:rFonts w:ascii="Arial Narrow" w:hAnsi="Arial Narrow"/>
          <w:b/>
          <w:sz w:val="22"/>
        </w:rPr>
      </w:pPr>
      <w:r w:rsidRPr="00EC732E">
        <w:rPr>
          <w:rFonts w:ascii="Arial Narrow" w:hAnsi="Arial Narrow"/>
          <w:sz w:val="22"/>
        </w:rPr>
        <w:t xml:space="preserve">zwanym dalej </w:t>
      </w:r>
      <w:r w:rsidRPr="00EC732E">
        <w:rPr>
          <w:rFonts w:ascii="Arial Narrow" w:hAnsi="Arial Narrow"/>
          <w:b/>
          <w:sz w:val="22"/>
        </w:rPr>
        <w:t>Zamawiającym,</w:t>
      </w:r>
    </w:p>
    <w:p w14:paraId="6BAE00B9" w14:textId="77777777" w:rsidR="00114A64" w:rsidRPr="00EC732E" w:rsidRDefault="00114A64" w:rsidP="00763302">
      <w:pPr>
        <w:shd w:val="clear" w:color="auto" w:fill="FFFFFF" w:themeFill="background1"/>
        <w:jc w:val="both"/>
        <w:rPr>
          <w:rFonts w:ascii="Arial Narrow" w:hAnsi="Arial Narrow"/>
          <w:b/>
          <w:sz w:val="22"/>
        </w:rPr>
      </w:pPr>
    </w:p>
    <w:p w14:paraId="0D5EAFE6" w14:textId="77777777" w:rsidR="00114A64" w:rsidRPr="00EC732E" w:rsidRDefault="00114A64" w:rsidP="00763302">
      <w:pPr>
        <w:shd w:val="clear" w:color="auto" w:fill="FFFFFF" w:themeFill="background1"/>
        <w:jc w:val="both"/>
        <w:rPr>
          <w:rFonts w:ascii="Arial Narrow" w:hAnsi="Arial Narrow"/>
          <w:b/>
          <w:sz w:val="22"/>
        </w:rPr>
      </w:pPr>
      <w:r w:rsidRPr="00EC732E">
        <w:rPr>
          <w:rFonts w:ascii="Arial Narrow" w:hAnsi="Arial Narrow"/>
          <w:b/>
          <w:sz w:val="22"/>
        </w:rPr>
        <w:t>a</w:t>
      </w:r>
    </w:p>
    <w:p w14:paraId="048EB33F" w14:textId="77777777" w:rsidR="00114A64" w:rsidRPr="00EC732E" w:rsidRDefault="00114A64" w:rsidP="00763302">
      <w:pPr>
        <w:shd w:val="clear" w:color="auto" w:fill="FFFFFF" w:themeFill="background1"/>
        <w:ind w:right="-86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b/>
          <w:sz w:val="22"/>
        </w:rPr>
        <w:t xml:space="preserve">................................. </w:t>
      </w:r>
      <w:r w:rsidRPr="00EC732E">
        <w:rPr>
          <w:rFonts w:ascii="Arial Narrow" w:hAnsi="Arial Narrow"/>
          <w:sz w:val="22"/>
        </w:rPr>
        <w:t xml:space="preserve">z siedzibą w ................., przy ulicy .............., ..............., zarejestrowaną w Sądzie  Rejonowym  </w:t>
      </w:r>
      <w:r w:rsidR="00841E99" w:rsidRPr="00EC732E">
        <w:rPr>
          <w:rFonts w:ascii="Arial Narrow" w:hAnsi="Arial Narrow"/>
          <w:sz w:val="22"/>
        </w:rPr>
        <w:br/>
      </w:r>
      <w:r w:rsidRPr="00EC732E">
        <w:rPr>
          <w:rFonts w:ascii="Arial Narrow" w:hAnsi="Arial Narrow"/>
          <w:sz w:val="22"/>
        </w:rPr>
        <w:t>w .....................................................pod nr  ........../ lub  Centralnej Ewidencji i Informacji o Działalności Gospodarczej  Rzeczypospolitej, NIP .......................... , Regon ..................,  reprezentowanym przez:</w:t>
      </w:r>
    </w:p>
    <w:p w14:paraId="717F1D33" w14:textId="77777777" w:rsidR="00114A64" w:rsidRPr="00EC732E" w:rsidRDefault="00114A64" w:rsidP="00763302">
      <w:pPr>
        <w:shd w:val="clear" w:color="auto" w:fill="FFFFFF" w:themeFill="background1"/>
        <w:ind w:right="-86"/>
        <w:jc w:val="both"/>
        <w:rPr>
          <w:rFonts w:ascii="Arial Narrow" w:hAnsi="Arial Narrow"/>
          <w:sz w:val="22"/>
        </w:rPr>
      </w:pPr>
    </w:p>
    <w:p w14:paraId="349018E7" w14:textId="77777777" w:rsidR="00114A64" w:rsidRPr="00EC732E" w:rsidRDefault="00114A64" w:rsidP="00763302">
      <w:pPr>
        <w:shd w:val="clear" w:color="auto" w:fill="FFFFFF" w:themeFill="background1"/>
        <w:tabs>
          <w:tab w:val="left" w:pos="360"/>
          <w:tab w:val="left" w:pos="567"/>
          <w:tab w:val="left" w:pos="4536"/>
          <w:tab w:val="left" w:pos="5953"/>
        </w:tabs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b/>
          <w:sz w:val="22"/>
        </w:rPr>
        <w:t xml:space="preserve">p. ..............................  - .................................,  </w:t>
      </w:r>
    </w:p>
    <w:p w14:paraId="171814A3" w14:textId="77777777" w:rsidR="00114A64" w:rsidRPr="00EC732E" w:rsidRDefault="00114A64" w:rsidP="00763302">
      <w:pPr>
        <w:shd w:val="clear" w:color="auto" w:fill="FFFFFF" w:themeFill="background1"/>
        <w:spacing w:before="120" w:line="360" w:lineRule="auto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</w:rPr>
        <w:t xml:space="preserve">zwanym w dalszej treści umowy </w:t>
      </w:r>
      <w:r w:rsidRPr="00EC732E">
        <w:rPr>
          <w:rFonts w:ascii="Arial Narrow" w:hAnsi="Arial Narrow"/>
          <w:b/>
          <w:sz w:val="22"/>
        </w:rPr>
        <w:t>„Wykonawcą”</w:t>
      </w:r>
      <w:r w:rsidRPr="00EC732E">
        <w:rPr>
          <w:rFonts w:ascii="Arial Narrow" w:hAnsi="Arial Narrow"/>
          <w:sz w:val="22"/>
        </w:rPr>
        <w:t>,</w:t>
      </w:r>
    </w:p>
    <w:p w14:paraId="11DC65F8" w14:textId="77777777" w:rsidR="00114A64" w:rsidRPr="00EC732E" w:rsidRDefault="00114A64" w:rsidP="00763302">
      <w:pPr>
        <w:shd w:val="clear" w:color="auto" w:fill="FFFFFF" w:themeFill="background1"/>
        <w:spacing w:before="120" w:line="360" w:lineRule="auto"/>
        <w:jc w:val="both"/>
        <w:rPr>
          <w:rFonts w:ascii="Arial Narrow" w:hAnsi="Arial Narrow"/>
          <w:b/>
          <w:sz w:val="22"/>
        </w:rPr>
      </w:pPr>
      <w:r w:rsidRPr="00EC732E">
        <w:rPr>
          <w:rFonts w:ascii="Arial Narrow" w:hAnsi="Arial Narrow"/>
          <w:sz w:val="22"/>
        </w:rPr>
        <w:t>o następującej treści:</w:t>
      </w:r>
    </w:p>
    <w:p w14:paraId="4F4089C6" w14:textId="77777777" w:rsidR="00114A64" w:rsidRPr="00EC732E" w:rsidRDefault="002E3B8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EC732E">
        <w:rPr>
          <w:rFonts w:ascii="Arial Narrow" w:hAnsi="Arial Narrow"/>
          <w:b/>
          <w:sz w:val="22"/>
        </w:rPr>
        <w:t>§</w:t>
      </w:r>
      <w:r w:rsidR="00114A64" w:rsidRPr="00EC732E">
        <w:rPr>
          <w:rFonts w:ascii="Arial Narrow" w:hAnsi="Arial Narrow"/>
          <w:b/>
          <w:sz w:val="22"/>
        </w:rPr>
        <w:t xml:space="preserve"> 1</w:t>
      </w:r>
    </w:p>
    <w:p w14:paraId="79F250FC" w14:textId="77777777" w:rsidR="00E536CD" w:rsidRPr="00EC732E" w:rsidRDefault="00E536C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EC732E">
        <w:rPr>
          <w:rFonts w:ascii="Arial Narrow" w:hAnsi="Arial Narrow"/>
          <w:b/>
          <w:sz w:val="22"/>
        </w:rPr>
        <w:t>Przedmiot umowy</w:t>
      </w:r>
    </w:p>
    <w:p w14:paraId="6019CE81" w14:textId="77777777" w:rsidR="00743A56" w:rsidRPr="00EC732E" w:rsidRDefault="00743A56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sz w:val="22"/>
          <w:szCs w:val="22"/>
        </w:rPr>
      </w:pPr>
    </w:p>
    <w:p w14:paraId="5914078C" w14:textId="77777777" w:rsidR="005437CD" w:rsidRPr="00EC732E" w:rsidRDefault="00114A64" w:rsidP="00776269">
      <w:pPr>
        <w:pStyle w:val="Akapitzlist"/>
        <w:numPr>
          <w:ilvl w:val="0"/>
          <w:numId w:val="21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Działając na podstawie Ustawy z dnia 11 września 2019 </w:t>
      </w:r>
      <w:r w:rsidR="00F80359" w:rsidRPr="00EC732E">
        <w:rPr>
          <w:rFonts w:ascii="Arial Narrow" w:hAnsi="Arial Narrow"/>
          <w:sz w:val="22"/>
          <w:szCs w:val="22"/>
        </w:rPr>
        <w:t xml:space="preserve">r. </w:t>
      </w:r>
      <w:r w:rsidRPr="00EC732E">
        <w:rPr>
          <w:rFonts w:ascii="Arial Narrow" w:hAnsi="Arial Narrow"/>
          <w:sz w:val="22"/>
          <w:szCs w:val="22"/>
        </w:rPr>
        <w:t>Prawo zamówień publ</w:t>
      </w:r>
      <w:r w:rsidR="00E01196" w:rsidRPr="00EC732E">
        <w:rPr>
          <w:rFonts w:ascii="Arial Narrow" w:hAnsi="Arial Narrow"/>
          <w:sz w:val="22"/>
          <w:szCs w:val="22"/>
        </w:rPr>
        <w:t xml:space="preserve">icznych </w:t>
      </w:r>
      <w:r w:rsidR="00C63858" w:rsidRPr="00EC732E">
        <w:rPr>
          <w:rFonts w:ascii="Arial Narrow" w:hAnsi="Arial Narrow"/>
          <w:sz w:val="22"/>
          <w:szCs w:val="22"/>
        </w:rPr>
        <w:t xml:space="preserve">  </w:t>
      </w:r>
      <w:r w:rsidRPr="00EC732E">
        <w:rPr>
          <w:rFonts w:ascii="Arial Narrow" w:hAnsi="Arial Narrow"/>
          <w:b/>
          <w:sz w:val="22"/>
          <w:szCs w:val="22"/>
        </w:rPr>
        <w:t>Zamawiający</w:t>
      </w:r>
      <w:r w:rsidR="006813DC" w:rsidRPr="00EC732E">
        <w:rPr>
          <w:rFonts w:ascii="Arial Narrow" w:hAnsi="Arial Narrow"/>
          <w:sz w:val="22"/>
          <w:szCs w:val="22"/>
        </w:rPr>
        <w:t xml:space="preserve"> </w:t>
      </w:r>
      <w:r w:rsidR="006813DC" w:rsidRPr="00EC732E">
        <w:rPr>
          <w:rFonts w:ascii="Arial Narrow" w:hAnsi="Arial Narrow"/>
          <w:sz w:val="22"/>
          <w:szCs w:val="22"/>
        </w:rPr>
        <w:br/>
        <w:t xml:space="preserve">w </w:t>
      </w:r>
      <w:r w:rsidR="006C51F1" w:rsidRPr="00EC732E">
        <w:rPr>
          <w:rFonts w:ascii="Arial Narrow" w:hAnsi="Arial Narrow"/>
          <w:sz w:val="22"/>
          <w:szCs w:val="22"/>
        </w:rPr>
        <w:t xml:space="preserve">trybie podstawowym bez negocjacji </w:t>
      </w:r>
      <w:r w:rsidRPr="00EC732E">
        <w:rPr>
          <w:rFonts w:ascii="Arial Narrow" w:hAnsi="Arial Narrow"/>
          <w:bCs/>
          <w:sz w:val="22"/>
          <w:szCs w:val="22"/>
        </w:rPr>
        <w:t>ogłoszonego w BZP nr</w:t>
      </w:r>
      <w:r w:rsidR="00F17666" w:rsidRPr="00EC732E">
        <w:rPr>
          <w:rFonts w:ascii="Arial Narrow" w:hAnsi="Arial Narrow"/>
          <w:b/>
          <w:bCs/>
          <w:sz w:val="22"/>
          <w:szCs w:val="22"/>
        </w:rPr>
        <w:t xml:space="preserve">……………. </w:t>
      </w:r>
      <w:r w:rsidRPr="00EC732E">
        <w:rPr>
          <w:rFonts w:ascii="Arial Narrow" w:hAnsi="Arial Narrow"/>
          <w:bCs/>
          <w:sz w:val="22"/>
          <w:szCs w:val="22"/>
        </w:rPr>
        <w:t xml:space="preserve">z dnia </w:t>
      </w:r>
      <w:r w:rsidR="00F17666" w:rsidRPr="00EC732E">
        <w:rPr>
          <w:rFonts w:ascii="Arial Narrow" w:hAnsi="Arial Narrow"/>
          <w:b/>
          <w:bCs/>
          <w:sz w:val="22"/>
          <w:szCs w:val="22"/>
        </w:rPr>
        <w:t>……</w:t>
      </w:r>
      <w:r w:rsidR="002D3D57" w:rsidRPr="00EC732E">
        <w:rPr>
          <w:rFonts w:ascii="Arial Narrow" w:hAnsi="Arial Narrow"/>
          <w:b/>
          <w:bCs/>
          <w:sz w:val="22"/>
          <w:szCs w:val="22"/>
        </w:rPr>
        <w:t>.202</w:t>
      </w:r>
      <w:r w:rsidR="0056069D" w:rsidRPr="00EC732E">
        <w:rPr>
          <w:rFonts w:ascii="Arial Narrow" w:hAnsi="Arial Narrow"/>
          <w:b/>
          <w:bCs/>
          <w:sz w:val="22"/>
          <w:szCs w:val="22"/>
        </w:rPr>
        <w:t>4</w:t>
      </w:r>
      <w:r w:rsidR="00776269" w:rsidRPr="00EC732E">
        <w:rPr>
          <w:rFonts w:ascii="Arial Narrow" w:hAnsi="Arial Narrow"/>
          <w:b/>
          <w:bCs/>
          <w:sz w:val="22"/>
          <w:szCs w:val="22"/>
        </w:rPr>
        <w:t xml:space="preserve"> </w:t>
      </w:r>
      <w:r w:rsidR="002D3D57" w:rsidRPr="00EC732E">
        <w:rPr>
          <w:rFonts w:ascii="Arial Narrow" w:hAnsi="Arial Narrow"/>
          <w:b/>
          <w:bCs/>
          <w:sz w:val="22"/>
          <w:szCs w:val="22"/>
        </w:rPr>
        <w:t>r</w:t>
      </w:r>
      <w:r w:rsidR="008A43A8" w:rsidRPr="00EC732E">
        <w:rPr>
          <w:rFonts w:ascii="Arial Narrow" w:hAnsi="Arial Narrow"/>
          <w:b/>
          <w:bCs/>
          <w:sz w:val="22"/>
          <w:szCs w:val="22"/>
        </w:rPr>
        <w:t>.</w:t>
      </w:r>
      <w:r w:rsidR="009C2DF7" w:rsidRPr="00EC732E">
        <w:rPr>
          <w:rFonts w:ascii="Arial Narrow" w:hAnsi="Arial Narrow"/>
          <w:b/>
          <w:bCs/>
          <w:sz w:val="22"/>
          <w:szCs w:val="22"/>
        </w:rPr>
        <w:t xml:space="preserve"> </w:t>
      </w:r>
      <w:r w:rsidR="008D4000" w:rsidRPr="00EC732E">
        <w:rPr>
          <w:rFonts w:ascii="Arial Narrow" w:hAnsi="Arial Narrow"/>
          <w:b/>
          <w:bCs/>
          <w:sz w:val="22"/>
          <w:szCs w:val="22"/>
        </w:rPr>
        <w:br/>
      </w:r>
      <w:r w:rsidRPr="00EC732E">
        <w:rPr>
          <w:rFonts w:ascii="Arial Narrow" w:hAnsi="Arial Narrow"/>
          <w:sz w:val="22"/>
          <w:szCs w:val="22"/>
        </w:rPr>
        <w:t>oraz na</w:t>
      </w:r>
      <w:r w:rsidR="00E03745" w:rsidRPr="00EC732E">
        <w:rPr>
          <w:rFonts w:ascii="Arial Narrow" w:hAnsi="Arial Narrow"/>
          <w:sz w:val="22"/>
          <w:szCs w:val="22"/>
        </w:rPr>
        <w:t xml:space="preserve"> platformie e-propublico, </w:t>
      </w:r>
      <w:r w:rsidRPr="00EC732E">
        <w:rPr>
          <w:rFonts w:ascii="Arial Narrow" w:hAnsi="Arial Narrow"/>
          <w:sz w:val="22"/>
          <w:szCs w:val="22"/>
        </w:rPr>
        <w:t xml:space="preserve">stronach internetowych i w siedzibie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="006C51F1" w:rsidRPr="00EC732E">
        <w:rPr>
          <w:rFonts w:ascii="Arial Narrow" w:hAnsi="Arial Narrow"/>
          <w:b/>
          <w:bCs/>
          <w:sz w:val="22"/>
          <w:szCs w:val="22"/>
        </w:rPr>
        <w:t>-</w:t>
      </w:r>
      <w:r w:rsidRPr="00EC732E">
        <w:rPr>
          <w:rFonts w:ascii="Arial Narrow" w:hAnsi="Arial Narrow"/>
          <w:bCs/>
          <w:sz w:val="22"/>
          <w:szCs w:val="22"/>
        </w:rPr>
        <w:t xml:space="preserve">sprawa </w:t>
      </w:r>
      <w:r w:rsidRPr="00EC732E">
        <w:rPr>
          <w:rFonts w:ascii="Arial Narrow" w:hAnsi="Arial Narrow"/>
          <w:b/>
          <w:bCs/>
          <w:sz w:val="22"/>
          <w:szCs w:val="22"/>
        </w:rPr>
        <w:t>nr</w:t>
      </w:r>
      <w:r w:rsidR="00260039" w:rsidRPr="00EC732E">
        <w:rPr>
          <w:rFonts w:ascii="Arial Narrow" w:hAnsi="Arial Narrow"/>
          <w:b/>
          <w:bCs/>
          <w:sz w:val="22"/>
          <w:szCs w:val="22"/>
        </w:rPr>
        <w:t> </w:t>
      </w:r>
      <w:r w:rsidR="00E63864" w:rsidRPr="00EC732E">
        <w:rPr>
          <w:rFonts w:ascii="Arial Narrow" w:hAnsi="Arial Narrow"/>
          <w:b/>
          <w:bCs/>
          <w:sz w:val="22"/>
          <w:szCs w:val="22"/>
        </w:rPr>
        <w:t>……</w:t>
      </w:r>
      <w:r w:rsidR="00C61F25" w:rsidRPr="00EC732E">
        <w:rPr>
          <w:rFonts w:ascii="Arial Narrow" w:hAnsi="Arial Narrow"/>
          <w:b/>
          <w:bCs/>
          <w:sz w:val="22"/>
          <w:szCs w:val="22"/>
        </w:rPr>
        <w:t>/202</w:t>
      </w:r>
      <w:r w:rsidR="0056069D" w:rsidRPr="00EC732E">
        <w:rPr>
          <w:rFonts w:ascii="Arial Narrow" w:hAnsi="Arial Narrow"/>
          <w:b/>
          <w:bCs/>
          <w:sz w:val="22"/>
          <w:szCs w:val="22"/>
        </w:rPr>
        <w:t>4</w:t>
      </w:r>
      <w:r w:rsidR="00E63864" w:rsidRPr="00EC732E">
        <w:rPr>
          <w:rFonts w:ascii="Arial Narrow" w:hAnsi="Arial Narrow"/>
          <w:b/>
          <w:bCs/>
          <w:sz w:val="22"/>
          <w:szCs w:val="22"/>
        </w:rPr>
        <w:t xml:space="preserve"> </w:t>
      </w:r>
      <w:r w:rsidR="008D4000" w:rsidRPr="00EC732E">
        <w:rPr>
          <w:rFonts w:ascii="Arial Narrow" w:hAnsi="Arial Narrow"/>
          <w:b/>
          <w:bCs/>
          <w:sz w:val="22"/>
          <w:szCs w:val="22"/>
        </w:rPr>
        <w:br/>
      </w:r>
      <w:r w:rsidRPr="00EC732E">
        <w:rPr>
          <w:rFonts w:ascii="Arial Narrow" w:hAnsi="Arial Narrow"/>
          <w:sz w:val="22"/>
          <w:szCs w:val="22"/>
        </w:rPr>
        <w:t xml:space="preserve">w rezultacie wyboru oferty </w:t>
      </w:r>
      <w:r w:rsidRPr="00EC732E">
        <w:rPr>
          <w:rFonts w:ascii="Arial Narrow" w:hAnsi="Arial Narrow"/>
          <w:b/>
          <w:sz w:val="22"/>
          <w:szCs w:val="22"/>
        </w:rPr>
        <w:t>Wykonawcy zleca</w:t>
      </w:r>
      <w:r w:rsidR="003565E6" w:rsidRPr="00EC732E">
        <w:rPr>
          <w:rFonts w:ascii="Arial Narrow" w:hAnsi="Arial Narrow"/>
          <w:sz w:val="22"/>
          <w:szCs w:val="22"/>
        </w:rPr>
        <w:t xml:space="preserve"> wykonanie zadania p.n.</w:t>
      </w:r>
      <w:r w:rsidRPr="00EC732E">
        <w:rPr>
          <w:rFonts w:ascii="Arial Narrow" w:hAnsi="Arial Narrow"/>
          <w:sz w:val="22"/>
          <w:szCs w:val="22"/>
        </w:rPr>
        <w:t>:</w:t>
      </w:r>
      <w:r w:rsidR="002909D6" w:rsidRPr="00EC732E">
        <w:rPr>
          <w:rFonts w:ascii="Arial Narrow" w:hAnsi="Arial Narrow"/>
          <w:sz w:val="22"/>
          <w:szCs w:val="22"/>
        </w:rPr>
        <w:t xml:space="preserve"> </w:t>
      </w:r>
      <w:r w:rsidR="00B77F81" w:rsidRPr="00EC732E">
        <w:rPr>
          <w:rFonts w:ascii="Arial Narrow" w:hAnsi="Arial Narrow"/>
          <w:b/>
          <w:sz w:val="22"/>
          <w:szCs w:val="22"/>
        </w:rPr>
        <w:t>„</w:t>
      </w:r>
      <w:r w:rsidR="008D4000" w:rsidRPr="00EC732E">
        <w:rPr>
          <w:rFonts w:ascii="Arial Narrow" w:hAnsi="Arial Narrow"/>
          <w:b/>
          <w:sz w:val="22"/>
          <w:szCs w:val="22"/>
        </w:rPr>
        <w:t>Remont dachów budynków</w:t>
      </w:r>
      <w:r w:rsidR="009A0A99" w:rsidRPr="00EC732E">
        <w:rPr>
          <w:rFonts w:ascii="Arial Narrow" w:hAnsi="Arial Narrow"/>
          <w:b/>
          <w:sz w:val="22"/>
          <w:szCs w:val="22"/>
        </w:rPr>
        <w:t xml:space="preserve"> nr 4,  5, </w:t>
      </w:r>
      <w:r w:rsidR="00EB21B5" w:rsidRPr="00EC732E">
        <w:rPr>
          <w:rFonts w:ascii="Arial Narrow" w:hAnsi="Arial Narrow"/>
          <w:b/>
          <w:sz w:val="22"/>
          <w:szCs w:val="22"/>
        </w:rPr>
        <w:t xml:space="preserve"> 11</w:t>
      </w:r>
      <w:r w:rsidR="009A0A99" w:rsidRPr="00EC732E">
        <w:rPr>
          <w:rFonts w:ascii="Arial Narrow" w:hAnsi="Arial Narrow"/>
          <w:b/>
          <w:sz w:val="22"/>
          <w:szCs w:val="22"/>
        </w:rPr>
        <w:t>, 16</w:t>
      </w:r>
      <w:r w:rsidR="00EA5B4E" w:rsidRPr="00EC732E">
        <w:rPr>
          <w:rFonts w:ascii="Arial Narrow" w:hAnsi="Arial Narrow"/>
          <w:b/>
          <w:sz w:val="22"/>
          <w:szCs w:val="22"/>
        </w:rPr>
        <w:t>”.</w:t>
      </w:r>
    </w:p>
    <w:p w14:paraId="70727A25" w14:textId="77777777" w:rsidR="00E536CD" w:rsidRPr="00EC732E" w:rsidRDefault="00E536CD" w:rsidP="00776269">
      <w:pPr>
        <w:pStyle w:val="Akapitzlist"/>
        <w:numPr>
          <w:ilvl w:val="0"/>
          <w:numId w:val="21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 w:cs="Arial"/>
          <w:sz w:val="22"/>
          <w:szCs w:val="22"/>
        </w:rPr>
        <w:t>Szczegółowy zakres prac, których realizacja wynika z niniejszej umowy określają następujące dokumenty stanowiące integralną część postępowania przetargowego:</w:t>
      </w:r>
    </w:p>
    <w:p w14:paraId="72C4DA0B" w14:textId="77777777" w:rsidR="00E536CD" w:rsidRPr="00EC732E" w:rsidRDefault="00E536CD" w:rsidP="00776269">
      <w:pPr>
        <w:pStyle w:val="Akapitzlist"/>
        <w:numPr>
          <w:ilvl w:val="1"/>
          <w:numId w:val="9"/>
        </w:numPr>
        <w:shd w:val="clear" w:color="auto" w:fill="FFFFFF" w:themeFill="background1"/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Przedmiar robót,</w:t>
      </w:r>
    </w:p>
    <w:p w14:paraId="04EDDAE6" w14:textId="77777777" w:rsidR="00E536CD" w:rsidRPr="00EC732E" w:rsidRDefault="00E536CD" w:rsidP="00776269">
      <w:pPr>
        <w:pStyle w:val="Akapitzlist"/>
        <w:numPr>
          <w:ilvl w:val="1"/>
          <w:numId w:val="9"/>
        </w:numPr>
        <w:shd w:val="clear" w:color="auto" w:fill="FFFFFF" w:themeFill="background1"/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Specyfikacja techniczna wykonania i odbioru robót, </w:t>
      </w:r>
    </w:p>
    <w:p w14:paraId="33F3699F" w14:textId="77777777" w:rsidR="00E536CD" w:rsidRPr="00EC732E" w:rsidRDefault="00E536CD" w:rsidP="00776269">
      <w:pPr>
        <w:pStyle w:val="Akapitzlist"/>
        <w:numPr>
          <w:ilvl w:val="1"/>
          <w:numId w:val="9"/>
        </w:numPr>
        <w:shd w:val="clear" w:color="auto" w:fill="FFFFFF" w:themeFill="background1"/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Opis przedmiotu zamówienia</w:t>
      </w:r>
      <w:r w:rsidR="005437CD" w:rsidRPr="00EC732E">
        <w:rPr>
          <w:rFonts w:ascii="Arial Narrow" w:hAnsi="Arial Narrow"/>
          <w:sz w:val="22"/>
          <w:szCs w:val="22"/>
        </w:rPr>
        <w:t>.</w:t>
      </w:r>
    </w:p>
    <w:p w14:paraId="1C27B7DB" w14:textId="77777777" w:rsidR="0056069D" w:rsidRPr="00EC732E" w:rsidRDefault="0056069D" w:rsidP="00776269">
      <w:pPr>
        <w:numPr>
          <w:ilvl w:val="0"/>
          <w:numId w:val="37"/>
        </w:numPr>
        <w:shd w:val="clear" w:color="auto" w:fill="FFFFFF" w:themeFill="background1"/>
        <w:suppressAutoHyphens w:val="0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Wartość wykonania </w:t>
      </w:r>
      <w:r w:rsidRPr="00EC732E">
        <w:rPr>
          <w:rFonts w:ascii="Arial Narrow" w:hAnsi="Arial Narrow"/>
          <w:b/>
          <w:sz w:val="22"/>
          <w:szCs w:val="22"/>
        </w:rPr>
        <w:t>całego przedmiotu umowy  stanowi wynagrodzenie ryczałtowe w kwocie brutto:</w:t>
      </w:r>
      <w:r w:rsidRPr="00EC732E">
        <w:rPr>
          <w:rFonts w:ascii="Arial Narrow" w:hAnsi="Arial Narrow"/>
          <w:sz w:val="22"/>
          <w:szCs w:val="22"/>
        </w:rPr>
        <w:t xml:space="preserve"> </w:t>
      </w:r>
    </w:p>
    <w:p w14:paraId="3AC4FDCA" w14:textId="77777777" w:rsidR="0056069D" w:rsidRPr="00EC732E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(wraz z podatkiem VAT) wynosi: </w:t>
      </w:r>
      <w:r w:rsidRPr="00EC732E">
        <w:rPr>
          <w:rFonts w:ascii="Arial Narrow" w:hAnsi="Arial Narrow"/>
          <w:b/>
          <w:sz w:val="22"/>
          <w:szCs w:val="22"/>
        </w:rPr>
        <w:t>......................,  ../100 zł,</w:t>
      </w:r>
      <w:r w:rsidRPr="00EC732E">
        <w:rPr>
          <w:rFonts w:ascii="Arial Narrow" w:hAnsi="Arial Narrow"/>
          <w:sz w:val="22"/>
          <w:szCs w:val="22"/>
        </w:rPr>
        <w:t xml:space="preserve"> </w:t>
      </w:r>
    </w:p>
    <w:p w14:paraId="3248EED3" w14:textId="77777777" w:rsidR="0056069D" w:rsidRPr="00EC732E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słownie złotych: </w:t>
      </w:r>
      <w:r w:rsidRPr="00EC732E">
        <w:rPr>
          <w:rFonts w:ascii="Arial Narrow" w:hAnsi="Arial Narrow"/>
          <w:b/>
          <w:sz w:val="22"/>
          <w:szCs w:val="22"/>
        </w:rPr>
        <w:t>...........................  .../100 złotych</w:t>
      </w:r>
      <w:r w:rsidRPr="00EC732E">
        <w:rPr>
          <w:rFonts w:ascii="Arial Narrow" w:hAnsi="Arial Narrow"/>
          <w:sz w:val="22"/>
          <w:szCs w:val="22"/>
        </w:rPr>
        <w:t xml:space="preserve"> </w:t>
      </w:r>
    </w:p>
    <w:p w14:paraId="32FED039" w14:textId="77777777" w:rsidR="0056069D" w:rsidRPr="00EC732E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w tym podatek VAT w wysokości .....  %  tj.: ............ zł,; słownie złotych: ............00/100 złote, </w:t>
      </w:r>
    </w:p>
    <w:p w14:paraId="7486DDB1" w14:textId="77777777" w:rsidR="0056069D" w:rsidRPr="00EC732E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cena netto w wysokości: ............................. zł </w:t>
      </w:r>
    </w:p>
    <w:p w14:paraId="74F3B7F9" w14:textId="77777777" w:rsidR="0056069D" w:rsidRPr="00EC732E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słownie złotych: ..................................  .../100 złotych  </w:t>
      </w:r>
    </w:p>
    <w:p w14:paraId="44E5C238" w14:textId="77777777" w:rsidR="0056069D" w:rsidRPr="00EC732E" w:rsidRDefault="0056069D" w:rsidP="00776269">
      <w:pPr>
        <w:numPr>
          <w:ilvl w:val="0"/>
          <w:numId w:val="37"/>
        </w:numPr>
        <w:shd w:val="clear" w:color="auto" w:fill="FFFFFF" w:themeFill="background1"/>
        <w:ind w:right="-158"/>
        <w:jc w:val="both"/>
        <w:rPr>
          <w:rFonts w:ascii="Arial Narrow" w:hAnsi="Arial Narrow" w:cs="Arial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Przyjmuje się, że  terminem  rozpoczęcia realizacji umowy jest dzień protokolarnego przekazania placu budowy. </w:t>
      </w:r>
    </w:p>
    <w:p w14:paraId="3D58B470" w14:textId="77777777" w:rsidR="00E536CD" w:rsidRPr="00EC732E" w:rsidRDefault="0056069D" w:rsidP="00776269">
      <w:pPr>
        <w:pStyle w:val="Akapitzlist1"/>
        <w:numPr>
          <w:ilvl w:val="0"/>
          <w:numId w:val="37"/>
        </w:numPr>
        <w:shd w:val="clear" w:color="auto" w:fill="FFFFFF" w:themeFill="background1"/>
        <w:spacing w:before="40" w:after="40" w:line="100" w:lineRule="atLeast"/>
        <w:rPr>
          <w:rFonts w:ascii="Arial Narrow" w:hAnsi="Arial Narrow"/>
        </w:rPr>
      </w:pPr>
      <w:r w:rsidRPr="00EC732E">
        <w:rPr>
          <w:rFonts w:ascii="Arial Narrow" w:hAnsi="Arial Narrow"/>
        </w:rPr>
        <w:t xml:space="preserve">Termin zakończenia realizacji robót ustala się </w:t>
      </w:r>
      <w:r w:rsidRPr="00EC732E">
        <w:rPr>
          <w:rFonts w:ascii="Arial Narrow" w:hAnsi="Arial Narrow"/>
          <w:b/>
        </w:rPr>
        <w:t xml:space="preserve">na ……….. dni liczony </w:t>
      </w:r>
      <w:r w:rsidRPr="00EC732E">
        <w:rPr>
          <w:rFonts w:ascii="Arial Narrow" w:hAnsi="Arial Narrow"/>
        </w:rPr>
        <w:t>od dnia protokolarnego przekazania placu budowy. Przez zakończenie robót rozumie się dzień podpisania przez obie strony Protokołu odbioru końcowego wykonanych robót.</w:t>
      </w:r>
    </w:p>
    <w:p w14:paraId="0F0EFB37" w14:textId="77777777" w:rsidR="00763302" w:rsidRPr="00EC732E" w:rsidRDefault="00763302" w:rsidP="00776269">
      <w:pPr>
        <w:pStyle w:val="Akapitzlist1"/>
        <w:shd w:val="clear" w:color="auto" w:fill="FFFFFF" w:themeFill="background1"/>
        <w:spacing w:before="40" w:after="40" w:line="100" w:lineRule="atLeast"/>
        <w:ind w:left="426" w:firstLine="0"/>
        <w:rPr>
          <w:rFonts w:ascii="Arial Narrow" w:hAnsi="Arial Narrow"/>
        </w:rPr>
      </w:pPr>
    </w:p>
    <w:p w14:paraId="4CC82E3E" w14:textId="77777777" w:rsidR="00E536CD" w:rsidRPr="00EC732E" w:rsidRDefault="00E536C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40"/>
        <w:jc w:val="both"/>
        <w:rPr>
          <w:rFonts w:ascii="Arial Narrow" w:hAnsi="Arial Narrow"/>
          <w:i/>
          <w:sz w:val="22"/>
          <w:szCs w:val="22"/>
        </w:rPr>
      </w:pPr>
    </w:p>
    <w:p w14:paraId="36A2E261" w14:textId="77777777" w:rsidR="00E536CD" w:rsidRPr="00EC732E" w:rsidRDefault="002E3B8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2"/>
        <w:jc w:val="center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§</w:t>
      </w:r>
      <w:r w:rsidR="00EA5B4E" w:rsidRPr="00EC732E">
        <w:rPr>
          <w:rFonts w:ascii="Arial Narrow" w:hAnsi="Arial Narrow"/>
          <w:b/>
          <w:sz w:val="22"/>
          <w:szCs w:val="22"/>
        </w:rPr>
        <w:t xml:space="preserve"> </w:t>
      </w:r>
      <w:r w:rsidR="00E536CD" w:rsidRPr="00EC732E">
        <w:rPr>
          <w:rFonts w:ascii="Arial Narrow" w:hAnsi="Arial Narrow"/>
          <w:b/>
          <w:sz w:val="22"/>
          <w:szCs w:val="22"/>
        </w:rPr>
        <w:t>2</w:t>
      </w:r>
    </w:p>
    <w:p w14:paraId="21D3859F" w14:textId="77777777" w:rsidR="00E536CD" w:rsidRPr="00EC732E" w:rsidRDefault="00E536C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2"/>
        <w:jc w:val="center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Obowiązki Wykonawcy i Zamawiającego</w:t>
      </w:r>
    </w:p>
    <w:p w14:paraId="4AB9EB32" w14:textId="77777777" w:rsidR="00776269" w:rsidRPr="00EC732E" w:rsidRDefault="00776269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2"/>
        <w:jc w:val="center"/>
        <w:rPr>
          <w:rFonts w:ascii="Arial Narrow" w:hAnsi="Arial Narrow"/>
          <w:b/>
          <w:sz w:val="22"/>
          <w:szCs w:val="22"/>
        </w:rPr>
      </w:pPr>
    </w:p>
    <w:p w14:paraId="5980AD1C" w14:textId="77777777" w:rsidR="00A47066" w:rsidRPr="00EC732E" w:rsidRDefault="00A47066" w:rsidP="00776269">
      <w:pPr>
        <w:pStyle w:val="Akapitzlist1"/>
        <w:numPr>
          <w:ilvl w:val="0"/>
          <w:numId w:val="27"/>
        </w:numPr>
        <w:shd w:val="clear" w:color="auto" w:fill="FFFFFF" w:themeFill="background1"/>
        <w:tabs>
          <w:tab w:val="clear" w:pos="284"/>
          <w:tab w:val="num" w:pos="426"/>
        </w:tabs>
        <w:spacing w:before="40" w:after="40" w:line="100" w:lineRule="atLeast"/>
        <w:rPr>
          <w:rFonts w:ascii="Arial Narrow" w:hAnsi="Arial Narrow"/>
        </w:rPr>
      </w:pPr>
      <w:r w:rsidRPr="00EC732E">
        <w:rPr>
          <w:rFonts w:ascii="Arial Narrow" w:hAnsi="Arial Narrow" w:cs="Arial"/>
          <w:b/>
        </w:rPr>
        <w:t xml:space="preserve">Zamawiający </w:t>
      </w:r>
      <w:r w:rsidRPr="00EC732E">
        <w:rPr>
          <w:rFonts w:ascii="Arial Narrow" w:hAnsi="Arial Narrow" w:cs="Arial"/>
        </w:rPr>
        <w:t xml:space="preserve">przekaże protokolarnie, a </w:t>
      </w:r>
      <w:r w:rsidRPr="00EC732E">
        <w:rPr>
          <w:rFonts w:ascii="Arial Narrow" w:hAnsi="Arial Narrow" w:cs="Arial"/>
          <w:b/>
        </w:rPr>
        <w:t xml:space="preserve">Wykonawca </w:t>
      </w:r>
      <w:r w:rsidRPr="00EC732E">
        <w:rPr>
          <w:rFonts w:ascii="Arial Narrow" w:hAnsi="Arial Narrow" w:cs="Arial"/>
        </w:rPr>
        <w:t>przyjmie teren budowy określony w dokumentacji</w:t>
      </w:r>
      <w:r w:rsidRPr="00EC732E">
        <w:rPr>
          <w:rFonts w:ascii="Arial Narrow" w:hAnsi="Arial Narrow" w:cs="Arial"/>
        </w:rPr>
        <w:br/>
        <w:t>i specyfikacji technicznej w terminie</w:t>
      </w:r>
      <w:r w:rsidRPr="00EC732E">
        <w:rPr>
          <w:rFonts w:ascii="Arial Narrow" w:hAnsi="Arial Narrow" w:cs="Arial"/>
          <w:b/>
        </w:rPr>
        <w:t xml:space="preserve"> do 5 dni roboczych </w:t>
      </w:r>
      <w:r w:rsidRPr="00EC732E">
        <w:rPr>
          <w:rFonts w:ascii="Arial Narrow" w:hAnsi="Arial Narrow" w:cs="Arial"/>
        </w:rPr>
        <w:t xml:space="preserve">od daty zawarcia umowy. </w:t>
      </w:r>
    </w:p>
    <w:p w14:paraId="387E041B" w14:textId="77777777" w:rsidR="00A47066" w:rsidRPr="00EC732E" w:rsidRDefault="00A47066" w:rsidP="00776269">
      <w:pPr>
        <w:pStyle w:val="Akapitzlist"/>
        <w:numPr>
          <w:ilvl w:val="0"/>
          <w:numId w:val="27"/>
        </w:numPr>
        <w:shd w:val="clear" w:color="auto" w:fill="FFFFFF" w:themeFill="background1"/>
        <w:ind w:right="-2"/>
        <w:jc w:val="both"/>
        <w:rPr>
          <w:rFonts w:ascii="Arial Narrow" w:hAnsi="Arial Narrow"/>
        </w:rPr>
      </w:pPr>
      <w:r w:rsidRPr="00EC732E">
        <w:rPr>
          <w:rFonts w:ascii="Arial Narrow" w:hAnsi="Arial Narrow"/>
          <w:sz w:val="22"/>
          <w:szCs w:val="22"/>
        </w:rPr>
        <w:t xml:space="preserve">Jeżeli </w:t>
      </w: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uchyla się od przejęcia terenu budowy, to po upływie 5 dni od dnia upływu terminu, o którym mowa w ust. 1, </w:t>
      </w:r>
      <w:r w:rsidRPr="00EC732E">
        <w:rPr>
          <w:rFonts w:ascii="Arial Narrow" w:hAnsi="Arial Narrow"/>
          <w:b/>
          <w:sz w:val="22"/>
          <w:szCs w:val="22"/>
        </w:rPr>
        <w:t>Zamawiający</w:t>
      </w:r>
      <w:r w:rsidRPr="00EC732E">
        <w:rPr>
          <w:rFonts w:ascii="Arial Narrow" w:hAnsi="Arial Narrow"/>
          <w:sz w:val="22"/>
          <w:szCs w:val="22"/>
        </w:rPr>
        <w:t xml:space="preserve"> ma prawo odstąpić od umowy. Oświadczenie o odstąpieniu powinno mieć pisemną formę.</w:t>
      </w:r>
    </w:p>
    <w:p w14:paraId="55706017" w14:textId="77777777" w:rsidR="00A47066" w:rsidRPr="00EC732E" w:rsidRDefault="00A47066" w:rsidP="00776269">
      <w:pPr>
        <w:numPr>
          <w:ilvl w:val="0"/>
          <w:numId w:val="2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Zamawiający</w:t>
      </w:r>
      <w:r w:rsidRPr="00EC732E">
        <w:rPr>
          <w:rFonts w:ascii="Arial Narrow" w:hAnsi="Arial Narrow"/>
          <w:sz w:val="22"/>
          <w:szCs w:val="22"/>
        </w:rPr>
        <w:t xml:space="preserve"> z dniem protokolarnego przekazania placu budowy rozpocznie naliczanie opłat za energię</w:t>
      </w:r>
      <w:r w:rsidRPr="00EC732E">
        <w:rPr>
          <w:rFonts w:ascii="Arial Narrow" w:hAnsi="Arial Narrow"/>
          <w:sz w:val="22"/>
          <w:szCs w:val="22"/>
        </w:rPr>
        <w:br/>
        <w:t xml:space="preserve">i media wg zryczałtowanej wysokości </w:t>
      </w:r>
      <w:r w:rsidR="006813DC" w:rsidRPr="00EC732E">
        <w:rPr>
          <w:rFonts w:ascii="Arial Narrow" w:hAnsi="Arial Narrow"/>
          <w:sz w:val="22"/>
          <w:szCs w:val="22"/>
        </w:rPr>
        <w:t>20</w:t>
      </w:r>
      <w:r w:rsidRPr="00EC732E">
        <w:rPr>
          <w:rFonts w:ascii="Arial Narrow" w:hAnsi="Arial Narrow"/>
          <w:sz w:val="22"/>
          <w:szCs w:val="22"/>
        </w:rPr>
        <w:t>,00 PLN/dziennie netto do dnia pisemnego zgłoszenia gotowości</w:t>
      </w:r>
      <w:r w:rsidR="006813DC" w:rsidRPr="00EC732E">
        <w:rPr>
          <w:rFonts w:ascii="Arial Narrow" w:hAnsi="Arial Narrow"/>
          <w:sz w:val="22"/>
          <w:szCs w:val="22"/>
        </w:rPr>
        <w:br/>
      </w:r>
      <w:r w:rsidRPr="00EC732E">
        <w:rPr>
          <w:rFonts w:ascii="Arial Narrow" w:hAnsi="Arial Narrow"/>
          <w:sz w:val="22"/>
          <w:szCs w:val="22"/>
        </w:rPr>
        <w:t xml:space="preserve"> do odbioru robót, płatne przez </w:t>
      </w:r>
      <w:r w:rsidRPr="00EC732E">
        <w:rPr>
          <w:rFonts w:ascii="Arial Narrow" w:hAnsi="Arial Narrow"/>
          <w:b/>
          <w:sz w:val="22"/>
          <w:szCs w:val="22"/>
        </w:rPr>
        <w:t>Wykonawcę</w:t>
      </w:r>
      <w:r w:rsidRPr="00EC732E">
        <w:rPr>
          <w:rFonts w:ascii="Arial Narrow" w:hAnsi="Arial Narrow"/>
          <w:sz w:val="22"/>
          <w:szCs w:val="22"/>
        </w:rPr>
        <w:t xml:space="preserve"> na podstawie stosownej faktury, otrzymanej od </w:t>
      </w:r>
      <w:r w:rsidRPr="00EC732E">
        <w:rPr>
          <w:rFonts w:ascii="Arial Narrow" w:hAnsi="Arial Narrow"/>
          <w:b/>
          <w:sz w:val="22"/>
          <w:szCs w:val="22"/>
        </w:rPr>
        <w:t xml:space="preserve">Zamawiającego </w:t>
      </w:r>
      <w:r w:rsidR="006813DC" w:rsidRPr="00EC732E">
        <w:rPr>
          <w:rFonts w:ascii="Arial Narrow" w:hAnsi="Arial Narrow"/>
          <w:b/>
          <w:sz w:val="22"/>
          <w:szCs w:val="22"/>
        </w:rPr>
        <w:br/>
      </w:r>
      <w:r w:rsidRPr="00EC732E">
        <w:rPr>
          <w:rFonts w:ascii="Arial Narrow" w:hAnsi="Arial Narrow"/>
          <w:sz w:val="22"/>
          <w:szCs w:val="22"/>
        </w:rPr>
        <w:t>po zakończeniu robót budowlanych.</w:t>
      </w:r>
    </w:p>
    <w:p w14:paraId="53233BDB" w14:textId="77777777" w:rsidR="00114A64" w:rsidRPr="00EC732E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oświadcza, że posiada wszelkie uprawnienia niezbędne do realizacji niniejszej umowy lub będzie dysponował osobami/podwykonawcami posia</w:t>
      </w:r>
      <w:r w:rsidR="007A43E0" w:rsidRPr="00EC732E">
        <w:rPr>
          <w:rFonts w:ascii="Arial Narrow" w:hAnsi="Arial Narrow"/>
          <w:sz w:val="22"/>
          <w:szCs w:val="22"/>
        </w:rPr>
        <w:t>dającymi stosowne uprawnienia.</w:t>
      </w:r>
    </w:p>
    <w:p w14:paraId="09BC10CF" w14:textId="77777777" w:rsidR="00114A64" w:rsidRPr="00EC732E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  <w:szCs w:val="22"/>
        </w:rPr>
        <w:t xml:space="preserve">Na </w:t>
      </w:r>
      <w:r w:rsidRPr="00EC732E">
        <w:rPr>
          <w:rFonts w:ascii="Arial Narrow" w:hAnsi="Arial Narrow"/>
          <w:b/>
          <w:sz w:val="22"/>
          <w:szCs w:val="22"/>
        </w:rPr>
        <w:t>Wykonawcy</w:t>
      </w:r>
      <w:r w:rsidRPr="00EC732E">
        <w:rPr>
          <w:rFonts w:ascii="Arial Narrow" w:hAnsi="Arial Narrow"/>
          <w:sz w:val="22"/>
          <w:szCs w:val="22"/>
        </w:rPr>
        <w:t xml:space="preserve"> ciąży obowiązek pełnienia funkcji koordynacyjnych w stosunku do robót realizowanych przez podwykonawców - jeśli dotyczy.</w:t>
      </w:r>
    </w:p>
    <w:p w14:paraId="0EDD9D49" w14:textId="77777777" w:rsidR="00114A64" w:rsidRPr="00EC732E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b/>
          <w:sz w:val="22"/>
        </w:rPr>
      </w:pPr>
      <w:r w:rsidRPr="00EC732E">
        <w:rPr>
          <w:rFonts w:ascii="Arial Narrow" w:hAnsi="Arial Narrow"/>
          <w:sz w:val="22"/>
        </w:rPr>
        <w:t xml:space="preserve">Na </w:t>
      </w:r>
      <w:r w:rsidRPr="00EC732E">
        <w:rPr>
          <w:rFonts w:ascii="Arial Narrow" w:hAnsi="Arial Narrow"/>
          <w:b/>
          <w:sz w:val="22"/>
        </w:rPr>
        <w:t>Wykonawcy</w:t>
      </w:r>
      <w:r w:rsidRPr="00EC732E">
        <w:rPr>
          <w:rFonts w:ascii="Arial Narrow" w:hAnsi="Arial Narrow"/>
          <w:sz w:val="22"/>
        </w:rPr>
        <w:t xml:space="preserve"> ciąży obowiązek zapewnienia właściwego nadzoru oraz specjalistycznego kierownictwa robót budowlanych.</w:t>
      </w:r>
    </w:p>
    <w:p w14:paraId="66E7A2F4" w14:textId="77777777" w:rsidR="00114A64" w:rsidRPr="00EC732E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EC732E">
        <w:rPr>
          <w:rFonts w:ascii="Arial Narrow" w:hAnsi="Arial Narrow"/>
          <w:b/>
          <w:sz w:val="22"/>
        </w:rPr>
        <w:t>Wykonawca</w:t>
      </w:r>
      <w:r w:rsidRPr="00EC732E">
        <w:rPr>
          <w:rFonts w:ascii="Arial Narrow" w:hAnsi="Arial Narrow"/>
          <w:sz w:val="22"/>
        </w:rPr>
        <w:t xml:space="preserve"> zobowiązuje się do wykonania zadania zgodnie z ob</w:t>
      </w:r>
      <w:r w:rsidR="00260039" w:rsidRPr="00EC732E">
        <w:rPr>
          <w:rFonts w:ascii="Arial Narrow" w:hAnsi="Arial Narrow"/>
          <w:sz w:val="22"/>
        </w:rPr>
        <w:t xml:space="preserve">owiązującymi przepisami prawa, </w:t>
      </w:r>
      <w:r w:rsidRPr="00EC732E">
        <w:rPr>
          <w:rFonts w:ascii="Arial Narrow" w:hAnsi="Arial Narrow"/>
          <w:sz w:val="22"/>
        </w:rPr>
        <w:br/>
        <w:t>w szczególności prawa budowlanego i sztuki budowlanej oraz ustawy Prawo zamówień publicznych o</w:t>
      </w:r>
      <w:r w:rsidRPr="00EC732E">
        <w:rPr>
          <w:rFonts w:ascii="Arial Narrow" w:hAnsi="Arial Narrow"/>
          <w:sz w:val="22"/>
          <w:szCs w:val="22"/>
        </w:rPr>
        <w:t>raz innymi obowiązującymi przepisami i normami, jak również wiedzą techniczną, zasadami sztuki budowlanej</w:t>
      </w:r>
      <w:r w:rsidR="00E046AF" w:rsidRPr="00EC732E">
        <w:rPr>
          <w:rFonts w:ascii="Arial Narrow" w:hAnsi="Arial Narrow"/>
          <w:sz w:val="22"/>
          <w:szCs w:val="22"/>
        </w:rPr>
        <w:br/>
      </w:r>
      <w:r w:rsidRPr="00EC732E">
        <w:rPr>
          <w:rFonts w:ascii="Arial Narrow" w:hAnsi="Arial Narrow"/>
          <w:sz w:val="22"/>
          <w:szCs w:val="22"/>
        </w:rPr>
        <w:t xml:space="preserve"> i przepisami</w:t>
      </w:r>
      <w:r w:rsidRPr="00EC732E">
        <w:rPr>
          <w:rFonts w:ascii="Arial Narrow" w:hAnsi="Arial Narrow"/>
          <w:sz w:val="22"/>
        </w:rPr>
        <w:t xml:space="preserve"> BHP. </w:t>
      </w:r>
    </w:p>
    <w:p w14:paraId="5F6355A3" w14:textId="77777777" w:rsidR="00114A64" w:rsidRPr="00EC732E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EC732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EC732E">
        <w:rPr>
          <w:rFonts w:ascii="Arial Narrow" w:hAnsi="Arial Narrow" w:cs="Arial Narrow"/>
          <w:bCs/>
          <w:sz w:val="22"/>
          <w:szCs w:val="22"/>
        </w:rPr>
        <w:t xml:space="preserve"> zobowiązuje się do stosowania „Zasad środowiskowych i jakości”, określonych </w:t>
      </w:r>
      <w:r w:rsidRPr="00EC732E">
        <w:rPr>
          <w:rFonts w:ascii="Arial Narrow" w:hAnsi="Arial Narrow" w:cs="Arial Narrow"/>
          <w:bCs/>
          <w:sz w:val="22"/>
          <w:szCs w:val="22"/>
        </w:rPr>
        <w:br/>
        <w:t xml:space="preserve">w załączniku nr 1 do niniejszej umowy oraz podpisania oświadczenia - zał. 2 przez </w:t>
      </w:r>
      <w:r w:rsidR="009A051F" w:rsidRPr="00EC732E">
        <w:rPr>
          <w:rFonts w:ascii="Arial Narrow" w:hAnsi="Arial Narrow" w:cs="Arial Narrow"/>
          <w:bCs/>
          <w:sz w:val="22"/>
          <w:szCs w:val="22"/>
        </w:rPr>
        <w:t>osobę nadzorującą umowę</w:t>
      </w:r>
      <w:r w:rsidR="007519BD" w:rsidRPr="00EC732E">
        <w:rPr>
          <w:rFonts w:ascii="Arial Narrow" w:hAnsi="Arial Narrow" w:cs="Arial Narrow"/>
          <w:bCs/>
          <w:sz w:val="22"/>
          <w:szCs w:val="22"/>
        </w:rPr>
        <w:t xml:space="preserve"> lub kierownika budowy</w:t>
      </w:r>
      <w:r w:rsidR="009A051F" w:rsidRPr="00EC732E">
        <w:rPr>
          <w:rFonts w:ascii="Arial Narrow" w:hAnsi="Arial Narrow" w:cs="Arial Narrow"/>
          <w:bCs/>
          <w:sz w:val="22"/>
          <w:szCs w:val="22"/>
        </w:rPr>
        <w:t>.</w:t>
      </w:r>
    </w:p>
    <w:p w14:paraId="00D936BE" w14:textId="77777777" w:rsidR="00114A64" w:rsidRPr="00EC732E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 w:cs="Arial Narrow"/>
          <w:bCs/>
          <w:sz w:val="22"/>
          <w:szCs w:val="22"/>
        </w:rPr>
      </w:pPr>
      <w:r w:rsidRPr="00EC732E">
        <w:rPr>
          <w:rFonts w:ascii="Arial Narrow" w:hAnsi="Arial Narrow" w:cs="Arial Narrow"/>
          <w:b/>
          <w:bCs/>
          <w:sz w:val="22"/>
          <w:szCs w:val="22"/>
        </w:rPr>
        <w:t xml:space="preserve">Wykonawca </w:t>
      </w:r>
      <w:r w:rsidRPr="00EC732E">
        <w:rPr>
          <w:rFonts w:ascii="Arial Narrow" w:hAnsi="Arial Narrow" w:cs="Arial Narrow"/>
          <w:bCs/>
          <w:sz w:val="22"/>
          <w:szCs w:val="22"/>
        </w:rPr>
        <w:t>zapewnia realizację umowy z zachowaniem wymogów ustawy z ustawy z dnia 14 grudnia 20</w:t>
      </w:r>
      <w:r w:rsidR="00F00FE1" w:rsidRPr="00EC732E">
        <w:rPr>
          <w:rFonts w:ascii="Arial Narrow" w:hAnsi="Arial Narrow" w:cs="Arial Narrow"/>
          <w:bCs/>
          <w:sz w:val="22"/>
          <w:szCs w:val="22"/>
        </w:rPr>
        <w:t>12r.</w:t>
      </w:r>
      <w:r w:rsidR="003565E6" w:rsidRPr="00EC732E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F00FE1" w:rsidRPr="00EC732E">
        <w:rPr>
          <w:rFonts w:ascii="Arial Narrow" w:hAnsi="Arial Narrow" w:cs="Arial Narrow"/>
          <w:bCs/>
          <w:sz w:val="22"/>
          <w:szCs w:val="22"/>
        </w:rPr>
        <w:t>o odpadach</w:t>
      </w:r>
      <w:r w:rsidRPr="00EC732E">
        <w:rPr>
          <w:rFonts w:ascii="Arial Narrow" w:hAnsi="Arial Narrow" w:cs="Arial Narrow"/>
          <w:bCs/>
          <w:sz w:val="22"/>
          <w:szCs w:val="22"/>
        </w:rPr>
        <w:t>, ustawy z dnia 27 kwietnia 2</w:t>
      </w:r>
      <w:r w:rsidR="00E63864" w:rsidRPr="00EC732E">
        <w:rPr>
          <w:rFonts w:ascii="Arial Narrow" w:hAnsi="Arial Narrow" w:cs="Arial Narrow"/>
          <w:bCs/>
          <w:sz w:val="22"/>
          <w:szCs w:val="22"/>
        </w:rPr>
        <w:t>001r. Prawo  ochrony środowiska</w:t>
      </w:r>
      <w:r w:rsidR="004A5265" w:rsidRPr="00EC732E">
        <w:rPr>
          <w:rFonts w:ascii="Arial Narrow" w:hAnsi="Arial Narrow" w:cs="Arial Narrow"/>
          <w:bCs/>
          <w:sz w:val="22"/>
          <w:szCs w:val="22"/>
        </w:rPr>
        <w:t xml:space="preserve">, </w:t>
      </w:r>
      <w:r w:rsidR="007A43E0" w:rsidRPr="00EC732E">
        <w:rPr>
          <w:rFonts w:ascii="Arial Narrow" w:hAnsi="Arial Narrow" w:cs="Arial Narrow"/>
          <w:bCs/>
          <w:sz w:val="22"/>
          <w:szCs w:val="22"/>
        </w:rPr>
        <w:t>oraz aktów wykonawczych do tych</w:t>
      </w:r>
      <w:r w:rsidRPr="00EC732E">
        <w:rPr>
          <w:rFonts w:ascii="Arial Narrow" w:hAnsi="Arial Narrow" w:cs="Arial Narrow"/>
          <w:bCs/>
          <w:sz w:val="22"/>
          <w:szCs w:val="22"/>
        </w:rPr>
        <w:t xml:space="preserve"> Ustaw i ponosi odpowiedzialność</w:t>
      </w:r>
      <w:r w:rsidR="003565E6" w:rsidRPr="00EC732E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EC732E">
        <w:rPr>
          <w:rFonts w:ascii="Arial Narrow" w:hAnsi="Arial Narrow" w:cs="Arial Narrow"/>
          <w:bCs/>
          <w:sz w:val="22"/>
          <w:szCs w:val="22"/>
        </w:rPr>
        <w:t>za</w:t>
      </w:r>
      <w:r w:rsidR="00F80359" w:rsidRPr="00EC732E">
        <w:rPr>
          <w:rFonts w:ascii="Arial Narrow" w:hAnsi="Arial Narrow" w:cs="Arial Narrow"/>
          <w:bCs/>
          <w:sz w:val="22"/>
          <w:szCs w:val="22"/>
        </w:rPr>
        <w:t> </w:t>
      </w:r>
      <w:r w:rsidRPr="00EC732E">
        <w:rPr>
          <w:rFonts w:ascii="Arial Narrow" w:hAnsi="Arial Narrow" w:cs="Arial Narrow"/>
          <w:bCs/>
          <w:sz w:val="22"/>
          <w:szCs w:val="22"/>
        </w:rPr>
        <w:t>powstałe odpady określone przepisami w/w ustaw i rozporządzeń oraz innych przepisów w tym zakresie.</w:t>
      </w:r>
    </w:p>
    <w:p w14:paraId="2815D969" w14:textId="77777777" w:rsidR="00D45137" w:rsidRPr="00EC732E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b/>
          <w:bCs/>
          <w:sz w:val="22"/>
          <w:szCs w:val="22"/>
        </w:rPr>
      </w:pPr>
      <w:r w:rsidRPr="00EC732E">
        <w:rPr>
          <w:rFonts w:ascii="Arial Narrow" w:hAnsi="Arial Narrow" w:cs="Arial Narrow"/>
          <w:bCs/>
          <w:sz w:val="22"/>
          <w:szCs w:val="22"/>
        </w:rPr>
        <w:t>Zagospodarowanie / zutylizowanie wytworzonych odpadów odbywać się będzie zgodnie z  obowiązującą ustawą o odpa</w:t>
      </w:r>
      <w:r w:rsidR="002909D6" w:rsidRPr="00EC732E">
        <w:rPr>
          <w:rFonts w:ascii="Arial Narrow" w:hAnsi="Arial Narrow" w:cs="Arial Narrow"/>
          <w:bCs/>
          <w:sz w:val="22"/>
          <w:szCs w:val="22"/>
        </w:rPr>
        <w:t>dach z dni</w:t>
      </w:r>
      <w:r w:rsidR="008045CF" w:rsidRPr="00EC732E">
        <w:rPr>
          <w:rFonts w:ascii="Arial Narrow" w:hAnsi="Arial Narrow" w:cs="Arial Narrow"/>
          <w:bCs/>
          <w:sz w:val="22"/>
          <w:szCs w:val="22"/>
        </w:rPr>
        <w:t>a 14 grudnia 2012</w:t>
      </w:r>
      <w:r w:rsidR="002909D6" w:rsidRPr="00EC732E">
        <w:rPr>
          <w:rFonts w:ascii="Arial Narrow" w:hAnsi="Arial Narrow" w:cs="Arial Narrow"/>
          <w:bCs/>
          <w:sz w:val="22"/>
          <w:szCs w:val="22"/>
        </w:rPr>
        <w:t>r.</w:t>
      </w:r>
      <w:r w:rsidR="004A5265" w:rsidRPr="00EC732E">
        <w:rPr>
          <w:rFonts w:ascii="Arial Narrow" w:hAnsi="Arial Narrow" w:cs="Arial Narrow"/>
          <w:bCs/>
          <w:sz w:val="22"/>
          <w:szCs w:val="22"/>
        </w:rPr>
        <w:t>,</w:t>
      </w:r>
      <w:r w:rsidR="002909D6" w:rsidRPr="00EC732E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EC732E">
        <w:rPr>
          <w:rFonts w:ascii="Arial Narrow" w:hAnsi="Arial Narrow" w:cs="Arial Narrow"/>
          <w:bCs/>
          <w:sz w:val="22"/>
          <w:szCs w:val="22"/>
        </w:rPr>
        <w:t xml:space="preserve">przy czym </w:t>
      </w:r>
      <w:r w:rsidRPr="00EC732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EC732E">
        <w:rPr>
          <w:rFonts w:ascii="Arial Narrow" w:hAnsi="Arial Narrow" w:cs="Arial Narrow"/>
          <w:bCs/>
          <w:sz w:val="22"/>
          <w:szCs w:val="22"/>
        </w:rPr>
        <w:t xml:space="preserve"> zobow</w:t>
      </w:r>
      <w:r w:rsidR="004A5265" w:rsidRPr="00EC732E">
        <w:rPr>
          <w:rFonts w:ascii="Arial Narrow" w:hAnsi="Arial Narrow" w:cs="Arial Narrow"/>
          <w:bCs/>
          <w:sz w:val="22"/>
          <w:szCs w:val="22"/>
        </w:rPr>
        <w:t xml:space="preserve">iązany jest </w:t>
      </w:r>
      <w:r w:rsidR="006813DC" w:rsidRPr="00EC732E">
        <w:rPr>
          <w:rFonts w:ascii="Arial Narrow" w:hAnsi="Arial Narrow" w:cs="Arial Narrow"/>
          <w:bCs/>
          <w:sz w:val="22"/>
          <w:szCs w:val="22"/>
        </w:rPr>
        <w:br/>
      </w:r>
      <w:r w:rsidR="004A5265" w:rsidRPr="00EC732E">
        <w:rPr>
          <w:rFonts w:ascii="Arial Narrow" w:hAnsi="Arial Narrow" w:cs="Arial Narrow"/>
          <w:bCs/>
          <w:sz w:val="22"/>
          <w:szCs w:val="22"/>
        </w:rPr>
        <w:t>do zagospodarowania/</w:t>
      </w:r>
      <w:r w:rsidRPr="00EC732E">
        <w:rPr>
          <w:rFonts w:ascii="Arial Narrow" w:hAnsi="Arial Narrow" w:cs="Arial Narrow"/>
          <w:bCs/>
          <w:sz w:val="22"/>
          <w:szCs w:val="22"/>
        </w:rPr>
        <w:t xml:space="preserve">zutylizowania wytworzonych odpadów jako wytwórca odpadów, zgodnie z art. 3 </w:t>
      </w:r>
      <w:r w:rsidR="005437CD" w:rsidRPr="00EC732E">
        <w:rPr>
          <w:rFonts w:ascii="Arial Narrow" w:hAnsi="Arial Narrow" w:cs="Arial Narrow"/>
          <w:bCs/>
          <w:sz w:val="22"/>
          <w:szCs w:val="22"/>
        </w:rPr>
        <w:t>ust.</w:t>
      </w:r>
      <w:r w:rsidRPr="00EC732E">
        <w:rPr>
          <w:rFonts w:ascii="Arial Narrow" w:hAnsi="Arial Narrow" w:cs="Arial Narrow"/>
          <w:bCs/>
          <w:sz w:val="22"/>
          <w:szCs w:val="22"/>
        </w:rPr>
        <w:t xml:space="preserve"> 1 pkt. 32 - na własny koszt.</w:t>
      </w:r>
      <w:r w:rsidR="009C2DF7" w:rsidRPr="00EC732E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7251E7" w:rsidRPr="00EC732E">
        <w:rPr>
          <w:rFonts w:ascii="Arial Narrow" w:hAnsi="Arial Narrow"/>
          <w:sz w:val="22"/>
          <w:szCs w:val="22"/>
        </w:rPr>
        <w:t xml:space="preserve">Natomiast odpady w postaci metalu będą składowane do kontenera podstawionego przez </w:t>
      </w:r>
      <w:r w:rsidR="007251E7" w:rsidRPr="00EC732E">
        <w:rPr>
          <w:rFonts w:ascii="Arial Narrow" w:hAnsi="Arial Narrow"/>
          <w:b/>
          <w:sz w:val="22"/>
          <w:szCs w:val="22"/>
        </w:rPr>
        <w:t>Zamawiającego</w:t>
      </w:r>
      <w:r w:rsidR="007251E7" w:rsidRPr="00EC732E">
        <w:rPr>
          <w:rFonts w:ascii="Arial Narrow" w:hAnsi="Arial Narrow"/>
          <w:sz w:val="22"/>
          <w:szCs w:val="22"/>
        </w:rPr>
        <w:t xml:space="preserve">. </w:t>
      </w:r>
    </w:p>
    <w:p w14:paraId="6942686F" w14:textId="77777777" w:rsidR="00114A64" w:rsidRPr="00EC732E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b/>
          <w:bCs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zobowiązuje się do</w:t>
      </w:r>
      <w:r w:rsidRPr="00EC732E">
        <w:rPr>
          <w:rFonts w:ascii="Arial Narrow" w:hAnsi="Arial Narrow" w:cs="Arial Narrow"/>
          <w:bCs/>
          <w:sz w:val="22"/>
          <w:szCs w:val="22"/>
        </w:rPr>
        <w:t xml:space="preserve"> zapoznania z Polityką Zintegrowanego Systemu Zarządzania, która dostępna jest na stronie: </w:t>
      </w:r>
      <w:hyperlink r:id="rId9" w:history="1">
        <w:r w:rsidRPr="00EC732E">
          <w:rPr>
            <w:rStyle w:val="Hipercze"/>
            <w:rFonts w:ascii="Arial Narrow" w:hAnsi="Arial Narrow"/>
            <w:sz w:val="22"/>
            <w:szCs w:val="22"/>
          </w:rPr>
          <w:t>www.10wsk.mil.pl</w:t>
        </w:r>
      </w:hyperlink>
      <w:r w:rsidRPr="00EC732E">
        <w:rPr>
          <w:rFonts w:ascii="Arial Narrow" w:hAnsi="Arial Narrow" w:cs="Arial Narrow"/>
          <w:bCs/>
          <w:sz w:val="22"/>
          <w:szCs w:val="22"/>
        </w:rPr>
        <w:t>.</w:t>
      </w:r>
    </w:p>
    <w:p w14:paraId="33AD671E" w14:textId="77777777" w:rsidR="00114A64" w:rsidRPr="00EC732E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bCs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zobowiązuje się do zapoznania z procedurą ,,Nadzoru nad wykonawcami” w zakresie zarządzania bezpieczeństwem i higieną pracy na terenie 10 WSzKzP SPZOZ w Bydgoszczy (w/w dokument znajduje się u Inspektora BHP Szpitala - tel. 261 416 225) i do przestrzegania zapisów określonych w tej procedurze przez wszystkie osoby uczestniczące przy wykonaniu przedmiotu Umowy.</w:t>
      </w:r>
      <w:r w:rsidR="00D02BF0" w:rsidRPr="00EC732E">
        <w:rPr>
          <w:rFonts w:ascii="Arial Narrow" w:hAnsi="Arial Narrow"/>
          <w:b/>
          <w:sz w:val="22"/>
        </w:rPr>
        <w:tab/>
      </w:r>
      <w:r w:rsidR="00D02BF0" w:rsidRPr="00EC732E">
        <w:rPr>
          <w:rFonts w:ascii="Arial Narrow" w:hAnsi="Arial Narrow"/>
          <w:b/>
          <w:sz w:val="22"/>
        </w:rPr>
        <w:tab/>
      </w:r>
    </w:p>
    <w:p w14:paraId="1E59C490" w14:textId="77777777" w:rsidR="00E536CD" w:rsidRPr="00EC732E" w:rsidRDefault="00E536CD" w:rsidP="00776269">
      <w:pPr>
        <w:numPr>
          <w:ilvl w:val="0"/>
          <w:numId w:val="36"/>
        </w:numPr>
        <w:shd w:val="clear" w:color="auto" w:fill="FFFFFF" w:themeFill="background1"/>
        <w:suppressAutoHyphens w:val="0"/>
        <w:jc w:val="both"/>
        <w:rPr>
          <w:rFonts w:ascii="Arial Narrow" w:hAnsi="Arial Narrow" w:cs="Arial"/>
          <w:sz w:val="22"/>
          <w:szCs w:val="22"/>
        </w:rPr>
      </w:pPr>
      <w:r w:rsidRPr="00EC732E">
        <w:rPr>
          <w:rFonts w:ascii="Arial Narrow" w:hAnsi="Arial Narrow" w:cs="Arial"/>
          <w:bCs/>
          <w:iCs/>
          <w:sz w:val="22"/>
          <w:szCs w:val="22"/>
        </w:rPr>
        <w:t xml:space="preserve">Na podstawie art. 95 i 438 ustawy Prawo Zamówień Publicznych </w:t>
      </w:r>
      <w:r w:rsidRPr="00EC732E">
        <w:rPr>
          <w:rFonts w:ascii="Arial Narrow" w:hAnsi="Arial Narrow" w:cs="Arial"/>
          <w:b/>
          <w:bCs/>
          <w:iCs/>
          <w:sz w:val="22"/>
          <w:szCs w:val="22"/>
        </w:rPr>
        <w:t>Zamawiający</w:t>
      </w:r>
      <w:r w:rsidRPr="00EC732E">
        <w:rPr>
          <w:rFonts w:ascii="Arial Narrow" w:hAnsi="Arial Narrow" w:cs="Arial"/>
          <w:bCs/>
          <w:iCs/>
          <w:sz w:val="22"/>
          <w:szCs w:val="22"/>
        </w:rPr>
        <w:t xml:space="preserve"> wymaga zatrudnienia przez </w:t>
      </w:r>
      <w:r w:rsidRPr="00EC732E">
        <w:rPr>
          <w:rFonts w:ascii="Arial Narrow" w:hAnsi="Arial Narrow" w:cs="Arial"/>
          <w:b/>
          <w:bCs/>
          <w:iCs/>
          <w:sz w:val="22"/>
          <w:szCs w:val="22"/>
        </w:rPr>
        <w:t xml:space="preserve">Wykonawcę </w:t>
      </w:r>
      <w:r w:rsidRPr="00EC732E">
        <w:rPr>
          <w:rFonts w:ascii="Arial Narrow" w:hAnsi="Arial Narrow" w:cs="Arial"/>
          <w:bCs/>
          <w:iCs/>
          <w:sz w:val="22"/>
          <w:szCs w:val="22"/>
        </w:rPr>
        <w:t xml:space="preserve">lub podwykonawcę na podstawie stosunku pracy osób wykonujących czynności bezpośrednio związane z wykonywaniem robót, czyli tzw. pracowników fizycznych wykonujących roboty ogólnobudowlane </w:t>
      </w:r>
      <w:r w:rsidRPr="00EC732E">
        <w:rPr>
          <w:rFonts w:ascii="Arial Narrow" w:hAnsi="Arial Narrow" w:cs="Arial"/>
          <w:bCs/>
          <w:iCs/>
          <w:sz w:val="22"/>
          <w:szCs w:val="22"/>
        </w:rPr>
        <w:br/>
        <w:t>i instalacyjne. Wymóg ten nie dotyczy między innymi, dostawców materiałów budowlanych itp.</w:t>
      </w:r>
    </w:p>
    <w:p w14:paraId="74D699E8" w14:textId="77777777" w:rsidR="004A5265" w:rsidRPr="00EC732E" w:rsidRDefault="00E536CD" w:rsidP="00776269">
      <w:pPr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EC732E">
        <w:rPr>
          <w:rFonts w:ascii="Arial Narrow" w:hAnsi="Arial Narrow" w:cs="Arial"/>
          <w:b/>
          <w:bCs/>
          <w:iCs/>
          <w:sz w:val="22"/>
          <w:szCs w:val="22"/>
        </w:rPr>
        <w:t>Wykonawca</w:t>
      </w:r>
      <w:r w:rsidRPr="00EC732E">
        <w:rPr>
          <w:rFonts w:ascii="Arial Narrow" w:hAnsi="Arial Narrow" w:cs="Arial"/>
          <w:bCs/>
          <w:iCs/>
          <w:sz w:val="22"/>
          <w:szCs w:val="22"/>
        </w:rPr>
        <w:t xml:space="preserve"> zobowiązuje się, że pracownicy wykonujący czynności bezpośrednio związane z wykonywaniem robót, o których mowa w </w:t>
      </w:r>
      <w:r w:rsidR="005437CD" w:rsidRPr="00EC732E">
        <w:rPr>
          <w:rFonts w:ascii="Arial Narrow" w:hAnsi="Arial Narrow" w:cs="Arial"/>
          <w:bCs/>
          <w:iCs/>
          <w:sz w:val="22"/>
          <w:szCs w:val="22"/>
        </w:rPr>
        <w:t>ust.</w:t>
      </w:r>
      <w:r w:rsidRPr="00EC732E">
        <w:rPr>
          <w:rFonts w:ascii="Arial Narrow" w:hAnsi="Arial Narrow" w:cs="Arial"/>
          <w:bCs/>
          <w:iCs/>
          <w:sz w:val="22"/>
          <w:szCs w:val="22"/>
        </w:rPr>
        <w:t xml:space="preserve"> 1</w:t>
      </w:r>
      <w:r w:rsidR="00FD592C" w:rsidRPr="00EC732E">
        <w:rPr>
          <w:rFonts w:ascii="Arial Narrow" w:hAnsi="Arial Narrow" w:cs="Arial"/>
          <w:bCs/>
          <w:iCs/>
          <w:sz w:val="22"/>
          <w:szCs w:val="22"/>
        </w:rPr>
        <w:t>3</w:t>
      </w:r>
      <w:r w:rsidRPr="00EC732E">
        <w:rPr>
          <w:rFonts w:ascii="Arial Narrow" w:hAnsi="Arial Narrow" w:cs="Arial"/>
          <w:bCs/>
          <w:iCs/>
          <w:sz w:val="22"/>
          <w:szCs w:val="22"/>
        </w:rPr>
        <w:t xml:space="preserve"> będą na czas wykonywania przez nich robót zatrudnieni na podstawie umowy </w:t>
      </w:r>
      <w:r w:rsidRPr="00EC732E">
        <w:rPr>
          <w:rFonts w:ascii="Arial Narrow" w:hAnsi="Arial Narrow" w:cs="Arial"/>
          <w:bCs/>
          <w:iCs/>
          <w:sz w:val="22"/>
          <w:szCs w:val="22"/>
        </w:rPr>
        <w:br/>
        <w:t xml:space="preserve">o pracę w rozumieniu przepisów ustawy z dnia </w:t>
      </w:r>
      <w:r w:rsidR="004A5265" w:rsidRPr="00EC732E">
        <w:rPr>
          <w:rFonts w:ascii="Arial Narrow" w:hAnsi="Arial Narrow" w:cs="Arial"/>
          <w:bCs/>
          <w:iCs/>
          <w:sz w:val="22"/>
          <w:szCs w:val="22"/>
        </w:rPr>
        <w:t>26 czerwca 1974r.– Kodeks pracy.</w:t>
      </w:r>
    </w:p>
    <w:p w14:paraId="67DB5210" w14:textId="77777777" w:rsidR="00E536CD" w:rsidRPr="00EC732E" w:rsidRDefault="00E536CD" w:rsidP="00776269">
      <w:pPr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EC732E">
        <w:rPr>
          <w:rFonts w:ascii="Arial Narrow" w:hAnsi="Arial Narrow" w:cs="Arial"/>
          <w:bCs/>
          <w:iCs/>
          <w:sz w:val="22"/>
          <w:szCs w:val="22"/>
        </w:rPr>
        <w:t xml:space="preserve">W terminie 7 dni od przekazania placu budowy </w:t>
      </w:r>
      <w:r w:rsidRPr="00EC732E">
        <w:rPr>
          <w:rFonts w:ascii="Arial Narrow" w:hAnsi="Arial Narrow" w:cs="Arial"/>
          <w:b/>
          <w:bCs/>
          <w:iCs/>
          <w:sz w:val="22"/>
          <w:szCs w:val="22"/>
        </w:rPr>
        <w:t xml:space="preserve">Wykonawca </w:t>
      </w:r>
      <w:r w:rsidRPr="00EC732E">
        <w:rPr>
          <w:rFonts w:ascii="Arial Narrow" w:hAnsi="Arial Narrow" w:cs="Arial"/>
          <w:bCs/>
          <w:iCs/>
          <w:sz w:val="22"/>
          <w:szCs w:val="22"/>
        </w:rPr>
        <w:t xml:space="preserve">zobowiązany jest do przedstawienia </w:t>
      </w:r>
      <w:r w:rsidRPr="00EC732E">
        <w:rPr>
          <w:rFonts w:ascii="Arial Narrow" w:hAnsi="Arial Narrow" w:cs="Arial"/>
          <w:b/>
          <w:bCs/>
          <w:iCs/>
          <w:sz w:val="22"/>
          <w:szCs w:val="22"/>
        </w:rPr>
        <w:t>Zamawiającemu</w:t>
      </w:r>
      <w:r w:rsidRPr="00EC732E">
        <w:rPr>
          <w:rFonts w:ascii="Arial Narrow" w:hAnsi="Arial Narrow" w:cs="Arial"/>
          <w:bCs/>
          <w:iCs/>
          <w:sz w:val="22"/>
          <w:szCs w:val="22"/>
        </w:rPr>
        <w:t xml:space="preserve"> oświadczenia, że osoby wykonujące czynności bezpośrednio związane z wykonywaniem robót są zatrudnione na podstawie umowy o pracę w rozumieniu przepisów ustawy z dnia 26 czerwca 1974r. </w:t>
      </w:r>
      <w:r w:rsidRPr="00EC732E">
        <w:rPr>
          <w:rFonts w:ascii="Arial Narrow" w:hAnsi="Arial Narrow" w:cs="Arial"/>
          <w:bCs/>
          <w:iCs/>
          <w:sz w:val="22"/>
          <w:szCs w:val="22"/>
        </w:rPr>
        <w:br/>
        <w:t>– Kodeks pracy. W odniesieniu do pracowników podwykonawców oświadczenie, o którym mowa należy przedłożyć w terminie 7 dni od dnia zawarcia umowy o podwykonawstwo. Oświadczenie powinno zawierać: informację, w tym dane osobowe, niezbęd</w:t>
      </w:r>
      <w:r w:rsidR="004A5265" w:rsidRPr="00EC732E">
        <w:rPr>
          <w:rFonts w:ascii="Arial Narrow" w:hAnsi="Arial Narrow" w:cs="Arial"/>
          <w:bCs/>
          <w:iCs/>
          <w:sz w:val="22"/>
          <w:szCs w:val="22"/>
        </w:rPr>
        <w:t xml:space="preserve">ne do weryfikacji zatrudnienia </w:t>
      </w:r>
      <w:r w:rsidRPr="00EC732E">
        <w:rPr>
          <w:rFonts w:ascii="Arial Narrow" w:hAnsi="Arial Narrow" w:cs="Arial"/>
          <w:bCs/>
          <w:iCs/>
          <w:sz w:val="22"/>
          <w:szCs w:val="22"/>
        </w:rPr>
        <w:t xml:space="preserve">na podstawie umowy o pracę, </w:t>
      </w:r>
      <w:r w:rsidR="00342E8C" w:rsidRPr="00EC732E">
        <w:rPr>
          <w:rFonts w:ascii="Arial Narrow" w:hAnsi="Arial Narrow" w:cs="Arial"/>
          <w:bCs/>
          <w:iCs/>
          <w:sz w:val="22"/>
          <w:szCs w:val="22"/>
        </w:rPr>
        <w:br/>
      </w:r>
      <w:r w:rsidRPr="00EC732E">
        <w:rPr>
          <w:rFonts w:ascii="Arial Narrow" w:hAnsi="Arial Narrow" w:cs="Arial"/>
          <w:bCs/>
          <w:iCs/>
          <w:sz w:val="22"/>
          <w:szCs w:val="22"/>
        </w:rPr>
        <w:t xml:space="preserve">w szczególności imię i nazwisko zatrudnionego pracownika, datę zawarcia umowy o pracę, rodzaj umowy </w:t>
      </w:r>
      <w:r w:rsidR="00342E8C" w:rsidRPr="00EC732E">
        <w:rPr>
          <w:rFonts w:ascii="Arial Narrow" w:hAnsi="Arial Narrow" w:cs="Arial"/>
          <w:bCs/>
          <w:iCs/>
          <w:sz w:val="22"/>
          <w:szCs w:val="22"/>
        </w:rPr>
        <w:br/>
      </w:r>
      <w:r w:rsidRPr="00EC732E">
        <w:rPr>
          <w:rFonts w:ascii="Arial Narrow" w:hAnsi="Arial Narrow" w:cs="Arial"/>
          <w:bCs/>
          <w:iCs/>
          <w:sz w:val="22"/>
          <w:szCs w:val="22"/>
        </w:rPr>
        <w:t xml:space="preserve">o pracę oraz zakres obowiązków pracownika, a także datę złożenia oświadczenia w imieniu </w:t>
      </w:r>
      <w:r w:rsidRPr="00EC732E">
        <w:rPr>
          <w:rFonts w:ascii="Arial Narrow" w:hAnsi="Arial Narrow" w:cs="Arial"/>
          <w:b/>
          <w:bCs/>
          <w:iCs/>
          <w:sz w:val="22"/>
          <w:szCs w:val="22"/>
        </w:rPr>
        <w:t>Wykonawcy</w:t>
      </w:r>
      <w:r w:rsidRPr="00EC732E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="00342E8C" w:rsidRPr="00EC732E">
        <w:rPr>
          <w:rFonts w:ascii="Arial Narrow" w:hAnsi="Arial Narrow" w:cs="Arial"/>
          <w:bCs/>
          <w:iCs/>
          <w:sz w:val="22"/>
          <w:szCs w:val="22"/>
        </w:rPr>
        <w:br/>
      </w:r>
      <w:r w:rsidRPr="00EC732E">
        <w:rPr>
          <w:rFonts w:ascii="Arial Narrow" w:hAnsi="Arial Narrow" w:cs="Arial"/>
          <w:bCs/>
          <w:iCs/>
          <w:sz w:val="22"/>
          <w:szCs w:val="22"/>
        </w:rPr>
        <w:t>lub podwykonawcy.</w:t>
      </w:r>
    </w:p>
    <w:p w14:paraId="63E82885" w14:textId="77777777" w:rsidR="00E536CD" w:rsidRPr="00EC732E" w:rsidRDefault="00E536CD" w:rsidP="00776269">
      <w:pPr>
        <w:pStyle w:val="Akapitzlist"/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EC732E">
        <w:rPr>
          <w:rFonts w:ascii="Arial Narrow" w:hAnsi="Arial Narrow" w:cs="Arial"/>
          <w:b/>
          <w:sz w:val="22"/>
          <w:szCs w:val="22"/>
        </w:rPr>
        <w:lastRenderedPageBreak/>
        <w:t>Zamawiający</w:t>
      </w:r>
      <w:r w:rsidRPr="00EC732E">
        <w:rPr>
          <w:rFonts w:ascii="Arial Narrow" w:hAnsi="Arial Narrow" w:cs="Arial"/>
          <w:sz w:val="22"/>
          <w:szCs w:val="22"/>
        </w:rPr>
        <w:t xml:space="preserve"> na każdym etapie realizacji przedmiotu umowy ma prawo żądania udowodnienia przez </w:t>
      </w:r>
      <w:r w:rsidRPr="00EC732E">
        <w:rPr>
          <w:rFonts w:ascii="Arial Narrow" w:hAnsi="Arial Narrow" w:cs="Arial"/>
          <w:b/>
          <w:sz w:val="22"/>
          <w:szCs w:val="22"/>
        </w:rPr>
        <w:t xml:space="preserve">Wykonawcę </w:t>
      </w:r>
      <w:r w:rsidRPr="00EC732E">
        <w:rPr>
          <w:rFonts w:ascii="Arial Narrow" w:hAnsi="Arial Narrow" w:cs="Arial"/>
          <w:sz w:val="22"/>
          <w:szCs w:val="22"/>
        </w:rPr>
        <w:t>lub podwykonawcę faktu zatrudnienia osób na podstawie umowy o pracę.</w:t>
      </w:r>
    </w:p>
    <w:p w14:paraId="5C67680E" w14:textId="77777777" w:rsidR="00E536CD" w:rsidRPr="00EC732E" w:rsidRDefault="00E536CD" w:rsidP="00776269">
      <w:pPr>
        <w:pStyle w:val="Akapitzlist"/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EC732E">
        <w:rPr>
          <w:rFonts w:ascii="Arial Narrow" w:hAnsi="Arial Narrow" w:cs="Arial"/>
          <w:b/>
          <w:sz w:val="22"/>
          <w:szCs w:val="22"/>
        </w:rPr>
        <w:t>Zamawiający</w:t>
      </w:r>
      <w:r w:rsidRPr="00EC732E">
        <w:rPr>
          <w:rFonts w:ascii="Arial Narrow" w:hAnsi="Arial Narrow" w:cs="Arial"/>
          <w:sz w:val="22"/>
          <w:szCs w:val="22"/>
        </w:rPr>
        <w:t xml:space="preserve"> może zwrócić się o przeprow</w:t>
      </w:r>
      <w:r w:rsidR="004A5265" w:rsidRPr="00EC732E">
        <w:rPr>
          <w:rFonts w:ascii="Arial Narrow" w:hAnsi="Arial Narrow" w:cs="Arial"/>
          <w:sz w:val="22"/>
          <w:szCs w:val="22"/>
        </w:rPr>
        <w:t>adzenie kontroli przez Państwową</w:t>
      </w:r>
      <w:r w:rsidRPr="00EC732E">
        <w:rPr>
          <w:rFonts w:ascii="Arial Narrow" w:hAnsi="Arial Narrow" w:cs="Arial"/>
          <w:sz w:val="22"/>
          <w:szCs w:val="22"/>
        </w:rPr>
        <w:t xml:space="preserve"> Inspekcję Pracy w sytuacji gdy poweźmie wątpliwość, co do sposobu zatrudniania osób wykonujących czynności określone w </w:t>
      </w:r>
      <w:r w:rsidR="005437CD" w:rsidRPr="00EC732E">
        <w:rPr>
          <w:rFonts w:ascii="Arial Narrow" w:hAnsi="Arial Narrow" w:cs="Arial"/>
          <w:sz w:val="22"/>
          <w:szCs w:val="22"/>
        </w:rPr>
        <w:t>ust.</w:t>
      </w:r>
      <w:r w:rsidRPr="00EC732E">
        <w:rPr>
          <w:rFonts w:ascii="Arial Narrow" w:hAnsi="Arial Narrow" w:cs="Arial"/>
          <w:sz w:val="22"/>
          <w:szCs w:val="22"/>
        </w:rPr>
        <w:t xml:space="preserve"> 1</w:t>
      </w:r>
      <w:r w:rsidR="00FD592C" w:rsidRPr="00EC732E">
        <w:rPr>
          <w:rFonts w:ascii="Arial Narrow" w:hAnsi="Arial Narrow" w:cs="Arial"/>
          <w:sz w:val="22"/>
          <w:szCs w:val="22"/>
        </w:rPr>
        <w:t>3</w:t>
      </w:r>
      <w:r w:rsidRPr="00EC732E">
        <w:rPr>
          <w:rFonts w:ascii="Arial Narrow" w:hAnsi="Arial Narrow" w:cs="Arial"/>
          <w:sz w:val="22"/>
          <w:szCs w:val="22"/>
        </w:rPr>
        <w:t>. Powyższe obowiązuje również w przypadku wykonywania części przedmiotu umowy przez podwykonawców.</w:t>
      </w:r>
    </w:p>
    <w:p w14:paraId="060FD6F4" w14:textId="77777777" w:rsidR="00E536CD" w:rsidRPr="00EC732E" w:rsidRDefault="00E536CD" w:rsidP="00776269">
      <w:pPr>
        <w:pStyle w:val="Akapitzlist1"/>
        <w:numPr>
          <w:ilvl w:val="0"/>
          <w:numId w:val="36"/>
        </w:numPr>
        <w:shd w:val="clear" w:color="auto" w:fill="FFFFFF" w:themeFill="background1"/>
        <w:spacing w:line="240" w:lineRule="auto"/>
        <w:rPr>
          <w:rFonts w:ascii="Arial Narrow" w:hAnsi="Arial Narrow"/>
        </w:rPr>
      </w:pPr>
      <w:r w:rsidRPr="00EC732E">
        <w:rPr>
          <w:rFonts w:ascii="Arial Narrow" w:hAnsi="Arial Narrow"/>
          <w:b/>
        </w:rPr>
        <w:t xml:space="preserve">Wykonawca </w:t>
      </w:r>
      <w:r w:rsidRPr="00EC732E">
        <w:rPr>
          <w:rFonts w:ascii="Arial Narrow" w:hAnsi="Arial Narrow"/>
        </w:rPr>
        <w:t>jest uprawniony do wykonywania robót w systemie wielozmianowym w dni robocze (z wyłączeniem godzin nocnych od 21</w:t>
      </w:r>
      <w:r w:rsidRPr="00EC732E">
        <w:rPr>
          <w:rFonts w:ascii="Arial Narrow" w:hAnsi="Arial Narrow"/>
          <w:kern w:val="22"/>
          <w:vertAlign w:val="superscript"/>
        </w:rPr>
        <w:t>00</w:t>
      </w:r>
      <w:r w:rsidRPr="00EC732E">
        <w:rPr>
          <w:rFonts w:ascii="Arial Narrow" w:hAnsi="Arial Narrow"/>
        </w:rPr>
        <w:t>- 7</w:t>
      </w:r>
      <w:r w:rsidRPr="00EC732E">
        <w:rPr>
          <w:rFonts w:ascii="Arial Narrow" w:hAnsi="Arial Narrow"/>
          <w:kern w:val="22"/>
          <w:vertAlign w:val="superscript"/>
        </w:rPr>
        <w:t>00</w:t>
      </w:r>
      <w:r w:rsidRPr="00EC732E">
        <w:rPr>
          <w:rFonts w:ascii="Arial Narrow" w:hAnsi="Arial Narrow"/>
        </w:rPr>
        <w:t>) lub w innych godzinach po wcześniejszym ustaleniu z Użytkownikiem.</w:t>
      </w:r>
    </w:p>
    <w:p w14:paraId="28B5F767" w14:textId="77777777" w:rsidR="00E536CD" w:rsidRPr="00EC732E" w:rsidRDefault="00E536CD" w:rsidP="00776269">
      <w:pPr>
        <w:pStyle w:val="Akapitzlist1"/>
        <w:numPr>
          <w:ilvl w:val="0"/>
          <w:numId w:val="36"/>
        </w:numPr>
        <w:shd w:val="clear" w:color="auto" w:fill="FFFFFF" w:themeFill="background1"/>
        <w:spacing w:line="240" w:lineRule="auto"/>
        <w:rPr>
          <w:rFonts w:ascii="Arial Narrow" w:hAnsi="Arial Narrow"/>
        </w:rPr>
      </w:pPr>
      <w:r w:rsidRPr="00EC732E">
        <w:rPr>
          <w:rFonts w:ascii="Arial Narrow" w:hAnsi="Arial Narrow"/>
          <w:b/>
        </w:rPr>
        <w:t xml:space="preserve">Wykonawca </w:t>
      </w:r>
      <w:r w:rsidRPr="00EC732E">
        <w:rPr>
          <w:rFonts w:ascii="Arial Narrow" w:hAnsi="Arial Narrow"/>
        </w:rPr>
        <w:t xml:space="preserve">zobowiązuje się zawiadomić </w:t>
      </w:r>
      <w:r w:rsidRPr="00EC732E">
        <w:rPr>
          <w:rFonts w:ascii="Arial Narrow" w:hAnsi="Arial Narrow"/>
          <w:b/>
        </w:rPr>
        <w:t xml:space="preserve">Zamawiającego </w:t>
      </w:r>
      <w:r w:rsidRPr="00EC732E">
        <w:rPr>
          <w:rFonts w:ascii="Arial Narrow" w:hAnsi="Arial Narrow"/>
        </w:rPr>
        <w:t>o realizacji prac o uciążliwym charakterze (odłączenie prądu itp.) z 3-dniowym wyprzedzeniem.</w:t>
      </w:r>
    </w:p>
    <w:p w14:paraId="67E0FD10" w14:textId="77777777" w:rsidR="00E536CD" w:rsidRPr="00EC732E" w:rsidRDefault="00E536CD" w:rsidP="00776269">
      <w:pPr>
        <w:pStyle w:val="Tekstpodstawowy310"/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pacing w:after="0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b/>
          <w:sz w:val="22"/>
        </w:rPr>
        <w:t>Wykonawca</w:t>
      </w:r>
      <w:r w:rsidRPr="00EC732E">
        <w:rPr>
          <w:rFonts w:ascii="Arial Narrow" w:hAnsi="Arial Narrow"/>
          <w:sz w:val="22"/>
        </w:rPr>
        <w:t xml:space="preserve"> zobowiązuje się wykonać i utrzymać na swój koszt zabezpieczenie terenu robót (ogrodzenie tymczasowe), strzec mienia znajdującego się na terenie budowy a także zapewnić właściwe warunki bezpieczeństwa</w:t>
      </w:r>
      <w:r w:rsidRPr="00EC732E">
        <w:rPr>
          <w:rFonts w:ascii="Arial Narrow" w:hAnsi="Arial Narrow"/>
          <w:sz w:val="22"/>
          <w:szCs w:val="22"/>
        </w:rPr>
        <w:t xml:space="preserve"> i higieny pracy oraz przestrzegać przepisów ppoż.</w:t>
      </w:r>
    </w:p>
    <w:p w14:paraId="3D593610" w14:textId="77777777" w:rsidR="00E536CD" w:rsidRPr="00EC732E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EC732E">
        <w:rPr>
          <w:rFonts w:ascii="Arial Narrow" w:hAnsi="Arial Narrow"/>
          <w:sz w:val="22"/>
        </w:rPr>
        <w:t xml:space="preserve">W czasie realizacji robót </w:t>
      </w:r>
      <w:r w:rsidRPr="00EC732E">
        <w:rPr>
          <w:rFonts w:ascii="Arial Narrow" w:hAnsi="Arial Narrow"/>
          <w:b/>
          <w:sz w:val="22"/>
        </w:rPr>
        <w:t>Wykonawca</w:t>
      </w:r>
      <w:r w:rsidRPr="00EC732E">
        <w:rPr>
          <w:rFonts w:ascii="Arial Narrow" w:hAnsi="Arial Narrow"/>
          <w:sz w:val="22"/>
        </w:rPr>
        <w:t xml:space="preserve"> będzie utrzymywał teren robót w stanie wolnym od przeszkód komunikacyjnych oraz we właściwym porządku.</w:t>
      </w:r>
    </w:p>
    <w:p w14:paraId="227BE931" w14:textId="77777777" w:rsidR="00E536CD" w:rsidRPr="00EC732E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EC732E">
        <w:rPr>
          <w:rFonts w:ascii="Arial Narrow" w:hAnsi="Arial Narrow"/>
          <w:b/>
          <w:sz w:val="22"/>
        </w:rPr>
        <w:t>Wykonawca</w:t>
      </w:r>
      <w:r w:rsidRPr="00EC732E">
        <w:rPr>
          <w:rFonts w:ascii="Arial Narrow" w:hAnsi="Arial Narrow"/>
          <w:sz w:val="22"/>
        </w:rPr>
        <w:t xml:space="preserve"> zobowiązuje się do umożliwienia wstępu na teren robót pracownikom organów państwowego nadzoru budowlanego, do których należy wykonywanie zadań określonych ustawą </w:t>
      </w:r>
      <w:r w:rsidRPr="00EC732E">
        <w:rPr>
          <w:rFonts w:ascii="Arial Narrow" w:hAnsi="Arial Narrow"/>
          <w:sz w:val="22"/>
          <w:szCs w:val="22"/>
        </w:rPr>
        <w:t>z dnia 7 lipca 1994r.</w:t>
      </w:r>
      <w:r w:rsidRPr="00EC732E">
        <w:t xml:space="preserve"> </w:t>
      </w:r>
      <w:r w:rsidRPr="00EC732E">
        <w:rPr>
          <w:rFonts w:ascii="Arial Narrow" w:hAnsi="Arial Narrow"/>
          <w:sz w:val="22"/>
        </w:rPr>
        <w:t xml:space="preserve">Prawo Budowlane, oraz do udostępnienia im </w:t>
      </w:r>
      <w:r w:rsidR="002D7249" w:rsidRPr="00EC732E">
        <w:rPr>
          <w:rFonts w:ascii="Arial Narrow" w:hAnsi="Arial Narrow"/>
          <w:sz w:val="22"/>
        </w:rPr>
        <w:t xml:space="preserve">danych i informacji wymaganych </w:t>
      </w:r>
      <w:r w:rsidRPr="00EC732E">
        <w:rPr>
          <w:rFonts w:ascii="Arial Narrow" w:hAnsi="Arial Narrow"/>
          <w:sz w:val="22"/>
        </w:rPr>
        <w:t>tą ustawą.</w:t>
      </w:r>
    </w:p>
    <w:p w14:paraId="06ADCD6D" w14:textId="77777777" w:rsidR="00E536CD" w:rsidRPr="00EC732E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sz w:val="22"/>
        </w:rPr>
        <w:t xml:space="preserve">Po zakończeniu robót </w:t>
      </w:r>
      <w:r w:rsidRPr="00EC732E">
        <w:rPr>
          <w:rFonts w:ascii="Arial Narrow" w:hAnsi="Arial Narrow"/>
          <w:b/>
          <w:sz w:val="22"/>
        </w:rPr>
        <w:t>Wykonawca</w:t>
      </w:r>
      <w:r w:rsidRPr="00EC732E">
        <w:rPr>
          <w:rFonts w:ascii="Arial Narrow" w:hAnsi="Arial Narrow"/>
          <w:sz w:val="22"/>
        </w:rPr>
        <w:t xml:space="preserve"> zobowiązany jest uporządkować teren budowy, w przypadku terenów zieleni doprowadzić do stanu pierwotnego i przekazać go </w:t>
      </w:r>
      <w:r w:rsidRPr="00EC732E">
        <w:rPr>
          <w:rFonts w:ascii="Arial Narrow" w:hAnsi="Arial Narrow"/>
          <w:b/>
          <w:sz w:val="22"/>
        </w:rPr>
        <w:t>Zamawiającemu</w:t>
      </w:r>
      <w:r w:rsidRPr="00EC732E">
        <w:rPr>
          <w:rFonts w:ascii="Arial Narrow" w:hAnsi="Arial Narrow"/>
          <w:sz w:val="22"/>
        </w:rPr>
        <w:t xml:space="preserve"> w terminie ustalonym na końcowy odbiór robót. </w:t>
      </w:r>
    </w:p>
    <w:p w14:paraId="54AE9328" w14:textId="77777777" w:rsidR="00E536CD" w:rsidRPr="00EC732E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EC732E">
        <w:rPr>
          <w:rFonts w:ascii="Arial Narrow" w:hAnsi="Arial Narrow"/>
          <w:b/>
          <w:sz w:val="22"/>
        </w:rPr>
        <w:t>Zamawiający</w:t>
      </w:r>
      <w:r w:rsidRPr="00EC732E">
        <w:rPr>
          <w:rFonts w:ascii="Arial Narrow" w:hAnsi="Arial Narrow"/>
          <w:sz w:val="22"/>
        </w:rPr>
        <w:t xml:space="preserve"> zastrzega sobie prawo do audytowania miejsca świadczenia robót budowlanych przez Zespół ds. gospodarki odpadami (tel. 261 41 74 35) oraz wydawania pracownikom </w:t>
      </w:r>
      <w:r w:rsidRPr="00EC732E">
        <w:rPr>
          <w:rFonts w:ascii="Arial Narrow" w:hAnsi="Arial Narrow"/>
          <w:b/>
          <w:sz w:val="22"/>
        </w:rPr>
        <w:t>Wykonawcy</w:t>
      </w:r>
      <w:r w:rsidRPr="00EC732E">
        <w:rPr>
          <w:rFonts w:ascii="Arial Narrow" w:hAnsi="Arial Narrow"/>
          <w:sz w:val="22"/>
        </w:rPr>
        <w:t xml:space="preserve"> wiążących zaleceń w zakresie ochrony środowiska. W razie nieprzestrzegania zaleceń uprawnieni pracownicy </w:t>
      </w:r>
      <w:r w:rsidRPr="00EC732E">
        <w:rPr>
          <w:rFonts w:ascii="Arial Narrow" w:hAnsi="Arial Narrow"/>
          <w:b/>
          <w:sz w:val="22"/>
        </w:rPr>
        <w:t>Zamawiającego</w:t>
      </w:r>
      <w:r w:rsidRPr="00EC732E">
        <w:rPr>
          <w:rFonts w:ascii="Arial Narrow" w:hAnsi="Arial Narrow"/>
          <w:sz w:val="22"/>
        </w:rPr>
        <w:t xml:space="preserve"> zwrócą pisemną uwagę </w:t>
      </w:r>
      <w:r w:rsidRPr="00EC732E">
        <w:rPr>
          <w:rFonts w:ascii="Arial Narrow" w:hAnsi="Arial Narrow"/>
          <w:b/>
          <w:sz w:val="22"/>
        </w:rPr>
        <w:t>Wykonawcy</w:t>
      </w:r>
      <w:r w:rsidRPr="00EC732E">
        <w:rPr>
          <w:rFonts w:ascii="Arial Narrow" w:hAnsi="Arial Narrow"/>
          <w:sz w:val="22"/>
        </w:rPr>
        <w:t xml:space="preserve">. Trzykrotne pisemne zwrócenie uwagi </w:t>
      </w:r>
      <w:r w:rsidRPr="00EC732E">
        <w:rPr>
          <w:rFonts w:ascii="Arial Narrow" w:hAnsi="Arial Narrow"/>
          <w:b/>
          <w:sz w:val="22"/>
        </w:rPr>
        <w:t>Wykonawcy</w:t>
      </w:r>
      <w:r w:rsidRPr="00EC732E">
        <w:rPr>
          <w:rFonts w:ascii="Arial Narrow" w:hAnsi="Arial Narrow"/>
          <w:sz w:val="22"/>
        </w:rPr>
        <w:t xml:space="preserve"> może skutkować  odstąpieniem od umowy z winy </w:t>
      </w:r>
      <w:r w:rsidRPr="00EC732E">
        <w:rPr>
          <w:rFonts w:ascii="Arial Narrow" w:hAnsi="Arial Narrow"/>
          <w:b/>
          <w:sz w:val="22"/>
        </w:rPr>
        <w:t>Wykonawcy</w:t>
      </w:r>
      <w:r w:rsidRPr="00EC732E">
        <w:rPr>
          <w:rFonts w:ascii="Arial Narrow" w:hAnsi="Arial Narrow"/>
          <w:sz w:val="22"/>
        </w:rPr>
        <w:t>.</w:t>
      </w:r>
    </w:p>
    <w:p w14:paraId="48504716" w14:textId="77777777" w:rsidR="00E536CD" w:rsidRPr="00EC732E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b/>
          <w:sz w:val="22"/>
        </w:rPr>
        <w:t>Wykonawca</w:t>
      </w:r>
      <w:r w:rsidRPr="00EC732E">
        <w:rPr>
          <w:rFonts w:ascii="Arial Narrow" w:hAnsi="Arial Narrow"/>
          <w:sz w:val="22"/>
        </w:rPr>
        <w:t xml:space="preserve"> robót może składować niezbędne do wykonywania robót materiały, tylko w miejscach wyznaczonych i uzgodnionych z osobą nadzorującą umowę. Zabrania się składowania odpadów (betonów, zapraw itp.) powstałych w wyniku wykonywania robót, bezpośrednio na ziemi. </w:t>
      </w:r>
    </w:p>
    <w:p w14:paraId="4AC403DD" w14:textId="77777777" w:rsidR="00E536CD" w:rsidRPr="00EC732E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b/>
          <w:sz w:val="22"/>
        </w:rPr>
        <w:t>Wykonawca</w:t>
      </w:r>
      <w:r w:rsidRPr="00EC732E">
        <w:rPr>
          <w:rFonts w:ascii="Arial Narrow" w:hAnsi="Arial Narrow"/>
          <w:sz w:val="22"/>
        </w:rPr>
        <w:t xml:space="preserve"> nie może wwozić na teren </w:t>
      </w:r>
      <w:r w:rsidRPr="00EC732E">
        <w:rPr>
          <w:rFonts w:ascii="Arial Narrow" w:hAnsi="Arial Narrow"/>
          <w:b/>
          <w:sz w:val="22"/>
        </w:rPr>
        <w:t>Zamawiającego</w:t>
      </w:r>
      <w:r w:rsidRPr="00EC732E">
        <w:rPr>
          <w:rFonts w:ascii="Arial Narrow" w:hAnsi="Arial Narrow"/>
          <w:sz w:val="22"/>
        </w:rPr>
        <w:t xml:space="preserve"> jakichkolwiek odpadów oraz składować żadnych substancji mogących zanieczyścić wodę, glebę, bądź powietrze atmosferyczne, a w przypadku gdy </w:t>
      </w:r>
      <w:r w:rsidRPr="00EC732E">
        <w:rPr>
          <w:rFonts w:ascii="Arial Narrow" w:hAnsi="Arial Narrow"/>
          <w:sz w:val="22"/>
        </w:rPr>
        <w:br/>
        <w:t xml:space="preserve">te substancje służą do wykonania robót dla </w:t>
      </w:r>
      <w:r w:rsidRPr="00EC732E">
        <w:rPr>
          <w:rFonts w:ascii="Arial Narrow" w:hAnsi="Arial Narrow"/>
          <w:b/>
          <w:sz w:val="22"/>
        </w:rPr>
        <w:t>Zamawiającego</w:t>
      </w:r>
      <w:r w:rsidRPr="00EC732E">
        <w:rPr>
          <w:rFonts w:ascii="Arial Narrow" w:hAnsi="Arial Narrow"/>
          <w:sz w:val="22"/>
        </w:rPr>
        <w:t xml:space="preserve"> szczegóły ich składowania i stosowania należy uzgodnić  z inspektorem ds. BHP </w:t>
      </w:r>
      <w:r w:rsidRPr="00EC732E">
        <w:rPr>
          <w:rFonts w:ascii="Arial Narrow" w:hAnsi="Arial Narrow"/>
          <w:b/>
          <w:sz w:val="22"/>
        </w:rPr>
        <w:t>Zamawiającego</w:t>
      </w:r>
      <w:r w:rsidRPr="00EC732E">
        <w:rPr>
          <w:rFonts w:ascii="Arial Narrow" w:hAnsi="Arial Narrow"/>
          <w:sz w:val="22"/>
        </w:rPr>
        <w:t>.</w:t>
      </w:r>
    </w:p>
    <w:p w14:paraId="5CD50C33" w14:textId="77777777" w:rsidR="00650950" w:rsidRPr="00EC732E" w:rsidRDefault="00650950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7441F556" w14:textId="77777777" w:rsidR="00114A64" w:rsidRPr="00EC732E" w:rsidRDefault="002E3B8D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§</w:t>
      </w:r>
      <w:r w:rsidR="00114A64" w:rsidRPr="00EC732E">
        <w:rPr>
          <w:rFonts w:ascii="Arial Narrow" w:hAnsi="Arial Narrow"/>
          <w:b/>
          <w:sz w:val="22"/>
          <w:szCs w:val="22"/>
        </w:rPr>
        <w:t xml:space="preserve"> </w:t>
      </w:r>
      <w:r w:rsidR="00E536CD" w:rsidRPr="00EC732E">
        <w:rPr>
          <w:rFonts w:ascii="Arial Narrow" w:hAnsi="Arial Narrow"/>
          <w:b/>
          <w:sz w:val="22"/>
          <w:szCs w:val="22"/>
        </w:rPr>
        <w:t>3</w:t>
      </w:r>
    </w:p>
    <w:p w14:paraId="216DEB44" w14:textId="77777777" w:rsidR="00E536CD" w:rsidRPr="00EC732E" w:rsidRDefault="00E536CD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Kontakty</w:t>
      </w:r>
    </w:p>
    <w:p w14:paraId="10E74F78" w14:textId="77777777" w:rsidR="00776269" w:rsidRPr="00EC732E" w:rsidRDefault="00776269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  <w:shd w:val="clear" w:color="auto" w:fill="FFFF00"/>
        </w:rPr>
      </w:pPr>
    </w:p>
    <w:p w14:paraId="14E0782D" w14:textId="77777777" w:rsidR="00114A64" w:rsidRPr="00EC732E" w:rsidRDefault="00114A64" w:rsidP="00776269">
      <w:pPr>
        <w:numPr>
          <w:ilvl w:val="0"/>
          <w:numId w:val="19"/>
        </w:numPr>
        <w:shd w:val="clear" w:color="auto" w:fill="FFFFFF" w:themeFill="background1"/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Zamawiający</w:t>
      </w:r>
      <w:r w:rsidRPr="00EC732E">
        <w:rPr>
          <w:rFonts w:ascii="Arial Narrow" w:hAnsi="Arial Narrow"/>
          <w:sz w:val="22"/>
          <w:szCs w:val="22"/>
        </w:rPr>
        <w:t xml:space="preserve"> ustanawia osobę nadzorująca </w:t>
      </w:r>
      <w:r w:rsidR="002B5D6F" w:rsidRPr="00EC732E">
        <w:rPr>
          <w:rFonts w:ascii="Arial Narrow" w:hAnsi="Arial Narrow"/>
          <w:sz w:val="22"/>
          <w:szCs w:val="22"/>
        </w:rPr>
        <w:t>wykonanie Umowy</w:t>
      </w:r>
      <w:r w:rsidRPr="00EC732E">
        <w:rPr>
          <w:rFonts w:ascii="Arial Narrow" w:hAnsi="Arial Narrow"/>
          <w:sz w:val="22"/>
          <w:szCs w:val="22"/>
        </w:rPr>
        <w:t>:</w:t>
      </w:r>
      <w:r w:rsidRPr="00EC732E">
        <w:rPr>
          <w:rFonts w:ascii="Arial Narrow" w:hAnsi="Arial Narrow"/>
          <w:color w:val="000000"/>
          <w:sz w:val="22"/>
          <w:szCs w:val="22"/>
        </w:rPr>
        <w:t xml:space="preserve"> p. </w:t>
      </w:r>
      <w:r w:rsidRPr="00EC732E">
        <w:rPr>
          <w:rFonts w:ascii="Arial Narrow" w:hAnsi="Arial Narrow"/>
          <w:sz w:val="22"/>
          <w:szCs w:val="22"/>
        </w:rPr>
        <w:t>.................................... tel. ......................,</w:t>
      </w:r>
      <w:r w:rsidRPr="00EC732E">
        <w:rPr>
          <w:rFonts w:ascii="Arial Narrow" w:hAnsi="Arial Narrow"/>
          <w:sz w:val="22"/>
          <w:szCs w:val="22"/>
          <w:shd w:val="clear" w:color="auto" w:fill="FFFF00"/>
        </w:rPr>
        <w:br/>
      </w:r>
      <w:r w:rsidR="00F81A07" w:rsidRPr="00EC732E">
        <w:rPr>
          <w:rFonts w:ascii="Arial Narrow" w:hAnsi="Arial Narrow"/>
          <w:sz w:val="22"/>
          <w:szCs w:val="22"/>
        </w:rPr>
        <w:t>e-mail  ....................................,</w:t>
      </w:r>
    </w:p>
    <w:p w14:paraId="026F1810" w14:textId="77777777" w:rsidR="00EB21B5" w:rsidRPr="00EC732E" w:rsidRDefault="00EB21B5" w:rsidP="00EB21B5">
      <w:pPr>
        <w:pStyle w:val="Akapitzlist"/>
        <w:numPr>
          <w:ilvl w:val="0"/>
          <w:numId w:val="19"/>
        </w:numPr>
        <w:shd w:val="clear" w:color="auto" w:fill="FFFFFF" w:themeFill="background1"/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Inspektorem nadzoru budowlanego ze strony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 będzie p. ……………. uprawniony </w:t>
      </w:r>
      <w:r w:rsidRPr="00EC732E">
        <w:rPr>
          <w:rFonts w:ascii="Arial Narrow" w:hAnsi="Arial Narrow"/>
          <w:sz w:val="22"/>
          <w:szCs w:val="22"/>
        </w:rPr>
        <w:br/>
        <w:t xml:space="preserve">do wykonywania samodzielnych funkcji technicznych w budownictwie na podstawie uprawnień budowlanych </w:t>
      </w:r>
      <w:r w:rsidRPr="00EC732E">
        <w:rPr>
          <w:rFonts w:ascii="Arial Narrow" w:hAnsi="Arial Narrow"/>
          <w:sz w:val="22"/>
          <w:szCs w:val="22"/>
        </w:rPr>
        <w:br/>
        <w:t>nr ……….., w specjalności konstrukcyjno-budowlanej.</w:t>
      </w:r>
    </w:p>
    <w:p w14:paraId="7AFADCC0" w14:textId="77777777" w:rsidR="00B06EEF" w:rsidRPr="00EC732E" w:rsidRDefault="00B06EEF" w:rsidP="00EB21B5">
      <w:pPr>
        <w:pStyle w:val="Akapitzlist"/>
        <w:numPr>
          <w:ilvl w:val="0"/>
          <w:numId w:val="19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Osoby nadzorujące umowę działają w granicach umocowania nadanego mu niniejszą Umową i przepisami prawa.</w:t>
      </w:r>
    </w:p>
    <w:p w14:paraId="04F3A1C6" w14:textId="77777777" w:rsidR="00EB21B5" w:rsidRPr="00EC732E" w:rsidRDefault="00EB21B5" w:rsidP="00EB21B5">
      <w:pPr>
        <w:numPr>
          <w:ilvl w:val="0"/>
          <w:numId w:val="19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sz w:val="22"/>
        </w:rPr>
        <w:t>Wykonawca</w:t>
      </w:r>
      <w:r w:rsidRPr="00EC732E">
        <w:rPr>
          <w:rFonts w:ascii="Arial Narrow" w:hAnsi="Arial Narrow"/>
          <w:sz w:val="22"/>
        </w:rPr>
        <w:t xml:space="preserve"> ustanawia</w:t>
      </w:r>
      <w:r w:rsidRPr="00EC732E">
        <w:rPr>
          <w:rFonts w:ascii="Arial Narrow" w:hAnsi="Arial Narrow"/>
          <w:sz w:val="22"/>
          <w:szCs w:val="22"/>
        </w:rPr>
        <w:t xml:space="preserve"> osobę nadzorującą Umowę ze strony </w:t>
      </w:r>
      <w:r w:rsidRPr="00EC732E">
        <w:rPr>
          <w:rFonts w:ascii="Arial Narrow" w:hAnsi="Arial Narrow"/>
          <w:b/>
          <w:bCs/>
          <w:sz w:val="22"/>
          <w:szCs w:val="22"/>
        </w:rPr>
        <w:t xml:space="preserve">Wykonawcy </w:t>
      </w:r>
      <w:r w:rsidRPr="00EC732E">
        <w:rPr>
          <w:rFonts w:ascii="Arial Narrow" w:hAnsi="Arial Narrow"/>
          <w:sz w:val="22"/>
          <w:szCs w:val="22"/>
        </w:rPr>
        <w:t xml:space="preserve">  .................... tel.......................</w:t>
      </w:r>
      <w:r w:rsidRPr="00EC732E">
        <w:rPr>
          <w:rFonts w:ascii="Arial Narrow" w:hAnsi="Arial Narrow"/>
          <w:sz w:val="22"/>
          <w:szCs w:val="22"/>
        </w:rPr>
        <w:br/>
        <w:t xml:space="preserve">e-mail .....................  a osobą funkcyjną będzie kierownik budowy w osobie p. </w:t>
      </w:r>
      <w:r w:rsidRPr="00EC732E">
        <w:rPr>
          <w:rFonts w:ascii="Arial Narrow" w:hAnsi="Arial Narrow"/>
          <w:b/>
          <w:sz w:val="22"/>
          <w:szCs w:val="22"/>
        </w:rPr>
        <w:t>.......................</w:t>
      </w:r>
      <w:r w:rsidRPr="00EC732E">
        <w:rPr>
          <w:rFonts w:ascii="Arial Narrow" w:hAnsi="Arial Narrow"/>
          <w:sz w:val="22"/>
          <w:szCs w:val="22"/>
        </w:rPr>
        <w:t xml:space="preserve"> uprawniony </w:t>
      </w:r>
      <w:r w:rsidRPr="00EC732E">
        <w:rPr>
          <w:rFonts w:ascii="Arial Narrow" w:hAnsi="Arial Narrow"/>
          <w:sz w:val="22"/>
          <w:szCs w:val="22"/>
        </w:rPr>
        <w:br/>
        <w:t xml:space="preserve">do wykonywania samodzielnych funkcji technicznych w budownictwie na podstawie uprawnień budowlanych </w:t>
      </w:r>
      <w:r w:rsidRPr="00EC732E">
        <w:rPr>
          <w:rFonts w:ascii="Arial Narrow" w:hAnsi="Arial Narrow"/>
          <w:sz w:val="22"/>
          <w:szCs w:val="22"/>
        </w:rPr>
        <w:br/>
        <w:t>nr .................  w specjalności konstrukcyjno-budowlanej.</w:t>
      </w:r>
    </w:p>
    <w:p w14:paraId="1191E241" w14:textId="77777777" w:rsidR="00114A64" w:rsidRPr="00EC732E" w:rsidRDefault="00114A64" w:rsidP="00EB21B5">
      <w:pPr>
        <w:numPr>
          <w:ilvl w:val="0"/>
          <w:numId w:val="1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Zamawiający</w:t>
      </w:r>
      <w:r w:rsidRPr="00EC732E">
        <w:rPr>
          <w:rFonts w:ascii="Arial Narrow" w:hAnsi="Arial Narrow"/>
          <w:sz w:val="22"/>
          <w:szCs w:val="22"/>
        </w:rPr>
        <w:t xml:space="preserve"> dopuszcza możliwość dokonania zmiany osób/osoby wyszczególnionych w 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Pr="00EC732E">
        <w:rPr>
          <w:rFonts w:ascii="Arial Narrow" w:hAnsi="Arial Narrow"/>
          <w:sz w:val="22"/>
          <w:szCs w:val="22"/>
        </w:rPr>
        <w:t> </w:t>
      </w:r>
      <w:r w:rsidR="00F1789A" w:rsidRPr="00EC732E">
        <w:rPr>
          <w:rFonts w:ascii="Arial Narrow" w:hAnsi="Arial Narrow"/>
          <w:sz w:val="22"/>
          <w:szCs w:val="22"/>
        </w:rPr>
        <w:t>4</w:t>
      </w:r>
      <w:r w:rsidRPr="00EC732E">
        <w:rPr>
          <w:rFonts w:ascii="Arial Narrow" w:hAnsi="Arial Narrow"/>
          <w:sz w:val="22"/>
          <w:szCs w:val="22"/>
        </w:rPr>
        <w:t xml:space="preserve"> niniejszego</w:t>
      </w:r>
      <w:r w:rsidR="00E443BF" w:rsidRPr="00EC732E">
        <w:rPr>
          <w:rFonts w:ascii="Arial Narrow" w:hAnsi="Arial Narrow"/>
          <w:sz w:val="22"/>
          <w:szCs w:val="22"/>
        </w:rPr>
        <w:t xml:space="preserve"> </w:t>
      </w:r>
      <w:r w:rsidRPr="00EC732E">
        <w:rPr>
          <w:rFonts w:ascii="Arial Narrow" w:hAnsi="Arial Narrow"/>
          <w:sz w:val="22"/>
          <w:szCs w:val="22"/>
        </w:rPr>
        <w:t>paragrafu oraz w załączniku nr 3 (wykaz osób oraz podwykonawców) do umowy, za uprzednią pisemną zgodą</w:t>
      </w:r>
      <w:r w:rsidR="00DB01DC" w:rsidRPr="00EC732E">
        <w:rPr>
          <w:rFonts w:ascii="Arial Narrow" w:hAnsi="Arial Narrow"/>
          <w:sz w:val="22"/>
          <w:szCs w:val="22"/>
        </w:rPr>
        <w:t xml:space="preserve"> </w:t>
      </w:r>
      <w:r w:rsidR="00DB01DC"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. </w:t>
      </w:r>
      <w:r w:rsidRPr="00EC732E">
        <w:rPr>
          <w:rFonts w:ascii="Arial Narrow" w:hAnsi="Arial Narrow"/>
          <w:b/>
          <w:sz w:val="22"/>
          <w:szCs w:val="22"/>
        </w:rPr>
        <w:t>Zamawiający</w:t>
      </w:r>
      <w:r w:rsidRPr="00EC732E">
        <w:rPr>
          <w:rFonts w:ascii="Arial Narrow" w:hAnsi="Arial Narrow"/>
          <w:sz w:val="22"/>
          <w:szCs w:val="22"/>
        </w:rPr>
        <w:t xml:space="preserve"> zastrzega sobie prawo dokonania zmiany osób, o których mowa w 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Pr="00EC732E">
        <w:rPr>
          <w:rFonts w:ascii="Arial Narrow" w:hAnsi="Arial Narrow"/>
          <w:sz w:val="22"/>
          <w:szCs w:val="22"/>
        </w:rPr>
        <w:t> 1</w:t>
      </w:r>
      <w:r w:rsidR="009C2DF7" w:rsidRPr="00EC732E">
        <w:rPr>
          <w:rFonts w:ascii="Arial Narrow" w:hAnsi="Arial Narrow"/>
          <w:sz w:val="22"/>
          <w:szCs w:val="22"/>
        </w:rPr>
        <w:t xml:space="preserve"> </w:t>
      </w:r>
      <w:r w:rsidR="00342E8C" w:rsidRPr="00EC732E">
        <w:rPr>
          <w:rFonts w:ascii="Arial Narrow" w:hAnsi="Arial Narrow"/>
          <w:sz w:val="22"/>
          <w:szCs w:val="22"/>
        </w:rPr>
        <w:br/>
      </w:r>
      <w:r w:rsidR="00B06EEF" w:rsidRPr="00EC732E">
        <w:rPr>
          <w:rFonts w:ascii="Arial Narrow" w:hAnsi="Arial Narrow"/>
          <w:sz w:val="22"/>
          <w:szCs w:val="22"/>
        </w:rPr>
        <w:t xml:space="preserve">i 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="00B06EEF" w:rsidRPr="00EC732E">
        <w:rPr>
          <w:rFonts w:ascii="Arial Narrow" w:hAnsi="Arial Narrow"/>
          <w:sz w:val="22"/>
          <w:szCs w:val="22"/>
        </w:rPr>
        <w:t xml:space="preserve"> 2</w:t>
      </w:r>
      <w:r w:rsidRPr="00EC732E">
        <w:rPr>
          <w:rFonts w:ascii="Arial Narrow" w:hAnsi="Arial Narrow"/>
          <w:sz w:val="22"/>
          <w:szCs w:val="22"/>
        </w:rPr>
        <w:t>.</w:t>
      </w:r>
      <w:r w:rsidR="009C2DF7" w:rsidRPr="00EC732E">
        <w:rPr>
          <w:rFonts w:ascii="Arial Narrow" w:hAnsi="Arial Narrow"/>
          <w:sz w:val="22"/>
          <w:szCs w:val="22"/>
        </w:rPr>
        <w:t xml:space="preserve"> </w:t>
      </w:r>
      <w:r w:rsidRPr="00EC732E">
        <w:rPr>
          <w:rFonts w:ascii="Arial Narrow" w:hAnsi="Arial Narrow"/>
          <w:sz w:val="22"/>
          <w:szCs w:val="22"/>
        </w:rPr>
        <w:t xml:space="preserve">Zmiany, o których mowa w niniejszym ustępie </w:t>
      </w:r>
      <w:r w:rsidR="00F00FE1" w:rsidRPr="00EC732E">
        <w:rPr>
          <w:rFonts w:ascii="Arial Narrow" w:hAnsi="Arial Narrow"/>
          <w:sz w:val="22"/>
          <w:szCs w:val="22"/>
        </w:rPr>
        <w:t xml:space="preserve">nie </w:t>
      </w:r>
      <w:r w:rsidRPr="00EC732E">
        <w:rPr>
          <w:rFonts w:ascii="Arial Narrow" w:hAnsi="Arial Narrow"/>
          <w:sz w:val="22"/>
          <w:szCs w:val="22"/>
        </w:rPr>
        <w:t>wymagają zawierania aneksu do umowy</w:t>
      </w:r>
      <w:r w:rsidR="00B06EEF" w:rsidRPr="00EC732E">
        <w:rPr>
          <w:rFonts w:ascii="Arial Narrow" w:hAnsi="Arial Narrow"/>
          <w:sz w:val="22"/>
          <w:szCs w:val="22"/>
        </w:rPr>
        <w:t xml:space="preserve"> </w:t>
      </w:r>
      <w:r w:rsidR="00342E8C" w:rsidRPr="00EC732E">
        <w:rPr>
          <w:rFonts w:ascii="Arial Narrow" w:hAnsi="Arial Narrow"/>
          <w:sz w:val="22"/>
          <w:szCs w:val="22"/>
        </w:rPr>
        <w:br/>
      </w:r>
      <w:r w:rsidR="00B06EEF" w:rsidRPr="00EC732E">
        <w:rPr>
          <w:rFonts w:ascii="Arial Narrow" w:hAnsi="Arial Narrow"/>
          <w:sz w:val="22"/>
          <w:szCs w:val="22"/>
        </w:rPr>
        <w:t>(nie są zmianą umowy)</w:t>
      </w:r>
      <w:r w:rsidR="00E443BF" w:rsidRPr="00EC732E">
        <w:rPr>
          <w:rFonts w:ascii="Arial Narrow" w:hAnsi="Arial Narrow"/>
          <w:sz w:val="22"/>
          <w:szCs w:val="22"/>
        </w:rPr>
        <w:t xml:space="preserve">, </w:t>
      </w:r>
      <w:r w:rsidR="00E443BF" w:rsidRPr="00EC732E">
        <w:rPr>
          <w:rFonts w:ascii="Arial Narrow" w:hAnsi="Arial Narrow" w:cs="Arial"/>
          <w:sz w:val="22"/>
          <w:szCs w:val="22"/>
        </w:rPr>
        <w:t>pod warunkiem, że została wcześniej zgłoszona na piśmie</w:t>
      </w:r>
      <w:r w:rsidR="00FE358B" w:rsidRPr="00EC732E">
        <w:rPr>
          <w:rFonts w:ascii="Arial Narrow" w:hAnsi="Arial Narrow" w:cs="Arial"/>
          <w:sz w:val="22"/>
          <w:szCs w:val="22"/>
        </w:rPr>
        <w:t xml:space="preserve"> (e-mail)</w:t>
      </w:r>
      <w:r w:rsidR="00E443BF" w:rsidRPr="00EC732E">
        <w:rPr>
          <w:rFonts w:ascii="Arial Narrow" w:hAnsi="Arial Narrow" w:cs="Arial"/>
          <w:sz w:val="22"/>
          <w:szCs w:val="22"/>
        </w:rPr>
        <w:t>.</w:t>
      </w:r>
    </w:p>
    <w:p w14:paraId="24A1895E" w14:textId="77777777" w:rsidR="00114A64" w:rsidRPr="00EC732E" w:rsidRDefault="00114A64" w:rsidP="00776269">
      <w:pPr>
        <w:numPr>
          <w:ilvl w:val="0"/>
          <w:numId w:val="19"/>
        </w:numPr>
        <w:shd w:val="clear" w:color="auto" w:fill="FFFFFF" w:themeFill="background1"/>
        <w:tabs>
          <w:tab w:val="left" w:pos="426"/>
          <w:tab w:val="left" w:pos="567"/>
        </w:tabs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z własnej inicjatywy proponuje zmianę osób, określonych w 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Pr="00EC732E">
        <w:rPr>
          <w:rFonts w:ascii="Arial Narrow" w:hAnsi="Arial Narrow"/>
          <w:sz w:val="22"/>
          <w:szCs w:val="22"/>
        </w:rPr>
        <w:t> </w:t>
      </w:r>
      <w:r w:rsidR="00CC32D1" w:rsidRPr="00EC732E">
        <w:rPr>
          <w:rFonts w:ascii="Arial Narrow" w:hAnsi="Arial Narrow"/>
          <w:sz w:val="22"/>
          <w:szCs w:val="22"/>
        </w:rPr>
        <w:t>4</w:t>
      </w:r>
      <w:r w:rsidRPr="00EC732E">
        <w:rPr>
          <w:rFonts w:ascii="Arial Narrow" w:hAnsi="Arial Narrow"/>
          <w:sz w:val="22"/>
          <w:szCs w:val="22"/>
        </w:rPr>
        <w:t xml:space="preserve"> niniejszego paragrafu, w następujących przypadkach: </w:t>
      </w:r>
    </w:p>
    <w:p w14:paraId="641FA600" w14:textId="77777777" w:rsidR="00114A64" w:rsidRPr="00EC732E" w:rsidRDefault="00114A64" w:rsidP="00776269">
      <w:pPr>
        <w:numPr>
          <w:ilvl w:val="1"/>
          <w:numId w:val="11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długotrwałej  choroby lub innych zdarzeń losowych, </w:t>
      </w:r>
    </w:p>
    <w:p w14:paraId="2D303973" w14:textId="77777777" w:rsidR="00114A64" w:rsidRPr="00EC732E" w:rsidRDefault="00114A64" w:rsidP="00776269">
      <w:pPr>
        <w:numPr>
          <w:ilvl w:val="1"/>
          <w:numId w:val="11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niewywiązywania się z obowiązków wynikających z umowy, </w:t>
      </w:r>
    </w:p>
    <w:p w14:paraId="2E18B663" w14:textId="77777777" w:rsidR="00A05B50" w:rsidRPr="00EC732E" w:rsidRDefault="00114A64" w:rsidP="00776269">
      <w:pPr>
        <w:numPr>
          <w:ilvl w:val="1"/>
          <w:numId w:val="11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lastRenderedPageBreak/>
        <w:t>jeżeli zmiana tych osób stanie się konieczna z jakichkolwie</w:t>
      </w:r>
      <w:r w:rsidR="007A43E0" w:rsidRPr="00EC732E">
        <w:rPr>
          <w:rFonts w:ascii="Arial Narrow" w:hAnsi="Arial Narrow"/>
          <w:sz w:val="22"/>
          <w:szCs w:val="22"/>
        </w:rPr>
        <w:t xml:space="preserve">k innych przyczyn niezależnych </w:t>
      </w:r>
      <w:r w:rsidRPr="00EC732E">
        <w:rPr>
          <w:rFonts w:ascii="Arial Narrow" w:hAnsi="Arial Narrow"/>
          <w:sz w:val="22"/>
          <w:szCs w:val="22"/>
        </w:rPr>
        <w:t>od </w:t>
      </w:r>
      <w:r w:rsidRPr="00EC732E">
        <w:rPr>
          <w:rFonts w:ascii="Arial Narrow" w:hAnsi="Arial Narrow"/>
          <w:b/>
          <w:sz w:val="22"/>
          <w:szCs w:val="22"/>
        </w:rPr>
        <w:t xml:space="preserve">Wykonawcy </w:t>
      </w:r>
      <w:r w:rsidRPr="00EC732E">
        <w:rPr>
          <w:rFonts w:ascii="Arial Narrow" w:hAnsi="Arial Narrow"/>
          <w:sz w:val="22"/>
          <w:szCs w:val="22"/>
        </w:rPr>
        <w:t xml:space="preserve">(np. rezygnacji osoby, zmiany miejsca zatrudnienia itp.). </w:t>
      </w:r>
    </w:p>
    <w:p w14:paraId="0519C3FE" w14:textId="77777777" w:rsidR="00114A64" w:rsidRPr="00EC732E" w:rsidRDefault="00114A64" w:rsidP="00776269">
      <w:pPr>
        <w:numPr>
          <w:ilvl w:val="0"/>
          <w:numId w:val="19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W przypadku zmiany osób wyszczególnionych w 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Pr="00EC732E">
        <w:rPr>
          <w:rFonts w:ascii="Arial Narrow" w:hAnsi="Arial Narrow"/>
          <w:sz w:val="22"/>
          <w:szCs w:val="22"/>
        </w:rPr>
        <w:t> </w:t>
      </w:r>
      <w:r w:rsidR="00CC32D1" w:rsidRPr="00EC732E">
        <w:rPr>
          <w:rFonts w:ascii="Arial Narrow" w:hAnsi="Arial Narrow"/>
          <w:sz w:val="22"/>
          <w:szCs w:val="22"/>
        </w:rPr>
        <w:t>4</w:t>
      </w:r>
      <w:r w:rsidRPr="00EC732E">
        <w:rPr>
          <w:rFonts w:ascii="Arial Narrow" w:hAnsi="Arial Narrow"/>
          <w:sz w:val="22"/>
          <w:szCs w:val="22"/>
        </w:rPr>
        <w:t xml:space="preserve"> niniejszego paragrafu, nowe osoby powołan</w:t>
      </w:r>
      <w:r w:rsidR="00B06EEF" w:rsidRPr="00EC732E">
        <w:rPr>
          <w:rFonts w:ascii="Arial Narrow" w:hAnsi="Arial Narrow"/>
          <w:sz w:val="22"/>
          <w:szCs w:val="22"/>
        </w:rPr>
        <w:t xml:space="preserve">e </w:t>
      </w:r>
      <w:r w:rsidRPr="00EC732E">
        <w:rPr>
          <w:rFonts w:ascii="Arial Narrow" w:hAnsi="Arial Narrow"/>
          <w:sz w:val="22"/>
          <w:szCs w:val="22"/>
        </w:rPr>
        <w:t>do pełnienia ww. obowiązków muszą spełniać wymagania określone w specyfikacji dla danej funkcji i wymagań określonych w SWZ.</w:t>
      </w:r>
    </w:p>
    <w:p w14:paraId="48809A73" w14:textId="77777777" w:rsidR="00114A64" w:rsidRPr="00EC732E" w:rsidRDefault="00114A64" w:rsidP="00776269">
      <w:pPr>
        <w:numPr>
          <w:ilvl w:val="0"/>
          <w:numId w:val="19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Zamawiający</w:t>
      </w:r>
      <w:r w:rsidRPr="00EC732E">
        <w:rPr>
          <w:rFonts w:ascii="Arial Narrow" w:hAnsi="Arial Narrow"/>
          <w:sz w:val="22"/>
          <w:szCs w:val="22"/>
        </w:rPr>
        <w:t xml:space="preserve"> może zażądać od </w:t>
      </w:r>
      <w:r w:rsidRPr="00EC732E">
        <w:rPr>
          <w:rFonts w:ascii="Arial Narrow" w:hAnsi="Arial Narrow"/>
          <w:b/>
          <w:sz w:val="22"/>
          <w:szCs w:val="22"/>
        </w:rPr>
        <w:t>Wykonawcy</w:t>
      </w:r>
      <w:r w:rsidRPr="00EC732E">
        <w:rPr>
          <w:rFonts w:ascii="Arial Narrow" w:hAnsi="Arial Narrow"/>
          <w:sz w:val="22"/>
          <w:szCs w:val="22"/>
        </w:rPr>
        <w:t xml:space="preserve"> zmiany osób wyszczególnionych w 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Pr="00EC732E">
        <w:rPr>
          <w:rFonts w:ascii="Arial Narrow" w:hAnsi="Arial Narrow"/>
          <w:sz w:val="22"/>
          <w:szCs w:val="22"/>
        </w:rPr>
        <w:t> </w:t>
      </w:r>
      <w:r w:rsidR="00CC32D1" w:rsidRPr="00EC732E">
        <w:rPr>
          <w:rFonts w:ascii="Arial Narrow" w:hAnsi="Arial Narrow"/>
          <w:sz w:val="22"/>
          <w:szCs w:val="22"/>
        </w:rPr>
        <w:t>4</w:t>
      </w:r>
      <w:r w:rsidRPr="00EC732E">
        <w:rPr>
          <w:rFonts w:ascii="Arial Narrow" w:hAnsi="Arial Narrow"/>
          <w:sz w:val="22"/>
          <w:szCs w:val="22"/>
        </w:rPr>
        <w:t xml:space="preserve"> niniejszego paragrafu, jeżeli uzna, że nie wykonują należycie swoich obowiązków wynikających z umowy. </w:t>
      </w: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obowiązany jest dokonać zmiany tych osób w terminie wskazanym we wniosku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. </w:t>
      </w:r>
    </w:p>
    <w:p w14:paraId="08B209F1" w14:textId="77777777" w:rsidR="00114A64" w:rsidRPr="00EC732E" w:rsidRDefault="00114A64" w:rsidP="00776269">
      <w:pPr>
        <w:numPr>
          <w:ilvl w:val="0"/>
          <w:numId w:val="19"/>
        </w:numPr>
        <w:shd w:val="clear" w:color="auto" w:fill="FFFFFF" w:themeFill="background1"/>
        <w:jc w:val="both"/>
        <w:rPr>
          <w:rFonts w:ascii="Arial Narrow" w:hAnsi="Arial Narrow" w:cs="Arial"/>
          <w:bCs/>
          <w:iCs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Wykaz osób uczestniczących w realizacji zamówienia wskazanych w ofercie </w:t>
      </w:r>
      <w:r w:rsidRPr="00EC732E">
        <w:rPr>
          <w:rFonts w:ascii="Arial Narrow" w:hAnsi="Arial Narrow"/>
          <w:b/>
          <w:sz w:val="22"/>
          <w:szCs w:val="22"/>
        </w:rPr>
        <w:t>Wykonawcy</w:t>
      </w:r>
      <w:r w:rsidRPr="00EC732E">
        <w:rPr>
          <w:rFonts w:ascii="Arial Narrow" w:hAnsi="Arial Narrow"/>
          <w:sz w:val="22"/>
          <w:szCs w:val="22"/>
        </w:rPr>
        <w:t xml:space="preserve"> stanowi załącznik nr 3 do umowy </w:t>
      </w:r>
      <w:r w:rsidR="00396D8D" w:rsidRPr="00EC732E">
        <w:rPr>
          <w:rFonts w:ascii="Arial Narrow" w:hAnsi="Arial Narrow"/>
          <w:i/>
          <w:sz w:val="22"/>
          <w:szCs w:val="22"/>
        </w:rPr>
        <w:t>(</w:t>
      </w:r>
      <w:r w:rsidRPr="00EC732E">
        <w:rPr>
          <w:rFonts w:ascii="Arial Narrow" w:hAnsi="Arial Narrow"/>
          <w:i/>
          <w:sz w:val="22"/>
          <w:szCs w:val="22"/>
        </w:rPr>
        <w:t>Oferta Wykonawcy w zakresie Formularza oferty, Wykazu osób oraz podwykonawców).</w:t>
      </w:r>
    </w:p>
    <w:p w14:paraId="31342610" w14:textId="77777777" w:rsidR="00114A64" w:rsidRPr="00EC732E" w:rsidRDefault="00114A64" w:rsidP="00776269">
      <w:p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</w:p>
    <w:p w14:paraId="38A5008A" w14:textId="77777777" w:rsidR="00114A64" w:rsidRPr="00EC732E" w:rsidRDefault="002E3B8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§</w:t>
      </w:r>
      <w:r w:rsidR="00114A64" w:rsidRPr="00EC732E">
        <w:rPr>
          <w:rFonts w:ascii="Arial Narrow" w:hAnsi="Arial Narrow"/>
          <w:b/>
          <w:sz w:val="22"/>
          <w:szCs w:val="22"/>
        </w:rPr>
        <w:t xml:space="preserve"> </w:t>
      </w:r>
      <w:r w:rsidR="00E536CD" w:rsidRPr="00EC732E">
        <w:rPr>
          <w:rFonts w:ascii="Arial Narrow" w:hAnsi="Arial Narrow"/>
          <w:b/>
          <w:sz w:val="22"/>
          <w:szCs w:val="22"/>
        </w:rPr>
        <w:t>4</w:t>
      </w:r>
    </w:p>
    <w:p w14:paraId="2D1287F9" w14:textId="77777777" w:rsidR="00E536CD" w:rsidRPr="00EC732E" w:rsidRDefault="00E536C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Rozliczenie finansowe umowy</w:t>
      </w:r>
    </w:p>
    <w:p w14:paraId="3AF72D21" w14:textId="77777777" w:rsidR="00776269" w:rsidRPr="00EC732E" w:rsidRDefault="00776269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378B2461" w14:textId="77777777" w:rsidR="00E536CD" w:rsidRPr="00EC732E" w:rsidRDefault="00E536CD" w:rsidP="00776269">
      <w:pPr>
        <w:numPr>
          <w:ilvl w:val="0"/>
          <w:numId w:val="6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Rozliczenie za wykonany przedmiot umowy nastąpi jedną końcową fakturą.</w:t>
      </w:r>
    </w:p>
    <w:p w14:paraId="6FFF6B76" w14:textId="77777777" w:rsidR="00E536CD" w:rsidRPr="00EC732E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Faktura końcowa </w:t>
      </w:r>
      <w:r w:rsidRPr="00EC732E">
        <w:rPr>
          <w:rFonts w:ascii="Arial Narrow" w:hAnsi="Arial Narrow" w:cs="Arial"/>
          <w:sz w:val="22"/>
          <w:szCs w:val="22"/>
        </w:rPr>
        <w:t xml:space="preserve">płatna będzie w terminie do 30 dni od daty doręczenia przez </w:t>
      </w:r>
      <w:r w:rsidRPr="00EC732E">
        <w:rPr>
          <w:rFonts w:ascii="Arial Narrow" w:hAnsi="Arial Narrow" w:cs="Arial"/>
          <w:b/>
          <w:sz w:val="22"/>
          <w:szCs w:val="22"/>
        </w:rPr>
        <w:t>Wykonawcę</w:t>
      </w:r>
      <w:r w:rsidRPr="00EC732E">
        <w:rPr>
          <w:rFonts w:ascii="Arial Narrow" w:hAnsi="Arial Narrow" w:cs="Arial"/>
          <w:sz w:val="22"/>
          <w:szCs w:val="22"/>
        </w:rPr>
        <w:t xml:space="preserve"> do siedziby </w:t>
      </w:r>
      <w:r w:rsidRPr="00EC732E">
        <w:rPr>
          <w:rFonts w:ascii="Arial Narrow" w:hAnsi="Arial Narrow" w:cs="Arial"/>
          <w:b/>
          <w:sz w:val="22"/>
          <w:szCs w:val="22"/>
        </w:rPr>
        <w:t>Zamawiającego</w:t>
      </w:r>
      <w:r w:rsidRPr="00EC732E">
        <w:rPr>
          <w:rFonts w:ascii="Arial Narrow" w:hAnsi="Arial Narrow" w:cs="Arial"/>
          <w:sz w:val="22"/>
          <w:szCs w:val="22"/>
        </w:rPr>
        <w:t xml:space="preserve"> poprawnie sporządzonej pod względem formalnym i merytorycznym faktury VAT, której załącznikiem będzie protokół końcowego odbioru wykonanych robót podpisany przez obie strony.</w:t>
      </w:r>
    </w:p>
    <w:p w14:paraId="34CA7FFC" w14:textId="77777777" w:rsidR="00E536CD" w:rsidRPr="00EC732E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 w:cs="Arial"/>
          <w:sz w:val="22"/>
          <w:szCs w:val="22"/>
        </w:rPr>
        <w:t xml:space="preserve">Płatność nastąpi z konta </w:t>
      </w:r>
      <w:r w:rsidRPr="00EC732E">
        <w:rPr>
          <w:rFonts w:ascii="Arial Narrow" w:hAnsi="Arial Narrow" w:cs="Arial"/>
          <w:b/>
          <w:sz w:val="22"/>
          <w:szCs w:val="22"/>
        </w:rPr>
        <w:t>Zamawiającego</w:t>
      </w:r>
      <w:r w:rsidRPr="00EC732E">
        <w:rPr>
          <w:rFonts w:ascii="Arial Narrow" w:hAnsi="Arial Narrow" w:cs="Arial"/>
          <w:sz w:val="22"/>
          <w:szCs w:val="22"/>
        </w:rPr>
        <w:t xml:space="preserve"> przelewem na rachunek </w:t>
      </w:r>
      <w:r w:rsidRPr="00EC732E">
        <w:rPr>
          <w:rFonts w:ascii="Arial Narrow" w:hAnsi="Arial Narrow" w:cs="Arial"/>
          <w:b/>
          <w:sz w:val="22"/>
          <w:szCs w:val="22"/>
        </w:rPr>
        <w:t>Wykonawcy</w:t>
      </w:r>
      <w:r w:rsidRPr="00EC732E">
        <w:rPr>
          <w:rFonts w:ascii="Arial Narrow" w:hAnsi="Arial Narrow" w:cs="Arial"/>
          <w:sz w:val="22"/>
          <w:szCs w:val="22"/>
        </w:rPr>
        <w:t xml:space="preserve"> wskazany na fakturze.</w:t>
      </w:r>
    </w:p>
    <w:p w14:paraId="579CB299" w14:textId="77777777" w:rsidR="00E536CD" w:rsidRPr="00EC732E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EC732E">
        <w:rPr>
          <w:rFonts w:ascii="Arial Narrow" w:hAnsi="Arial Narrow" w:cs="Arial"/>
          <w:sz w:val="22"/>
          <w:szCs w:val="22"/>
        </w:rPr>
        <w:t xml:space="preserve">Termin zapłaty wynagrodzenia podwykonawcy lub dalszego podwykonawcy przewidziany w umowie </w:t>
      </w:r>
      <w:r w:rsidRPr="00EC732E">
        <w:rPr>
          <w:rFonts w:ascii="Arial Narrow" w:hAnsi="Arial Narrow" w:cs="Arial"/>
          <w:sz w:val="22"/>
          <w:szCs w:val="22"/>
        </w:rPr>
        <w:br/>
        <w:t xml:space="preserve">o podwykonawstwo nie może być dłuższy niż 30 dni od dnia doręczenia </w:t>
      </w:r>
      <w:r w:rsidRPr="00EC732E">
        <w:rPr>
          <w:rFonts w:ascii="Arial Narrow" w:hAnsi="Arial Narrow" w:cs="Arial"/>
          <w:b/>
          <w:sz w:val="22"/>
          <w:szCs w:val="22"/>
        </w:rPr>
        <w:t>Wykonawcy</w:t>
      </w:r>
      <w:r w:rsidRPr="00EC732E">
        <w:rPr>
          <w:rFonts w:ascii="Arial Narrow" w:hAnsi="Arial Narrow" w:cs="Arial"/>
          <w:sz w:val="22"/>
          <w:szCs w:val="22"/>
        </w:rPr>
        <w:t xml:space="preserve">, podwykonawcy lub dalszemu podwykonawcy faktury lub rachunku, potwierdzających wykonanie zleconej podwykonawcy lub dalszemu podwykonawcy dostawy, usługi lub roboty budowlanej i nie może być późniejszy niż termin zapłaty </w:t>
      </w:r>
      <w:r w:rsidRPr="00EC732E">
        <w:rPr>
          <w:rFonts w:ascii="Arial Narrow" w:hAnsi="Arial Narrow" w:cs="Arial"/>
          <w:b/>
          <w:sz w:val="22"/>
          <w:szCs w:val="22"/>
        </w:rPr>
        <w:t>Wykonawcy</w:t>
      </w:r>
      <w:r w:rsidRPr="00EC732E">
        <w:rPr>
          <w:rFonts w:ascii="Arial Narrow" w:hAnsi="Arial Narrow" w:cs="Arial"/>
          <w:sz w:val="22"/>
          <w:szCs w:val="22"/>
        </w:rPr>
        <w:t xml:space="preserve"> przez </w:t>
      </w:r>
      <w:r w:rsidRPr="00EC732E">
        <w:rPr>
          <w:rFonts w:ascii="Arial Narrow" w:hAnsi="Arial Narrow" w:cs="Arial"/>
          <w:b/>
          <w:sz w:val="22"/>
          <w:szCs w:val="22"/>
        </w:rPr>
        <w:t>Zamawiającego</w:t>
      </w:r>
      <w:r w:rsidRPr="00EC732E">
        <w:rPr>
          <w:rFonts w:ascii="Arial Narrow" w:hAnsi="Arial Narrow" w:cs="Arial"/>
          <w:sz w:val="22"/>
          <w:szCs w:val="22"/>
        </w:rPr>
        <w:t xml:space="preserve"> za te roboty określony w umowie (analogicznie w przypadku dalszego podwykonawstwa).</w:t>
      </w:r>
    </w:p>
    <w:p w14:paraId="317C7F6F" w14:textId="77777777" w:rsidR="00E536CD" w:rsidRPr="00EC732E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 w:cs="Arial"/>
          <w:sz w:val="22"/>
          <w:szCs w:val="22"/>
        </w:rPr>
        <w:t xml:space="preserve">Termin zapłaty uważa się za dotrzymany przez </w:t>
      </w:r>
      <w:r w:rsidRPr="00EC732E">
        <w:rPr>
          <w:rFonts w:ascii="Arial Narrow" w:hAnsi="Arial Narrow" w:cs="Arial"/>
          <w:b/>
          <w:sz w:val="22"/>
          <w:szCs w:val="22"/>
        </w:rPr>
        <w:t>Zamawiającego</w:t>
      </w:r>
      <w:r w:rsidRPr="00EC732E">
        <w:rPr>
          <w:rFonts w:ascii="Arial Narrow" w:hAnsi="Arial Narrow" w:cs="Arial"/>
          <w:sz w:val="22"/>
          <w:szCs w:val="22"/>
        </w:rPr>
        <w:t xml:space="preserve">, jeśli rachunek bankowy </w:t>
      </w:r>
      <w:r w:rsidRPr="00EC732E">
        <w:rPr>
          <w:rFonts w:ascii="Arial Narrow" w:hAnsi="Arial Narrow" w:cs="Arial"/>
          <w:b/>
          <w:sz w:val="22"/>
          <w:szCs w:val="22"/>
        </w:rPr>
        <w:t>Zamawiającego</w:t>
      </w:r>
      <w:r w:rsidRPr="00EC732E">
        <w:rPr>
          <w:rFonts w:ascii="Arial Narrow" w:hAnsi="Arial Narrow" w:cs="Arial"/>
          <w:sz w:val="22"/>
          <w:szCs w:val="22"/>
        </w:rPr>
        <w:t xml:space="preserve"> zostanie obciążony kwotą należną </w:t>
      </w:r>
      <w:r w:rsidRPr="00EC732E">
        <w:rPr>
          <w:rFonts w:ascii="Arial Narrow" w:hAnsi="Arial Narrow" w:cs="Arial"/>
          <w:b/>
          <w:sz w:val="22"/>
          <w:szCs w:val="22"/>
        </w:rPr>
        <w:t>Wykonawcy</w:t>
      </w:r>
      <w:r w:rsidRPr="00EC732E">
        <w:rPr>
          <w:rFonts w:ascii="Arial Narrow" w:hAnsi="Arial Narrow" w:cs="Arial"/>
          <w:sz w:val="22"/>
          <w:szCs w:val="22"/>
        </w:rPr>
        <w:t xml:space="preserve"> najpóźniej w ostatnim dniu terminu płatności.</w:t>
      </w:r>
    </w:p>
    <w:p w14:paraId="103195BA" w14:textId="77777777" w:rsidR="00E536CD" w:rsidRPr="00EC732E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</w:rPr>
        <w:t>Rozliczenia z podwykonawcami</w:t>
      </w:r>
      <w:r w:rsidRPr="00EC732E">
        <w:rPr>
          <w:rFonts w:ascii="Arial Narrow" w:hAnsi="Arial Narrow" w:cs="Arial"/>
          <w:sz w:val="22"/>
          <w:szCs w:val="22"/>
        </w:rPr>
        <w:t xml:space="preserve"> lub dalszymi podwykonawcami </w:t>
      </w:r>
      <w:r w:rsidRPr="00EC732E">
        <w:rPr>
          <w:rFonts w:ascii="Arial Narrow" w:hAnsi="Arial Narrow"/>
          <w:sz w:val="22"/>
        </w:rPr>
        <w:t>za wykonane przez nich części przedmiotu umowy następować będą w następujący sposób:</w:t>
      </w:r>
    </w:p>
    <w:p w14:paraId="5949B039" w14:textId="77777777" w:rsidR="00E536CD" w:rsidRPr="00EC732E" w:rsidRDefault="00E536CD" w:rsidP="00776269">
      <w:pPr>
        <w:numPr>
          <w:ilvl w:val="0"/>
          <w:numId w:val="1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</w:rPr>
        <w:t xml:space="preserve">w przypadku wykonania części przedmiotu umowy przez podwykonawców lub dalszych podwykonawców, </w:t>
      </w:r>
      <w:r w:rsidRPr="00EC732E">
        <w:rPr>
          <w:rFonts w:ascii="Arial Narrow" w:hAnsi="Arial Narrow"/>
          <w:b/>
          <w:sz w:val="22"/>
        </w:rPr>
        <w:t>Wykonawca</w:t>
      </w:r>
      <w:r w:rsidRPr="00EC732E">
        <w:rPr>
          <w:rFonts w:ascii="Arial Narrow" w:hAnsi="Arial Narrow"/>
          <w:sz w:val="22"/>
        </w:rPr>
        <w:t xml:space="preserve"> składając fakturę, która opiewa na zakres wykonywany również przez podwykonawcę lub dalszego podwykonawcę, dokona stosownego podziału należności pomiędzy </w:t>
      </w:r>
      <w:r w:rsidRPr="00EC732E">
        <w:rPr>
          <w:rFonts w:ascii="Arial Narrow" w:hAnsi="Arial Narrow"/>
          <w:b/>
          <w:sz w:val="22"/>
        </w:rPr>
        <w:t>Wykonawcę</w:t>
      </w:r>
      <w:r w:rsidRPr="00EC732E">
        <w:rPr>
          <w:rFonts w:ascii="Arial Narrow" w:hAnsi="Arial Narrow"/>
          <w:sz w:val="22"/>
        </w:rPr>
        <w:t xml:space="preserve"> i podwykonawcę lub dalszego podwykonawcę w protokołach stanowiących załącznik do faktury;</w:t>
      </w:r>
    </w:p>
    <w:p w14:paraId="7AFA68A0" w14:textId="77777777" w:rsidR="00E536CD" w:rsidRPr="00EC732E" w:rsidRDefault="00E536CD" w:rsidP="00776269">
      <w:pPr>
        <w:numPr>
          <w:ilvl w:val="0"/>
          <w:numId w:val="1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</w:rPr>
        <w:t xml:space="preserve">w przypadku, o którym mowa w pkt. a), </w:t>
      </w:r>
      <w:r w:rsidRPr="00EC732E">
        <w:rPr>
          <w:rFonts w:ascii="Arial Narrow" w:hAnsi="Arial Narrow"/>
          <w:b/>
          <w:sz w:val="22"/>
        </w:rPr>
        <w:t>Wykonawca</w:t>
      </w:r>
      <w:r w:rsidRPr="00EC732E">
        <w:rPr>
          <w:rFonts w:ascii="Arial Narrow" w:hAnsi="Arial Narrow"/>
          <w:sz w:val="22"/>
        </w:rPr>
        <w:t xml:space="preserve"> zobowiązany jest przedłożyć wraz z fakturą potwierdzenie przelewu dokonanego na rachunek podwykonawcy lub dalszego podwykonawcy na kwotę określoną w protokołach stanowiących podstawę do wystawienia faktur częściowych albo przedłoży oświadczenie podwykonawcy lub dalszego podwykonawcy, że wymagalne należności podwykonawcy </w:t>
      </w:r>
      <w:r w:rsidR="00342E8C" w:rsidRPr="00EC732E">
        <w:rPr>
          <w:rFonts w:ascii="Arial Narrow" w:hAnsi="Arial Narrow"/>
          <w:sz w:val="22"/>
        </w:rPr>
        <w:br/>
      </w:r>
      <w:r w:rsidRPr="00EC732E">
        <w:rPr>
          <w:rFonts w:ascii="Arial Narrow" w:hAnsi="Arial Narrow"/>
          <w:sz w:val="22"/>
        </w:rPr>
        <w:t xml:space="preserve">lub dalszego podwykonawcy wynikające z tych protokołów zostały przez </w:t>
      </w:r>
      <w:r w:rsidRPr="00EC732E">
        <w:rPr>
          <w:rFonts w:ascii="Arial Narrow" w:hAnsi="Arial Narrow"/>
          <w:b/>
          <w:sz w:val="22"/>
        </w:rPr>
        <w:t xml:space="preserve">Wykonawcę </w:t>
      </w:r>
      <w:r w:rsidRPr="00EC732E">
        <w:rPr>
          <w:rFonts w:ascii="Arial Narrow" w:hAnsi="Arial Narrow"/>
          <w:sz w:val="22"/>
        </w:rPr>
        <w:t>(lub podwykonawcę) uregulowane;</w:t>
      </w:r>
    </w:p>
    <w:p w14:paraId="738CADDE" w14:textId="77777777" w:rsidR="00E536CD" w:rsidRPr="00EC732E" w:rsidRDefault="00E536CD" w:rsidP="00776269">
      <w:pPr>
        <w:numPr>
          <w:ilvl w:val="0"/>
          <w:numId w:val="16"/>
        </w:numPr>
        <w:shd w:val="clear" w:color="auto" w:fill="FFFFFF" w:themeFill="background1"/>
        <w:jc w:val="both"/>
        <w:rPr>
          <w:rFonts w:ascii="Arial Narrow" w:hAnsi="Arial Narrow"/>
          <w:b/>
          <w:sz w:val="22"/>
        </w:rPr>
      </w:pPr>
      <w:r w:rsidRPr="00EC732E">
        <w:rPr>
          <w:rFonts w:ascii="Arial Narrow" w:hAnsi="Arial Narrow"/>
          <w:sz w:val="22"/>
        </w:rPr>
        <w:t xml:space="preserve">zapłata należności będzie następowała w całości na rzecz </w:t>
      </w:r>
      <w:r w:rsidRPr="00EC732E">
        <w:rPr>
          <w:rFonts w:ascii="Arial Narrow" w:hAnsi="Arial Narrow"/>
          <w:b/>
          <w:sz w:val="22"/>
        </w:rPr>
        <w:t>Wykonawcy</w:t>
      </w:r>
      <w:r w:rsidRPr="00EC732E">
        <w:rPr>
          <w:rFonts w:ascii="Arial Narrow" w:hAnsi="Arial Narrow"/>
          <w:sz w:val="22"/>
        </w:rPr>
        <w:t xml:space="preserve">, </w:t>
      </w:r>
    </w:p>
    <w:p w14:paraId="76F725A4" w14:textId="77777777" w:rsidR="00E536CD" w:rsidRPr="00EC732E" w:rsidRDefault="00E536CD" w:rsidP="00776269">
      <w:pPr>
        <w:numPr>
          <w:ilvl w:val="0"/>
          <w:numId w:val="16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</w:rPr>
        <w:t xml:space="preserve">w przypadku niedostarczenia przez </w:t>
      </w:r>
      <w:r w:rsidRPr="00EC732E">
        <w:rPr>
          <w:rFonts w:ascii="Arial Narrow" w:hAnsi="Arial Narrow"/>
          <w:b/>
          <w:sz w:val="22"/>
        </w:rPr>
        <w:t>Wykonawcę</w:t>
      </w:r>
      <w:r w:rsidRPr="00EC732E">
        <w:rPr>
          <w:rFonts w:ascii="Arial Narrow" w:hAnsi="Arial Narrow"/>
          <w:sz w:val="22"/>
        </w:rPr>
        <w:t xml:space="preserve"> potwierdzenia przelewu albo oświadczenia Podwykonawcy lub dalszego podwykonawcy, </w:t>
      </w:r>
      <w:r w:rsidRPr="00EC732E">
        <w:rPr>
          <w:rFonts w:ascii="Arial Narrow" w:hAnsi="Arial Narrow"/>
          <w:b/>
          <w:sz w:val="22"/>
        </w:rPr>
        <w:t xml:space="preserve">Zamawiający </w:t>
      </w:r>
      <w:r w:rsidRPr="00EC732E">
        <w:rPr>
          <w:rFonts w:ascii="Arial Narrow" w:hAnsi="Arial Narrow"/>
          <w:sz w:val="22"/>
        </w:rPr>
        <w:t xml:space="preserve">zastrzega sobie prawo do zatrzymania kwoty odpowiadającej wynagrodzeniu należnemu podwykonawcy lub dalszemu podwykonawcy do momentu spełnienia warunku podanego w pkt. b), </w:t>
      </w:r>
    </w:p>
    <w:p w14:paraId="026BF87F" w14:textId="77777777" w:rsidR="00E536CD" w:rsidRPr="00EC732E" w:rsidRDefault="00E536CD" w:rsidP="00776269">
      <w:pPr>
        <w:numPr>
          <w:ilvl w:val="0"/>
          <w:numId w:val="16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</w:rPr>
        <w:t>do faktury końcowej muszą być załączone:</w:t>
      </w:r>
    </w:p>
    <w:p w14:paraId="0328D39E" w14:textId="77777777" w:rsidR="00E536CD" w:rsidRPr="00EC732E" w:rsidRDefault="00E536CD" w:rsidP="00776269">
      <w:pPr>
        <w:shd w:val="clear" w:color="auto" w:fill="FFFFFF" w:themeFill="background1"/>
        <w:suppressAutoHyphens w:val="0"/>
        <w:ind w:left="720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</w:rPr>
        <w:t>1) oryginał protokołu usunięcia usterek podpisany przez obie strony (jeśli dotyczy),</w:t>
      </w:r>
    </w:p>
    <w:p w14:paraId="504AFFB5" w14:textId="77777777" w:rsidR="00E536CD" w:rsidRPr="00EC732E" w:rsidRDefault="00E536CD" w:rsidP="00776269">
      <w:pPr>
        <w:shd w:val="clear" w:color="auto" w:fill="FFFFFF" w:themeFill="background1"/>
        <w:suppressAutoHyphens w:val="0"/>
        <w:ind w:left="720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</w:rPr>
        <w:t>2) protokół odbioru końcowego podpisany przez obie strony,</w:t>
      </w:r>
    </w:p>
    <w:p w14:paraId="6840B324" w14:textId="77777777" w:rsidR="00E536CD" w:rsidRPr="00EC732E" w:rsidRDefault="00E536CD" w:rsidP="00776269">
      <w:pPr>
        <w:shd w:val="clear" w:color="auto" w:fill="FFFFFF" w:themeFill="background1"/>
        <w:suppressAutoHyphens w:val="0"/>
        <w:ind w:left="720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</w:rPr>
        <w:t xml:space="preserve">3) potwierdzenie zapłaty całego wynagrodzenia na rzecz podwykonawców lub oświadczenia wszystkich podwykonawców o całkowitym rozliczeniu się z </w:t>
      </w:r>
      <w:r w:rsidRPr="00EC732E">
        <w:rPr>
          <w:rFonts w:ascii="Arial Narrow" w:hAnsi="Arial Narrow"/>
          <w:b/>
          <w:sz w:val="22"/>
        </w:rPr>
        <w:t>Wykonawcą</w:t>
      </w:r>
      <w:r w:rsidRPr="00EC732E">
        <w:rPr>
          <w:rFonts w:ascii="Arial Narrow" w:hAnsi="Arial Narrow"/>
          <w:sz w:val="22"/>
        </w:rPr>
        <w:t xml:space="preserve"> z tytułu wszelkich prac zrealizowanych w związku z zadaniem określonym w </w:t>
      </w:r>
      <w:r w:rsidR="002E3B8D" w:rsidRPr="00EC732E">
        <w:rPr>
          <w:rFonts w:ascii="Arial Narrow" w:hAnsi="Arial Narrow"/>
          <w:sz w:val="22"/>
        </w:rPr>
        <w:t>§</w:t>
      </w:r>
      <w:r w:rsidRPr="00EC732E">
        <w:rPr>
          <w:rFonts w:ascii="Arial Narrow" w:hAnsi="Arial Narrow"/>
          <w:sz w:val="22"/>
        </w:rPr>
        <w:t xml:space="preserve"> 1 ; </w:t>
      </w:r>
    </w:p>
    <w:p w14:paraId="15254FF6" w14:textId="77777777" w:rsidR="00E536CD" w:rsidRPr="00EC732E" w:rsidRDefault="00E536CD" w:rsidP="00776269">
      <w:pPr>
        <w:shd w:val="clear" w:color="auto" w:fill="FFFFFF" w:themeFill="background1"/>
        <w:suppressAutoHyphens w:val="0"/>
        <w:ind w:left="360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</w:rPr>
        <w:t xml:space="preserve">nieprzekazanie przez </w:t>
      </w:r>
      <w:r w:rsidRPr="00EC732E">
        <w:rPr>
          <w:rFonts w:ascii="Arial Narrow" w:hAnsi="Arial Narrow"/>
          <w:b/>
          <w:sz w:val="22"/>
        </w:rPr>
        <w:t>Wykonawcę</w:t>
      </w:r>
      <w:r w:rsidRPr="00EC732E">
        <w:rPr>
          <w:rFonts w:ascii="Arial Narrow" w:hAnsi="Arial Narrow"/>
          <w:sz w:val="22"/>
        </w:rPr>
        <w:t xml:space="preserve"> ww. dokumentów spowoduje zawieszenie płatności faktury końcowej </w:t>
      </w:r>
      <w:r w:rsidR="00342E8C" w:rsidRPr="00EC732E">
        <w:rPr>
          <w:rFonts w:ascii="Arial Narrow" w:hAnsi="Arial Narrow"/>
          <w:sz w:val="22"/>
        </w:rPr>
        <w:br/>
      </w:r>
      <w:r w:rsidRPr="00EC732E">
        <w:rPr>
          <w:rFonts w:ascii="Arial Narrow" w:hAnsi="Arial Narrow"/>
          <w:sz w:val="22"/>
        </w:rPr>
        <w:t xml:space="preserve">do momentu spełnienia tego warunku. </w:t>
      </w:r>
    </w:p>
    <w:p w14:paraId="537948B6" w14:textId="77777777" w:rsidR="0056069D" w:rsidRPr="00EC732E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 w:cs="Arial"/>
          <w:b/>
          <w:sz w:val="22"/>
          <w:szCs w:val="22"/>
        </w:rPr>
        <w:t>Zamawiający</w:t>
      </w:r>
      <w:r w:rsidRPr="00EC732E">
        <w:rPr>
          <w:rFonts w:ascii="Arial Narrow" w:hAnsi="Arial Narrow" w:cs="Arial"/>
          <w:sz w:val="22"/>
          <w:szCs w:val="22"/>
        </w:rPr>
        <w:t xml:space="preserve"> dokonuje bezpośredniej zapłaty wymagalnego wynagrodzenia przysługującego podwykonawcy lub dalszemu podwykonawcy, który zawarł zaakceptowaną przez </w:t>
      </w:r>
      <w:r w:rsidRPr="00EC732E">
        <w:rPr>
          <w:rFonts w:ascii="Arial Narrow" w:hAnsi="Arial Narrow" w:cs="Arial"/>
          <w:b/>
          <w:sz w:val="22"/>
          <w:szCs w:val="22"/>
        </w:rPr>
        <w:t>Zamawiającego</w:t>
      </w:r>
      <w:r w:rsidRPr="00EC732E">
        <w:rPr>
          <w:rFonts w:ascii="Arial Narrow" w:hAnsi="Arial Narrow" w:cs="Arial"/>
          <w:sz w:val="22"/>
          <w:szCs w:val="22"/>
        </w:rPr>
        <w:t xml:space="preserve"> umowę o podwykonawstwo, której przedmiotem są roboty budowlane lub który zawarł przedłożoną </w:t>
      </w:r>
      <w:r w:rsidR="00776269" w:rsidRPr="00EC732E">
        <w:rPr>
          <w:rFonts w:ascii="Arial Narrow" w:hAnsi="Arial Narrow" w:cs="Arial"/>
          <w:b/>
          <w:sz w:val="22"/>
          <w:szCs w:val="22"/>
        </w:rPr>
        <w:t>Z</w:t>
      </w:r>
      <w:r w:rsidRPr="00EC732E">
        <w:rPr>
          <w:rFonts w:ascii="Arial Narrow" w:hAnsi="Arial Narrow" w:cs="Arial"/>
          <w:b/>
          <w:sz w:val="22"/>
          <w:szCs w:val="22"/>
        </w:rPr>
        <w:t xml:space="preserve">amawiającemu </w:t>
      </w:r>
      <w:r w:rsidRPr="00EC732E">
        <w:rPr>
          <w:rFonts w:ascii="Arial Narrow" w:hAnsi="Arial Narrow" w:cs="Arial"/>
          <w:sz w:val="22"/>
          <w:szCs w:val="22"/>
        </w:rPr>
        <w:t xml:space="preserve">umowę </w:t>
      </w:r>
      <w:r w:rsidRPr="00EC732E">
        <w:rPr>
          <w:rFonts w:ascii="Arial Narrow" w:hAnsi="Arial Narrow" w:cs="Arial"/>
          <w:sz w:val="22"/>
          <w:szCs w:val="22"/>
        </w:rPr>
        <w:br/>
        <w:t xml:space="preserve">o podwykonawstwo, której przedmiotem są dostawy lub usługi, w przypadku uchylenia się od obowiązku zapłaty odpowiednio przez </w:t>
      </w:r>
      <w:r w:rsidRPr="00EC732E">
        <w:rPr>
          <w:rFonts w:ascii="Arial Narrow" w:hAnsi="Arial Narrow" w:cs="Arial"/>
          <w:b/>
          <w:sz w:val="22"/>
          <w:szCs w:val="22"/>
        </w:rPr>
        <w:t>Wykonawcę</w:t>
      </w:r>
      <w:r w:rsidRPr="00EC732E">
        <w:rPr>
          <w:rFonts w:ascii="Arial Narrow" w:hAnsi="Arial Narrow" w:cs="Arial"/>
          <w:sz w:val="22"/>
          <w:szCs w:val="22"/>
        </w:rPr>
        <w:t>, podwykonawcę lub dalszego podwykonawcę zamówienia na roboty budowlane, z uwzględnieniem zasad określonych w art. 465 Ustawy prawo zamówień publicznych.</w:t>
      </w:r>
    </w:p>
    <w:p w14:paraId="6EE75EBB" w14:textId="77777777" w:rsidR="0056069D" w:rsidRPr="00EC732E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lastRenderedPageBreak/>
        <w:t xml:space="preserve">Wynagrodzenie ryczałtowe, o którym mowa w </w:t>
      </w:r>
      <w:r w:rsidR="002E3B8D" w:rsidRPr="00EC732E">
        <w:rPr>
          <w:rFonts w:ascii="Arial Narrow" w:hAnsi="Arial Narrow"/>
          <w:sz w:val="22"/>
          <w:szCs w:val="22"/>
        </w:rPr>
        <w:t>§</w:t>
      </w:r>
      <w:r w:rsidR="00FB3646" w:rsidRPr="00EC732E">
        <w:rPr>
          <w:rFonts w:ascii="Arial Narrow" w:hAnsi="Arial Narrow"/>
          <w:sz w:val="22"/>
          <w:szCs w:val="22"/>
        </w:rPr>
        <w:t xml:space="preserve"> </w:t>
      </w:r>
      <w:r w:rsidR="00A9241B" w:rsidRPr="00EC732E">
        <w:rPr>
          <w:rFonts w:ascii="Arial Narrow" w:hAnsi="Arial Narrow"/>
          <w:sz w:val="22"/>
          <w:szCs w:val="22"/>
        </w:rPr>
        <w:t xml:space="preserve">1 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="00A9241B" w:rsidRPr="00EC732E">
        <w:rPr>
          <w:rFonts w:ascii="Arial Narrow" w:hAnsi="Arial Narrow"/>
          <w:sz w:val="22"/>
          <w:szCs w:val="22"/>
        </w:rPr>
        <w:t xml:space="preserve"> 3</w:t>
      </w:r>
      <w:r w:rsidRPr="00EC732E">
        <w:rPr>
          <w:rFonts w:ascii="Arial Narrow" w:hAnsi="Arial Narrow"/>
          <w:sz w:val="22"/>
          <w:szCs w:val="22"/>
        </w:rPr>
        <w:t xml:space="preserve"> obejmuje wszystkie koszty związane z realizacją robót, w tym ryzyko </w:t>
      </w:r>
      <w:r w:rsidRPr="00EC732E">
        <w:rPr>
          <w:rFonts w:ascii="Arial Narrow" w:hAnsi="Arial Narrow"/>
          <w:b/>
          <w:sz w:val="22"/>
          <w:szCs w:val="22"/>
        </w:rPr>
        <w:t>Wykonawcy</w:t>
      </w:r>
      <w:r w:rsidRPr="00EC732E">
        <w:rPr>
          <w:rFonts w:ascii="Arial Narrow" w:hAnsi="Arial Narrow"/>
          <w:sz w:val="22"/>
          <w:szCs w:val="22"/>
        </w:rPr>
        <w:t xml:space="preserve"> z tytułu niedoszacowania wszelkich kosztów związanych z realizacją przedmiotu umowy, a także oddziaływania innych czynników mających lub mogących mieć wpływ na koszty.</w:t>
      </w:r>
    </w:p>
    <w:p w14:paraId="3D2A2C5C" w14:textId="77777777" w:rsidR="0056069D" w:rsidRPr="00EC732E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Niedoszacowanie, pominięcie oraz brak rozpoznania zakresu przedmiotu umowy nie może być podstawą do żądania zmiany wynagrodzenia  ryczałtowego określonego w </w:t>
      </w:r>
      <w:r w:rsidR="002E3B8D" w:rsidRPr="00EC732E">
        <w:rPr>
          <w:rFonts w:ascii="Arial Narrow" w:hAnsi="Arial Narrow"/>
          <w:sz w:val="22"/>
          <w:szCs w:val="22"/>
        </w:rPr>
        <w:t>§</w:t>
      </w:r>
      <w:r w:rsidR="00FB3646" w:rsidRPr="00EC732E">
        <w:rPr>
          <w:rFonts w:ascii="Arial Narrow" w:hAnsi="Arial Narrow"/>
          <w:sz w:val="22"/>
          <w:szCs w:val="22"/>
        </w:rPr>
        <w:t xml:space="preserve"> </w:t>
      </w:r>
      <w:r w:rsidR="00A9241B" w:rsidRPr="00EC732E">
        <w:rPr>
          <w:rFonts w:ascii="Arial Narrow" w:hAnsi="Arial Narrow"/>
          <w:sz w:val="22"/>
          <w:szCs w:val="22"/>
        </w:rPr>
        <w:t xml:space="preserve">1 ust. 3 </w:t>
      </w:r>
      <w:r w:rsidRPr="00EC732E">
        <w:rPr>
          <w:rFonts w:ascii="Arial Narrow" w:hAnsi="Arial Narrow"/>
          <w:sz w:val="22"/>
          <w:szCs w:val="22"/>
        </w:rPr>
        <w:t>niniejszego paragrafu.</w:t>
      </w:r>
    </w:p>
    <w:p w14:paraId="15F4AC27" w14:textId="77777777" w:rsidR="0056069D" w:rsidRPr="00EC732E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Jeżeli w trakcie realizacji przedmiotu umowy powstanie konieczność zaniechania wykonania robót lub konieczność wykonania robót zamiennych to </w:t>
      </w: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, na żądanie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, obowiązany jest zaniechać wykonania określonych robót oraz wykonać roboty zamienne – w zakresie uzgodnionym </w:t>
      </w:r>
      <w:r w:rsidRPr="00EC732E">
        <w:rPr>
          <w:rFonts w:ascii="Arial Narrow" w:hAnsi="Arial Narrow"/>
          <w:sz w:val="22"/>
          <w:szCs w:val="22"/>
        </w:rPr>
        <w:br/>
        <w:t xml:space="preserve">z </w:t>
      </w:r>
      <w:r w:rsidRPr="00EC732E">
        <w:rPr>
          <w:rFonts w:ascii="Arial Narrow" w:hAnsi="Arial Narrow"/>
          <w:b/>
          <w:sz w:val="22"/>
          <w:szCs w:val="22"/>
        </w:rPr>
        <w:t>Zamawiającym</w:t>
      </w:r>
      <w:r w:rsidRPr="00EC732E">
        <w:rPr>
          <w:rFonts w:ascii="Arial Narrow" w:hAnsi="Arial Narrow"/>
          <w:sz w:val="22"/>
          <w:szCs w:val="22"/>
        </w:rPr>
        <w:t xml:space="preserve">, tak pod względem rzeczowym jak i finansowym. Maksymalna wartość robót zaniechanych nie może przekroczyć 10% wartości brutto umowy określonej w </w:t>
      </w:r>
      <w:r w:rsidR="002E3B8D" w:rsidRPr="00EC732E">
        <w:rPr>
          <w:rFonts w:ascii="Arial Narrow" w:hAnsi="Arial Narrow"/>
          <w:sz w:val="22"/>
          <w:szCs w:val="22"/>
        </w:rPr>
        <w:t>§</w:t>
      </w:r>
      <w:r w:rsidR="00FB3646" w:rsidRPr="00EC732E">
        <w:rPr>
          <w:rFonts w:ascii="Arial Narrow" w:hAnsi="Arial Narrow"/>
          <w:sz w:val="22"/>
          <w:szCs w:val="22"/>
        </w:rPr>
        <w:t xml:space="preserve"> </w:t>
      </w:r>
      <w:r w:rsidR="00A9241B" w:rsidRPr="00EC732E">
        <w:rPr>
          <w:rFonts w:ascii="Arial Narrow" w:hAnsi="Arial Narrow"/>
          <w:sz w:val="22"/>
          <w:szCs w:val="22"/>
        </w:rPr>
        <w:t>1 ust. 3</w:t>
      </w:r>
      <w:r w:rsidRPr="00EC732E">
        <w:rPr>
          <w:rFonts w:ascii="Arial Narrow" w:hAnsi="Arial Narrow"/>
          <w:sz w:val="22"/>
          <w:szCs w:val="22"/>
        </w:rPr>
        <w:t xml:space="preserve">. Do rozliczeń zastosowanie będą miały zasady określone w </w:t>
      </w:r>
      <w:r w:rsidR="002E3B8D" w:rsidRPr="00EC732E">
        <w:rPr>
          <w:rFonts w:ascii="Arial Narrow" w:hAnsi="Arial Narrow" w:cs="Arial"/>
          <w:sz w:val="22"/>
          <w:szCs w:val="22"/>
        </w:rPr>
        <w:t>§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2E3B8D" w:rsidRPr="00EC732E">
        <w:rPr>
          <w:rFonts w:ascii="Arial Narrow" w:hAnsi="Arial Narrow"/>
          <w:sz w:val="22"/>
          <w:szCs w:val="22"/>
        </w:rPr>
        <w:t>4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="002E3B8D" w:rsidRPr="00EC732E">
        <w:rPr>
          <w:rFonts w:ascii="Arial Narrow" w:hAnsi="Arial Narrow"/>
          <w:sz w:val="22"/>
          <w:szCs w:val="22"/>
        </w:rPr>
        <w:t xml:space="preserve"> 12</w:t>
      </w:r>
      <w:r w:rsidRPr="00EC732E">
        <w:rPr>
          <w:rFonts w:ascii="Arial Narrow" w:hAnsi="Arial Narrow"/>
          <w:sz w:val="22"/>
          <w:szCs w:val="22"/>
        </w:rPr>
        <w:t>.</w:t>
      </w:r>
    </w:p>
    <w:p w14:paraId="667D08C4" w14:textId="77777777" w:rsidR="0056069D" w:rsidRPr="00EC732E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W związku z prawem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 do zaniechania określonych robót, </w:t>
      </w:r>
      <w:r w:rsidRPr="00EC732E">
        <w:rPr>
          <w:rFonts w:ascii="Arial Narrow" w:hAnsi="Arial Narrow"/>
          <w:b/>
          <w:sz w:val="22"/>
          <w:szCs w:val="22"/>
        </w:rPr>
        <w:t>Wykonawcy</w:t>
      </w:r>
      <w:r w:rsidRPr="00EC732E">
        <w:rPr>
          <w:rFonts w:ascii="Arial Narrow" w:hAnsi="Arial Narrow"/>
          <w:sz w:val="22"/>
          <w:szCs w:val="22"/>
        </w:rPr>
        <w:t xml:space="preserve"> nie przysługują żadne roszczenia odszkodowawcze. </w:t>
      </w:r>
    </w:p>
    <w:p w14:paraId="65C634AC" w14:textId="77777777" w:rsidR="0056069D" w:rsidRPr="00EC732E" w:rsidRDefault="0056069D" w:rsidP="00776269">
      <w:pPr>
        <w:numPr>
          <w:ilvl w:val="0"/>
          <w:numId w:val="6"/>
        </w:numPr>
        <w:shd w:val="clear" w:color="auto" w:fill="FFFFFF" w:themeFill="background1"/>
        <w:suppressAutoHyphens w:val="0"/>
        <w:autoSpaceDE w:val="0"/>
        <w:autoSpaceDN w:val="0"/>
        <w:adjustRightInd w:val="0"/>
        <w:ind w:right="45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C732E">
        <w:rPr>
          <w:rFonts w:ascii="Arial Narrow" w:eastAsia="Calibri" w:hAnsi="Arial Narrow" w:cs="Arial"/>
          <w:sz w:val="22"/>
          <w:szCs w:val="22"/>
          <w:lang w:eastAsia="en-US"/>
        </w:rPr>
        <w:t xml:space="preserve">W przypadku stwierdzenia konieczności wykonania robót dodatkowych, </w:t>
      </w:r>
      <w:r w:rsidRPr="00EC732E">
        <w:rPr>
          <w:rFonts w:ascii="Arial Narrow" w:eastAsia="Calibri" w:hAnsi="Arial Narrow" w:cs="Arial"/>
          <w:b/>
          <w:sz w:val="22"/>
          <w:szCs w:val="22"/>
          <w:lang w:eastAsia="en-US"/>
        </w:rPr>
        <w:t>Wykonawca</w:t>
      </w:r>
      <w:r w:rsidRPr="00EC732E">
        <w:rPr>
          <w:rFonts w:ascii="Arial Narrow" w:eastAsia="Calibri" w:hAnsi="Arial Narrow" w:cs="Arial"/>
          <w:sz w:val="22"/>
          <w:szCs w:val="22"/>
          <w:lang w:eastAsia="en-US"/>
        </w:rPr>
        <w:t xml:space="preserve"> pisemnie powiadomi </w:t>
      </w:r>
      <w:r w:rsidRPr="00EC732E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Pr="00EC732E">
        <w:rPr>
          <w:rFonts w:ascii="Arial Narrow" w:eastAsia="Calibri" w:hAnsi="Arial Narrow" w:cs="Arial"/>
          <w:sz w:val="22"/>
          <w:szCs w:val="22"/>
          <w:lang w:eastAsia="en-US"/>
        </w:rPr>
        <w:t xml:space="preserve"> o ich szacownym zakresie i wartości. Po zatwierdzeniu celowości i wartości prac przez </w:t>
      </w:r>
      <w:r w:rsidRPr="00EC732E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Pr="00EC732E">
        <w:rPr>
          <w:rFonts w:ascii="Arial Narrow" w:eastAsia="Calibri" w:hAnsi="Arial Narrow" w:cs="Arial"/>
          <w:sz w:val="22"/>
          <w:szCs w:val="22"/>
          <w:lang w:eastAsia="en-US"/>
        </w:rPr>
        <w:t xml:space="preserve">, strony sporządzą stosowny protokół konieczności, który będzie stanowił podstawę </w:t>
      </w:r>
      <w:r w:rsidRPr="00EC732E">
        <w:rPr>
          <w:rFonts w:ascii="Arial Narrow" w:eastAsia="Calibri" w:hAnsi="Arial Narrow" w:cs="Arial"/>
          <w:sz w:val="22"/>
          <w:szCs w:val="22"/>
          <w:lang w:eastAsia="en-US"/>
        </w:rPr>
        <w:br/>
        <w:t xml:space="preserve">do udzielenia zamówienia i podpisania aneksu do niniejszej umowy na ustalony zakres i wartość robót. Roboty te będą rozliczane kosztorysem powykonawczym, według KNR i KNP, przy zastosowaniu cen materiałów </w:t>
      </w:r>
      <w:r w:rsidRPr="00EC732E">
        <w:rPr>
          <w:rFonts w:ascii="Arial Narrow" w:eastAsia="Calibri" w:hAnsi="Arial Narrow" w:cs="Arial"/>
          <w:sz w:val="22"/>
          <w:szCs w:val="22"/>
          <w:lang w:eastAsia="en-US"/>
        </w:rPr>
        <w:br/>
        <w:t xml:space="preserve">i sprzętu nie wyższych niż średnie publikowane w wydawnictwach "Sekocenbud" z okresu ich wbudowania oraz czynników cenotwórczych określonych w ofercie. Materiały nie ujęte w tych wydawnictwach rozliczane będą </w:t>
      </w:r>
      <w:r w:rsidR="00342E8C" w:rsidRPr="00EC732E">
        <w:rPr>
          <w:rFonts w:ascii="Arial Narrow" w:eastAsia="Calibri" w:hAnsi="Arial Narrow" w:cs="Arial"/>
          <w:sz w:val="22"/>
          <w:szCs w:val="22"/>
          <w:lang w:eastAsia="en-US"/>
        </w:rPr>
        <w:br/>
      </w:r>
      <w:r w:rsidRPr="00EC732E">
        <w:rPr>
          <w:rFonts w:ascii="Arial Narrow" w:eastAsia="Calibri" w:hAnsi="Arial Narrow" w:cs="Arial"/>
          <w:sz w:val="22"/>
          <w:szCs w:val="22"/>
          <w:lang w:eastAsia="en-US"/>
        </w:rPr>
        <w:t>na podstawie zaakceptowanych przez osobę nadzorującą umowę rachunków zakupu.</w:t>
      </w:r>
    </w:p>
    <w:p w14:paraId="7FDF92C8" w14:textId="77777777" w:rsidR="00E536CD" w:rsidRPr="00EC732E" w:rsidRDefault="00E536C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sz w:val="22"/>
          <w:szCs w:val="22"/>
        </w:rPr>
      </w:pPr>
    </w:p>
    <w:p w14:paraId="3F0EFCDD" w14:textId="77777777" w:rsidR="00E536CD" w:rsidRPr="00EC732E" w:rsidRDefault="002E3B8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§</w:t>
      </w:r>
      <w:r w:rsidR="00E536CD" w:rsidRPr="00EC732E">
        <w:rPr>
          <w:rFonts w:ascii="Arial Narrow" w:hAnsi="Arial Narrow"/>
          <w:b/>
          <w:sz w:val="22"/>
          <w:szCs w:val="22"/>
        </w:rPr>
        <w:t>5</w:t>
      </w:r>
    </w:p>
    <w:p w14:paraId="3D078E04" w14:textId="77777777" w:rsidR="00E536CD" w:rsidRPr="00EC732E" w:rsidRDefault="00E536C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Reklamacja, gwarancja</w:t>
      </w:r>
    </w:p>
    <w:p w14:paraId="65E00039" w14:textId="77777777" w:rsidR="00776269" w:rsidRPr="00EC732E" w:rsidRDefault="00776269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5D758391" w14:textId="77777777" w:rsidR="00E536CD" w:rsidRPr="00EC732E" w:rsidRDefault="00E536CD" w:rsidP="00776269">
      <w:pPr>
        <w:numPr>
          <w:ilvl w:val="3"/>
          <w:numId w:val="8"/>
        </w:numPr>
        <w:shd w:val="clear" w:color="auto" w:fill="FFFFFF" w:themeFill="background1"/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EC732E">
        <w:rPr>
          <w:rFonts w:ascii="Arial Narrow" w:hAnsi="Arial Narrow" w:cs="Arial"/>
          <w:sz w:val="22"/>
          <w:szCs w:val="22"/>
        </w:rPr>
        <w:t xml:space="preserve">Strony postanawiają, iż odpowiedzialność </w:t>
      </w:r>
      <w:r w:rsidRPr="00EC732E">
        <w:rPr>
          <w:rFonts w:ascii="Arial Narrow" w:hAnsi="Arial Narrow" w:cs="Arial"/>
          <w:b/>
          <w:sz w:val="22"/>
          <w:szCs w:val="22"/>
        </w:rPr>
        <w:t>Wykonawcy</w:t>
      </w:r>
      <w:r w:rsidRPr="00EC732E">
        <w:rPr>
          <w:rFonts w:ascii="Arial Narrow" w:hAnsi="Arial Narrow" w:cs="Arial"/>
          <w:sz w:val="22"/>
          <w:szCs w:val="22"/>
        </w:rPr>
        <w:t xml:space="preserve"> z tytułu wykonania przedmiotu umowy w zakresie  gwarancji wynosi  .......... miesięcy licząc od daty odbioru końcowego.</w:t>
      </w:r>
    </w:p>
    <w:p w14:paraId="00452AFF" w14:textId="77777777" w:rsidR="00E536CD" w:rsidRPr="00EC732E" w:rsidRDefault="00E536CD" w:rsidP="00776269">
      <w:pPr>
        <w:numPr>
          <w:ilvl w:val="3"/>
          <w:numId w:val="8"/>
        </w:numPr>
        <w:shd w:val="clear" w:color="auto" w:fill="FFFFFF" w:themeFill="background1"/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Dokumenty gwarancyjne </w:t>
      </w: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zobowiązany jest dostarczyć najpóźniej w dacie odbioru końcowego, </w:t>
      </w:r>
      <w:r w:rsidR="00342E8C" w:rsidRPr="00EC732E">
        <w:rPr>
          <w:rFonts w:ascii="Arial Narrow" w:hAnsi="Arial Narrow"/>
          <w:sz w:val="22"/>
          <w:szCs w:val="22"/>
        </w:rPr>
        <w:br/>
      </w:r>
      <w:r w:rsidRPr="00EC732E">
        <w:rPr>
          <w:rFonts w:ascii="Arial Narrow" w:hAnsi="Arial Narrow"/>
          <w:sz w:val="22"/>
          <w:szCs w:val="22"/>
        </w:rPr>
        <w:t xml:space="preserve">jako załącznik do protokołu. </w:t>
      </w:r>
    </w:p>
    <w:p w14:paraId="788F1987" w14:textId="77777777" w:rsidR="00E536CD" w:rsidRPr="00EC732E" w:rsidRDefault="00E536CD" w:rsidP="00776269">
      <w:pPr>
        <w:numPr>
          <w:ilvl w:val="3"/>
          <w:numId w:val="8"/>
        </w:numPr>
        <w:shd w:val="clear" w:color="auto" w:fill="FFFFFF" w:themeFill="background1"/>
        <w:tabs>
          <w:tab w:val="left" w:pos="284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Gwarancja obejmuje:</w:t>
      </w:r>
    </w:p>
    <w:p w14:paraId="24D34649" w14:textId="77777777" w:rsidR="00E536CD" w:rsidRPr="00EC732E" w:rsidRDefault="00E536CD" w:rsidP="00776269">
      <w:pPr>
        <w:numPr>
          <w:ilvl w:val="0"/>
          <w:numId w:val="12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przeglądy gwarancyjne zapewniające bezusterkową eksploatację w okresach udzielonej gwarancji,</w:t>
      </w:r>
    </w:p>
    <w:p w14:paraId="583C1225" w14:textId="77777777" w:rsidR="00E536CD" w:rsidRPr="00EC732E" w:rsidRDefault="00E536CD" w:rsidP="00776269">
      <w:pPr>
        <w:numPr>
          <w:ilvl w:val="0"/>
          <w:numId w:val="12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usuwanie wszelkich wad i usterek tkwiących w przedmiocie umowy w momencie zakończenia realizacji danego zadania jak i powstałych w okresie gwarancji</w:t>
      </w:r>
      <w:r w:rsidR="00EB21B5" w:rsidRPr="00EC732E">
        <w:rPr>
          <w:rFonts w:ascii="Arial Narrow" w:hAnsi="Arial Narrow"/>
          <w:sz w:val="22"/>
          <w:szCs w:val="22"/>
        </w:rPr>
        <w:t>.</w:t>
      </w:r>
    </w:p>
    <w:p w14:paraId="1390F50E" w14:textId="77777777" w:rsidR="00E536CD" w:rsidRPr="00EC732E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Zgłoszenie wad i usterek będzie miało formę pisemną, przy czym może zostać przesłane na adres e-mail </w:t>
      </w:r>
      <w:r w:rsidRPr="00EC732E">
        <w:rPr>
          <w:rFonts w:ascii="Arial Narrow" w:hAnsi="Arial Narrow"/>
          <w:b/>
          <w:sz w:val="22"/>
          <w:szCs w:val="22"/>
        </w:rPr>
        <w:t>Wykonawcy</w:t>
      </w:r>
      <w:r w:rsidRPr="00EC732E">
        <w:rPr>
          <w:rFonts w:ascii="Arial Narrow" w:hAnsi="Arial Narrow"/>
          <w:sz w:val="22"/>
          <w:szCs w:val="22"/>
        </w:rPr>
        <w:t>: ………………………………….</w:t>
      </w:r>
    </w:p>
    <w:p w14:paraId="3B15C4DF" w14:textId="77777777" w:rsidR="00E536CD" w:rsidRPr="00EC732E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zobowiązuje się do usunięcia zgłoszonych wad lub usterek w terminie 14 dni kalendarzowych, </w:t>
      </w:r>
      <w:r w:rsidR="00FB3646" w:rsidRPr="00EC732E">
        <w:rPr>
          <w:rFonts w:ascii="Arial Narrow" w:hAnsi="Arial Narrow"/>
          <w:sz w:val="22"/>
          <w:szCs w:val="22"/>
        </w:rPr>
        <w:br/>
      </w:r>
      <w:r w:rsidRPr="00EC732E">
        <w:rPr>
          <w:rFonts w:ascii="Arial Narrow" w:hAnsi="Arial Narrow"/>
          <w:sz w:val="22"/>
          <w:szCs w:val="22"/>
        </w:rPr>
        <w:t xml:space="preserve">a w przypadku wad lub usterek uniemożliwiających prawidłowe funkcjonowanie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– w ciągu 24 godzin od ich zgłoszenia. Na okoliczność usunięcia wad lub usterek spisuje się protokół z udziałem </w:t>
      </w:r>
      <w:r w:rsidRPr="00EC732E">
        <w:rPr>
          <w:rFonts w:ascii="Arial Narrow" w:hAnsi="Arial Narrow"/>
          <w:b/>
          <w:sz w:val="22"/>
          <w:szCs w:val="22"/>
        </w:rPr>
        <w:t>Wykonawcy</w:t>
      </w:r>
      <w:r w:rsidRPr="00EC732E">
        <w:rPr>
          <w:rFonts w:ascii="Arial Narrow" w:hAnsi="Arial Narrow"/>
          <w:sz w:val="22"/>
          <w:szCs w:val="22"/>
        </w:rPr>
        <w:t xml:space="preserve"> i 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. </w:t>
      </w:r>
    </w:p>
    <w:p w14:paraId="4D2E6DFC" w14:textId="77777777" w:rsidR="00E536CD" w:rsidRPr="00EC732E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W przypadku odmowy usunięcia wad lub usterek przez </w:t>
      </w:r>
      <w:r w:rsidRPr="00EC732E">
        <w:rPr>
          <w:rFonts w:ascii="Arial Narrow" w:hAnsi="Arial Narrow"/>
          <w:b/>
          <w:sz w:val="22"/>
          <w:szCs w:val="22"/>
        </w:rPr>
        <w:t>Wykonawcę</w:t>
      </w:r>
      <w:r w:rsidRPr="00EC732E">
        <w:rPr>
          <w:rFonts w:ascii="Arial Narrow" w:hAnsi="Arial Narrow"/>
          <w:sz w:val="22"/>
          <w:szCs w:val="22"/>
        </w:rPr>
        <w:t xml:space="preserve"> lub nie wywiązywania się z terminów,</w:t>
      </w:r>
      <w:r w:rsidRPr="00EC732E">
        <w:rPr>
          <w:rFonts w:ascii="Arial Narrow" w:hAnsi="Arial Narrow"/>
          <w:sz w:val="22"/>
          <w:szCs w:val="22"/>
        </w:rPr>
        <w:br/>
        <w:t xml:space="preserve">o których mowa w 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Pr="00EC732E">
        <w:rPr>
          <w:rFonts w:ascii="Arial Narrow" w:hAnsi="Arial Narrow"/>
          <w:sz w:val="22"/>
          <w:szCs w:val="22"/>
        </w:rPr>
        <w:t xml:space="preserve"> 5, </w:t>
      </w:r>
      <w:r w:rsidRPr="00EC732E">
        <w:rPr>
          <w:rFonts w:ascii="Arial Narrow" w:hAnsi="Arial Narrow"/>
          <w:b/>
          <w:sz w:val="22"/>
          <w:szCs w:val="22"/>
        </w:rPr>
        <w:t xml:space="preserve">Zamawiający </w:t>
      </w:r>
      <w:r w:rsidRPr="00EC732E">
        <w:rPr>
          <w:rFonts w:ascii="Arial Narrow" w:hAnsi="Arial Narrow"/>
          <w:sz w:val="22"/>
          <w:szCs w:val="22"/>
        </w:rPr>
        <w:t xml:space="preserve">może zlecić usunięcie tych wad lub usterek innemu podmiotowi, obciążając kosztami </w:t>
      </w:r>
      <w:r w:rsidRPr="00EC732E">
        <w:rPr>
          <w:rFonts w:ascii="Arial Narrow" w:hAnsi="Arial Narrow"/>
          <w:b/>
          <w:sz w:val="22"/>
          <w:szCs w:val="22"/>
        </w:rPr>
        <w:t xml:space="preserve">Wykonawcę. </w:t>
      </w:r>
    </w:p>
    <w:p w14:paraId="093E47A0" w14:textId="77777777" w:rsidR="00E536CD" w:rsidRPr="00EC732E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Stwierdzenie usunięcia wad lub usterek powinno nastąpić nie później niż w ciągu 3 dni roboczych od daty zawiadomienia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 przez </w:t>
      </w:r>
      <w:r w:rsidRPr="00EC732E">
        <w:rPr>
          <w:rFonts w:ascii="Arial Narrow" w:hAnsi="Arial Narrow"/>
          <w:b/>
          <w:sz w:val="22"/>
          <w:szCs w:val="22"/>
        </w:rPr>
        <w:t>Wykonawcę</w:t>
      </w:r>
      <w:r w:rsidRPr="00EC732E">
        <w:rPr>
          <w:rFonts w:ascii="Arial Narrow" w:hAnsi="Arial Narrow"/>
          <w:sz w:val="22"/>
          <w:szCs w:val="22"/>
        </w:rPr>
        <w:t xml:space="preserve"> o dokonaniu naprawy.</w:t>
      </w:r>
    </w:p>
    <w:p w14:paraId="354E67E5" w14:textId="77777777" w:rsidR="00E536CD" w:rsidRPr="00EC732E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Jeżeli wada lub usterka fizyczna elementu w dłuższym okresie spowodowała uszkodzenie elementu, dla którego okres gwarancji już upłynął, </w:t>
      </w: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zobowiązuje się do nieodpłatnego usunięcia wad lub usterek w obu elementach mimo upływu terminu gwarancji.</w:t>
      </w:r>
    </w:p>
    <w:p w14:paraId="1BF47A76" w14:textId="77777777" w:rsidR="00E536CD" w:rsidRPr="00EC732E" w:rsidRDefault="00E536CD" w:rsidP="00776269">
      <w:pPr>
        <w:numPr>
          <w:ilvl w:val="3"/>
          <w:numId w:val="8"/>
        </w:numPr>
        <w:shd w:val="clear" w:color="auto" w:fill="FFFFFF" w:themeFill="background1"/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 w:cs="Verdana"/>
          <w:color w:val="000000"/>
          <w:sz w:val="22"/>
          <w:szCs w:val="22"/>
          <w:lang w:eastAsia="pl-PL"/>
        </w:rPr>
        <w:t>Bieg okresu rękojmi i gwarancji rozpoczyna się w dniu następnym licząc od daty potwierdzenia usunięcia wad i usterek stwierdzonych przy odbiorze końcowym przedmiotu umowy, a jeżeli nie stwierdzono wad - od daty odbioru</w:t>
      </w:r>
      <w:r w:rsidRPr="00EC732E">
        <w:rPr>
          <w:rFonts w:ascii="Verdana" w:hAnsi="Verdana" w:cs="Verdana"/>
          <w:color w:val="000000"/>
          <w:sz w:val="20"/>
          <w:szCs w:val="20"/>
          <w:lang w:eastAsia="pl-PL"/>
        </w:rPr>
        <w:t>.</w:t>
      </w:r>
    </w:p>
    <w:p w14:paraId="0D0AB22C" w14:textId="77777777" w:rsidR="00E536CD" w:rsidRPr="00EC732E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W razie stwierdzenia przez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 wad lub usterek, okres gwarancyjny zostanie wydłużony o okres pomiędzy datą zawiadomienia </w:t>
      </w:r>
      <w:r w:rsidRPr="00EC732E">
        <w:rPr>
          <w:rFonts w:ascii="Arial Narrow" w:hAnsi="Arial Narrow"/>
          <w:b/>
          <w:sz w:val="22"/>
          <w:szCs w:val="22"/>
        </w:rPr>
        <w:t xml:space="preserve">Wykonawcy </w:t>
      </w:r>
      <w:r w:rsidRPr="00EC732E">
        <w:rPr>
          <w:rFonts w:ascii="Arial Narrow" w:hAnsi="Arial Narrow"/>
          <w:sz w:val="22"/>
          <w:szCs w:val="22"/>
        </w:rPr>
        <w:t>o stwierdzeniu wad lub usterek, a datą ich usunięcia potwierdzonego stosownym protokołem.</w:t>
      </w:r>
    </w:p>
    <w:p w14:paraId="6E620963" w14:textId="77777777" w:rsidR="00E536CD" w:rsidRPr="00EC732E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Odbiór poprzedzający zakończenie okresu gwarancji i rękojmi odbędzie się na wniosek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, a zawiadomienie o odbiorze zostanie przesłane do </w:t>
      </w:r>
      <w:r w:rsidRPr="00EC732E">
        <w:rPr>
          <w:rFonts w:ascii="Arial Narrow" w:hAnsi="Arial Narrow"/>
          <w:b/>
          <w:sz w:val="22"/>
          <w:szCs w:val="22"/>
        </w:rPr>
        <w:t>Wykonawcy</w:t>
      </w:r>
      <w:r w:rsidRPr="00EC732E">
        <w:rPr>
          <w:rFonts w:ascii="Arial Narrow" w:hAnsi="Arial Narrow"/>
          <w:sz w:val="22"/>
          <w:szCs w:val="22"/>
        </w:rPr>
        <w:t xml:space="preserve"> nie później niż 30 dni przed upływem okresu gwarancji lub rękojmi.</w:t>
      </w:r>
    </w:p>
    <w:p w14:paraId="420F1F23" w14:textId="77777777" w:rsidR="00E536CD" w:rsidRPr="00EC732E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lastRenderedPageBreak/>
        <w:t>Zamawiający</w:t>
      </w:r>
      <w:r w:rsidRPr="00EC732E">
        <w:rPr>
          <w:rFonts w:ascii="Arial Narrow" w:hAnsi="Arial Narrow"/>
          <w:sz w:val="22"/>
          <w:szCs w:val="22"/>
        </w:rPr>
        <w:t xml:space="preserve"> dokona przeglądu z tytułu upływu okresu rękojmi lub gwarancji z udziałem </w:t>
      </w:r>
      <w:r w:rsidRPr="00EC732E">
        <w:rPr>
          <w:rFonts w:ascii="Arial Narrow" w:hAnsi="Arial Narrow"/>
          <w:b/>
          <w:sz w:val="22"/>
          <w:szCs w:val="22"/>
        </w:rPr>
        <w:t>Wykonawcy</w:t>
      </w:r>
      <w:r w:rsidRPr="00EC732E">
        <w:rPr>
          <w:rFonts w:ascii="Arial Narrow" w:hAnsi="Arial Narrow"/>
          <w:sz w:val="22"/>
          <w:szCs w:val="22"/>
        </w:rPr>
        <w:t xml:space="preserve">. W przypadku stwierdzenia wad lub usterek </w:t>
      </w: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zobowiązuje się do usunięcia tych wad lub usterek w terminie 14 dni od daty przeglądu. </w:t>
      </w:r>
      <w:r w:rsidRPr="00EC732E">
        <w:rPr>
          <w:rFonts w:ascii="Arial Narrow" w:hAnsi="Arial Narrow"/>
          <w:b/>
          <w:sz w:val="22"/>
          <w:szCs w:val="22"/>
        </w:rPr>
        <w:t>Zamawiający</w:t>
      </w:r>
      <w:r w:rsidRPr="00EC732E">
        <w:rPr>
          <w:rFonts w:ascii="Arial Narrow" w:hAnsi="Arial Narrow"/>
          <w:sz w:val="22"/>
          <w:szCs w:val="22"/>
        </w:rPr>
        <w:t xml:space="preserve"> umożliwi dostęp do obiektu w celu usunięcia wad lub usterek. </w:t>
      </w:r>
    </w:p>
    <w:p w14:paraId="592A6B70" w14:textId="77777777" w:rsidR="0056745D" w:rsidRPr="00EC732E" w:rsidRDefault="0056745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4B688CD7" w14:textId="77777777" w:rsidR="002B5D6F" w:rsidRPr="00EC732E" w:rsidRDefault="002E3B8D" w:rsidP="00776269">
      <w:pPr>
        <w:keepNext/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§</w:t>
      </w:r>
      <w:r w:rsidR="00114A64" w:rsidRPr="00EC732E">
        <w:rPr>
          <w:rFonts w:ascii="Arial Narrow" w:hAnsi="Arial Narrow"/>
          <w:b/>
          <w:sz w:val="22"/>
          <w:szCs w:val="22"/>
        </w:rPr>
        <w:t xml:space="preserve"> 6</w:t>
      </w:r>
    </w:p>
    <w:p w14:paraId="04EFF631" w14:textId="77777777" w:rsidR="00E536CD" w:rsidRPr="00EC732E" w:rsidRDefault="00E536CD" w:rsidP="00776269">
      <w:pPr>
        <w:keepNext/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Kary umowne</w:t>
      </w:r>
    </w:p>
    <w:p w14:paraId="04C4605D" w14:textId="77777777" w:rsidR="00776269" w:rsidRPr="00EC732E" w:rsidRDefault="00776269" w:rsidP="00776269">
      <w:pPr>
        <w:keepNext/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7CB189DA" w14:textId="77777777" w:rsidR="00E536CD" w:rsidRPr="00EC732E" w:rsidRDefault="00E536CD" w:rsidP="00776269">
      <w:pPr>
        <w:pStyle w:val="Akapitzlist"/>
        <w:numPr>
          <w:ilvl w:val="0"/>
          <w:numId w:val="26"/>
        </w:numPr>
        <w:shd w:val="clear" w:color="auto" w:fill="FFFFFF" w:themeFill="background1"/>
        <w:ind w:left="284" w:hanging="284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zapłaci </w:t>
      </w:r>
      <w:r w:rsidRPr="00EC732E">
        <w:rPr>
          <w:rFonts w:ascii="Arial Narrow" w:hAnsi="Arial Narrow"/>
          <w:b/>
          <w:sz w:val="22"/>
          <w:szCs w:val="22"/>
        </w:rPr>
        <w:t>Zamawiającemu</w:t>
      </w:r>
      <w:r w:rsidRPr="00EC732E">
        <w:rPr>
          <w:rFonts w:ascii="Arial Narrow" w:hAnsi="Arial Narrow"/>
          <w:sz w:val="22"/>
          <w:szCs w:val="22"/>
        </w:rPr>
        <w:t xml:space="preserve"> karę umowną:</w:t>
      </w:r>
    </w:p>
    <w:p w14:paraId="420267A2" w14:textId="55B671D3" w:rsidR="00E536CD" w:rsidRPr="00EC732E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za odstąpienie od umowy przez którąkolwiek ze stron z przyczyn</w:t>
      </w:r>
      <w:r w:rsidR="00952CF2">
        <w:rPr>
          <w:rFonts w:ascii="Arial Narrow" w:hAnsi="Arial Narrow"/>
          <w:sz w:val="22"/>
          <w:szCs w:val="22"/>
        </w:rPr>
        <w:t xml:space="preserve"> leżących po stronie </w:t>
      </w:r>
      <w:r w:rsidRPr="00EC732E">
        <w:rPr>
          <w:rFonts w:ascii="Arial Narrow" w:hAnsi="Arial Narrow"/>
          <w:b/>
          <w:sz w:val="22"/>
          <w:szCs w:val="22"/>
        </w:rPr>
        <w:t>Wykonawc</w:t>
      </w:r>
      <w:r w:rsidR="00952CF2">
        <w:rPr>
          <w:rFonts w:ascii="Arial Narrow" w:hAnsi="Arial Narrow"/>
          <w:b/>
          <w:sz w:val="22"/>
          <w:szCs w:val="22"/>
        </w:rPr>
        <w:t>y</w:t>
      </w:r>
      <w:r w:rsidRPr="00EC732E">
        <w:rPr>
          <w:rFonts w:ascii="Arial Narrow" w:hAnsi="Arial Narrow"/>
          <w:b/>
          <w:sz w:val="22"/>
          <w:szCs w:val="22"/>
        </w:rPr>
        <w:t xml:space="preserve"> </w:t>
      </w:r>
      <w:r w:rsidRPr="00EC732E">
        <w:rPr>
          <w:rFonts w:ascii="Arial Narrow" w:hAnsi="Arial Narrow"/>
          <w:sz w:val="22"/>
          <w:szCs w:val="22"/>
        </w:rPr>
        <w:t xml:space="preserve">- w wysokości 10% wartości </w:t>
      </w:r>
      <w:r w:rsidRPr="00EC732E">
        <w:rPr>
          <w:rFonts w:ascii="Arial Narrow" w:hAnsi="Arial Narrow"/>
          <w:sz w:val="22"/>
        </w:rPr>
        <w:t>przedmiotu umowy brutto</w:t>
      </w:r>
      <w:r w:rsidRPr="00EC732E">
        <w:rPr>
          <w:rFonts w:ascii="Arial Narrow" w:hAnsi="Arial Narrow"/>
          <w:sz w:val="22"/>
          <w:szCs w:val="22"/>
        </w:rPr>
        <w:t>, określonego w </w:t>
      </w:r>
      <w:r w:rsidR="002E3B8D" w:rsidRPr="00EC732E">
        <w:rPr>
          <w:rFonts w:ascii="Arial Narrow" w:hAnsi="Arial Narrow"/>
          <w:sz w:val="22"/>
          <w:szCs w:val="22"/>
        </w:rPr>
        <w:t>§</w:t>
      </w:r>
      <w:r w:rsidRPr="00EC732E">
        <w:rPr>
          <w:rFonts w:ascii="Arial Narrow" w:hAnsi="Arial Narrow"/>
          <w:sz w:val="22"/>
          <w:szCs w:val="22"/>
        </w:rPr>
        <w:t> </w:t>
      </w:r>
      <w:r w:rsidR="00643DFF" w:rsidRPr="00EC732E">
        <w:rPr>
          <w:rFonts w:ascii="Arial Narrow" w:hAnsi="Arial Narrow"/>
          <w:sz w:val="22"/>
          <w:szCs w:val="22"/>
        </w:rPr>
        <w:t>1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643DFF" w:rsidRPr="00EC732E">
        <w:rPr>
          <w:rFonts w:ascii="Arial Narrow" w:hAnsi="Arial Narrow"/>
          <w:sz w:val="22"/>
          <w:szCs w:val="22"/>
        </w:rPr>
        <w:t>3</w:t>
      </w:r>
      <w:r w:rsidRPr="00EC732E">
        <w:rPr>
          <w:rFonts w:ascii="Arial Narrow" w:hAnsi="Arial Narrow"/>
          <w:sz w:val="22"/>
          <w:szCs w:val="22"/>
        </w:rPr>
        <w:t xml:space="preserve"> umowy, </w:t>
      </w:r>
    </w:p>
    <w:p w14:paraId="714E7A01" w14:textId="77777777" w:rsidR="00E536CD" w:rsidRPr="00EC732E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za zwłokę w terminie zakończenia realizacji robót określonego w </w:t>
      </w:r>
      <w:r w:rsidR="002E3B8D" w:rsidRPr="00EC732E">
        <w:rPr>
          <w:rFonts w:ascii="Arial Narrow" w:hAnsi="Arial Narrow"/>
          <w:sz w:val="22"/>
          <w:szCs w:val="22"/>
        </w:rPr>
        <w:t>§</w:t>
      </w:r>
      <w:r w:rsidRPr="00EC732E">
        <w:rPr>
          <w:rFonts w:ascii="Arial Narrow" w:hAnsi="Arial Narrow"/>
          <w:sz w:val="22"/>
          <w:szCs w:val="22"/>
        </w:rPr>
        <w:t> </w:t>
      </w:r>
      <w:r w:rsidR="00A061B0" w:rsidRPr="00EC732E">
        <w:rPr>
          <w:rFonts w:ascii="Arial Narrow" w:hAnsi="Arial Narrow"/>
          <w:sz w:val="22"/>
          <w:szCs w:val="22"/>
        </w:rPr>
        <w:t>1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A061B0" w:rsidRPr="00EC732E">
        <w:rPr>
          <w:rFonts w:ascii="Arial Narrow" w:hAnsi="Arial Narrow"/>
          <w:sz w:val="22"/>
          <w:szCs w:val="22"/>
        </w:rPr>
        <w:t>5</w:t>
      </w:r>
      <w:r w:rsidRPr="00EC732E">
        <w:rPr>
          <w:rFonts w:ascii="Arial Narrow" w:hAnsi="Arial Narrow"/>
          <w:sz w:val="22"/>
          <w:szCs w:val="22"/>
        </w:rPr>
        <w:t xml:space="preserve"> w wysokości 0,2% wartości </w:t>
      </w:r>
      <w:r w:rsidRPr="00EC732E">
        <w:rPr>
          <w:rFonts w:ascii="Arial Narrow" w:hAnsi="Arial Narrow"/>
          <w:sz w:val="22"/>
        </w:rPr>
        <w:t>przedmiotu umowy brutto</w:t>
      </w:r>
      <w:r w:rsidRPr="00EC732E">
        <w:rPr>
          <w:rFonts w:ascii="Arial Narrow" w:hAnsi="Arial Narrow"/>
          <w:sz w:val="22"/>
          <w:szCs w:val="22"/>
        </w:rPr>
        <w:t>, o którym mowa w </w:t>
      </w:r>
      <w:r w:rsidR="002E3B8D" w:rsidRPr="00EC732E">
        <w:rPr>
          <w:rFonts w:ascii="Arial Narrow" w:hAnsi="Arial Narrow"/>
          <w:sz w:val="22"/>
          <w:szCs w:val="22"/>
        </w:rPr>
        <w:t>§</w:t>
      </w:r>
      <w:r w:rsidRPr="00EC732E">
        <w:rPr>
          <w:rFonts w:ascii="Arial Narrow" w:hAnsi="Arial Narrow"/>
          <w:sz w:val="22"/>
          <w:szCs w:val="22"/>
        </w:rPr>
        <w:t> </w:t>
      </w:r>
      <w:r w:rsidR="00643DFF" w:rsidRPr="00EC732E">
        <w:rPr>
          <w:rFonts w:ascii="Arial Narrow" w:hAnsi="Arial Narrow"/>
          <w:sz w:val="22"/>
          <w:szCs w:val="22"/>
        </w:rPr>
        <w:t>1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643DFF" w:rsidRPr="00EC732E">
        <w:rPr>
          <w:rFonts w:ascii="Arial Narrow" w:hAnsi="Arial Narrow"/>
          <w:sz w:val="22"/>
          <w:szCs w:val="22"/>
        </w:rPr>
        <w:t>3</w:t>
      </w:r>
      <w:r w:rsidRPr="00EC732E">
        <w:rPr>
          <w:rFonts w:ascii="Arial Narrow" w:hAnsi="Arial Narrow"/>
          <w:sz w:val="22"/>
          <w:szCs w:val="22"/>
        </w:rPr>
        <w:t xml:space="preserve"> niniejszej umowy, za każdy dzień zwłoki, </w:t>
      </w:r>
    </w:p>
    <w:p w14:paraId="6AAB757E" w14:textId="77777777" w:rsidR="00E536CD" w:rsidRPr="00EC732E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  <w:szCs w:val="22"/>
        </w:rPr>
        <w:t xml:space="preserve">za zwłokę w usunięciu wad stwierdzonych przy odbiorze końcowym lub w okresie rękojmi lub gwarancji w terminach określonych w </w:t>
      </w:r>
      <w:r w:rsidR="002E3B8D" w:rsidRPr="00EC732E">
        <w:rPr>
          <w:rFonts w:ascii="Arial Narrow" w:hAnsi="Arial Narrow"/>
          <w:sz w:val="22"/>
          <w:szCs w:val="22"/>
        </w:rPr>
        <w:t>§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A061B0" w:rsidRPr="00EC732E">
        <w:rPr>
          <w:rFonts w:ascii="Arial Narrow" w:hAnsi="Arial Narrow"/>
          <w:sz w:val="22"/>
          <w:szCs w:val="22"/>
        </w:rPr>
        <w:t>9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A061B0" w:rsidRPr="00EC732E">
        <w:rPr>
          <w:rFonts w:ascii="Arial Narrow" w:hAnsi="Arial Narrow"/>
          <w:sz w:val="22"/>
          <w:szCs w:val="22"/>
        </w:rPr>
        <w:t>8</w:t>
      </w:r>
      <w:r w:rsidRPr="00EC732E">
        <w:rPr>
          <w:rFonts w:ascii="Arial Narrow" w:hAnsi="Arial Narrow"/>
          <w:sz w:val="22"/>
          <w:szCs w:val="22"/>
        </w:rPr>
        <w:t xml:space="preserve"> pkt 1) lub </w:t>
      </w:r>
      <w:r w:rsidR="002E3B8D" w:rsidRPr="00EC732E">
        <w:rPr>
          <w:rFonts w:ascii="Arial Narrow" w:hAnsi="Arial Narrow"/>
          <w:sz w:val="22"/>
          <w:szCs w:val="22"/>
        </w:rPr>
        <w:t>§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A061B0" w:rsidRPr="00EC732E">
        <w:rPr>
          <w:rFonts w:ascii="Arial Narrow" w:hAnsi="Arial Narrow"/>
          <w:sz w:val="22"/>
          <w:szCs w:val="22"/>
        </w:rPr>
        <w:t>5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Pr="00EC732E">
        <w:rPr>
          <w:rFonts w:ascii="Arial Narrow" w:hAnsi="Arial Narrow"/>
          <w:sz w:val="22"/>
          <w:szCs w:val="22"/>
        </w:rPr>
        <w:t xml:space="preserve"> 5 i 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Pr="00EC732E">
        <w:rPr>
          <w:rFonts w:ascii="Arial Narrow" w:hAnsi="Arial Narrow"/>
          <w:sz w:val="22"/>
          <w:szCs w:val="22"/>
        </w:rPr>
        <w:t xml:space="preserve"> 12 w wysokości 0,1% wartości </w:t>
      </w:r>
      <w:r w:rsidRPr="00EC732E">
        <w:rPr>
          <w:rFonts w:ascii="Arial Narrow" w:hAnsi="Arial Narrow"/>
          <w:sz w:val="22"/>
        </w:rPr>
        <w:t xml:space="preserve"> całego przedmiotu umowy brutto</w:t>
      </w:r>
      <w:r w:rsidRPr="00EC732E">
        <w:rPr>
          <w:rFonts w:ascii="Arial Narrow" w:hAnsi="Arial Narrow"/>
          <w:sz w:val="22"/>
          <w:szCs w:val="22"/>
        </w:rPr>
        <w:t xml:space="preserve">, o którym mowa w </w:t>
      </w:r>
      <w:r w:rsidR="002E3B8D" w:rsidRPr="00EC732E">
        <w:rPr>
          <w:rFonts w:ascii="Arial Narrow" w:hAnsi="Arial Narrow"/>
          <w:sz w:val="22"/>
          <w:szCs w:val="22"/>
        </w:rPr>
        <w:t>§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643DFF" w:rsidRPr="00EC732E">
        <w:rPr>
          <w:rFonts w:ascii="Arial Narrow" w:hAnsi="Arial Narrow"/>
          <w:sz w:val="22"/>
          <w:szCs w:val="22"/>
        </w:rPr>
        <w:t>1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="00643DFF" w:rsidRPr="00EC732E">
        <w:rPr>
          <w:rFonts w:ascii="Arial Narrow" w:hAnsi="Arial Narrow"/>
          <w:sz w:val="22"/>
          <w:szCs w:val="22"/>
        </w:rPr>
        <w:t xml:space="preserve"> 3</w:t>
      </w:r>
      <w:r w:rsidRPr="00EC732E">
        <w:rPr>
          <w:rFonts w:ascii="Arial Narrow" w:hAnsi="Arial Narrow"/>
          <w:sz w:val="22"/>
          <w:szCs w:val="22"/>
        </w:rPr>
        <w:t xml:space="preserve"> umowy, za każdy dzień zwłoki, liczoną od upływu terminu wyznaczonego na usunięcie wad,</w:t>
      </w:r>
    </w:p>
    <w:p w14:paraId="4EC749CD" w14:textId="77777777" w:rsidR="00E536CD" w:rsidRPr="00EC732E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</w:rPr>
        <w:t xml:space="preserve">za brak zapłaty lub nieterminową zapłatę wynagrodzenia należnego podwykonawcom lub dalszym podwykonawcom – w wysokości 1,0% wartości przedmiotu umowy brutto, o którym mowa </w:t>
      </w:r>
      <w:r w:rsidRPr="00EC732E">
        <w:rPr>
          <w:rFonts w:ascii="Arial Narrow" w:hAnsi="Arial Narrow"/>
          <w:sz w:val="22"/>
        </w:rPr>
        <w:br/>
        <w:t xml:space="preserve">w </w:t>
      </w:r>
      <w:r w:rsidR="002E3B8D" w:rsidRPr="00EC732E">
        <w:rPr>
          <w:rFonts w:ascii="Arial Narrow" w:hAnsi="Arial Narrow"/>
          <w:sz w:val="22"/>
          <w:szCs w:val="22"/>
        </w:rPr>
        <w:t>§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643DFF" w:rsidRPr="00EC732E">
        <w:rPr>
          <w:rFonts w:ascii="Arial Narrow" w:hAnsi="Arial Narrow"/>
          <w:sz w:val="22"/>
          <w:szCs w:val="22"/>
        </w:rPr>
        <w:t>1</w:t>
      </w:r>
      <w:r w:rsidRPr="00EC732E">
        <w:rPr>
          <w:rFonts w:ascii="Arial Narrow" w:hAnsi="Arial Narrow"/>
          <w:sz w:val="22"/>
          <w:szCs w:val="22"/>
        </w:rPr>
        <w:t> 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643DFF" w:rsidRPr="00EC732E">
        <w:rPr>
          <w:rFonts w:ascii="Arial Narrow" w:hAnsi="Arial Narrow"/>
          <w:sz w:val="22"/>
          <w:szCs w:val="22"/>
        </w:rPr>
        <w:t>3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Pr="00EC732E">
        <w:rPr>
          <w:rFonts w:ascii="Arial Narrow" w:hAnsi="Arial Narrow"/>
          <w:sz w:val="22"/>
        </w:rPr>
        <w:t>za każdy stwierdzony przypadek,</w:t>
      </w:r>
    </w:p>
    <w:p w14:paraId="4E670DF2" w14:textId="77777777" w:rsidR="00E536CD" w:rsidRPr="00EC732E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</w:rPr>
        <w:t xml:space="preserve">za każdy przypadek nieprzedłożenia do zaakceptowania projektu umowy o podwykonawstwo, której przedmiotem są roboty budowlane lub projektu jej zmiany w terminie określonym w </w:t>
      </w:r>
      <w:r w:rsidR="002E3B8D" w:rsidRPr="00EC732E">
        <w:rPr>
          <w:rFonts w:ascii="Arial Narrow" w:hAnsi="Arial Narrow"/>
          <w:sz w:val="22"/>
        </w:rPr>
        <w:t>§</w:t>
      </w:r>
      <w:r w:rsidRPr="00EC732E">
        <w:rPr>
          <w:rFonts w:ascii="Arial Narrow" w:hAnsi="Arial Narrow"/>
          <w:sz w:val="22"/>
        </w:rPr>
        <w:t xml:space="preserve"> </w:t>
      </w:r>
      <w:r w:rsidR="00A061B0" w:rsidRPr="00EC732E">
        <w:rPr>
          <w:rFonts w:ascii="Arial Narrow" w:hAnsi="Arial Narrow"/>
          <w:sz w:val="22"/>
        </w:rPr>
        <w:t>11</w:t>
      </w:r>
      <w:r w:rsidRPr="00EC732E">
        <w:rPr>
          <w:rFonts w:ascii="Arial Narrow" w:hAnsi="Arial Narrow"/>
          <w:sz w:val="22"/>
        </w:rPr>
        <w:t xml:space="preserve"> </w:t>
      </w:r>
      <w:r w:rsidR="005437CD" w:rsidRPr="00EC732E">
        <w:rPr>
          <w:rFonts w:ascii="Arial Narrow" w:hAnsi="Arial Narrow"/>
          <w:sz w:val="22"/>
        </w:rPr>
        <w:t>ust.</w:t>
      </w:r>
      <w:r w:rsidRPr="00EC732E">
        <w:rPr>
          <w:rFonts w:ascii="Arial Narrow" w:hAnsi="Arial Narrow"/>
          <w:sz w:val="22"/>
        </w:rPr>
        <w:t xml:space="preserve"> 5 Umowy </w:t>
      </w:r>
      <w:r w:rsidRPr="00EC732E">
        <w:rPr>
          <w:rFonts w:ascii="Arial Narrow" w:hAnsi="Arial Narrow"/>
          <w:sz w:val="22"/>
        </w:rPr>
        <w:br/>
        <w:t>– w wysokości 3% wartości przedmiotu umowy brutto, określonego w </w:t>
      </w:r>
      <w:r w:rsidR="002E3B8D" w:rsidRPr="00EC732E">
        <w:rPr>
          <w:rFonts w:ascii="Arial Narrow" w:hAnsi="Arial Narrow"/>
          <w:sz w:val="22"/>
        </w:rPr>
        <w:t>§</w:t>
      </w:r>
      <w:r w:rsidR="00643DFF" w:rsidRPr="00EC732E">
        <w:rPr>
          <w:rFonts w:ascii="Arial Narrow" w:hAnsi="Arial Narrow"/>
          <w:sz w:val="22"/>
        </w:rPr>
        <w:t> 1</w:t>
      </w:r>
      <w:r w:rsidRPr="00EC732E">
        <w:rPr>
          <w:rFonts w:ascii="Arial Narrow" w:hAnsi="Arial Narrow"/>
          <w:sz w:val="22"/>
        </w:rPr>
        <w:t xml:space="preserve"> </w:t>
      </w:r>
      <w:r w:rsidR="005437CD" w:rsidRPr="00EC732E">
        <w:rPr>
          <w:rFonts w:ascii="Arial Narrow" w:hAnsi="Arial Narrow"/>
          <w:sz w:val="22"/>
        </w:rPr>
        <w:t>ust.</w:t>
      </w:r>
      <w:r w:rsidRPr="00EC732E">
        <w:rPr>
          <w:rFonts w:ascii="Arial Narrow" w:hAnsi="Arial Narrow"/>
          <w:sz w:val="22"/>
        </w:rPr>
        <w:t xml:space="preserve"> </w:t>
      </w:r>
      <w:r w:rsidR="00643DFF" w:rsidRPr="00EC732E">
        <w:rPr>
          <w:rFonts w:ascii="Arial Narrow" w:hAnsi="Arial Narrow"/>
          <w:sz w:val="22"/>
        </w:rPr>
        <w:t>3</w:t>
      </w:r>
      <w:r w:rsidRPr="00EC732E">
        <w:rPr>
          <w:rFonts w:ascii="Arial Narrow" w:hAnsi="Arial Narrow"/>
          <w:sz w:val="22"/>
        </w:rPr>
        <w:t xml:space="preserve"> umowy;</w:t>
      </w:r>
    </w:p>
    <w:p w14:paraId="628ED9E6" w14:textId="77777777" w:rsidR="00E536CD" w:rsidRPr="00EC732E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</w:rPr>
        <w:t xml:space="preserve">za każdy przypadek nieprzedłożenia poświadczonej za zgodność z oryginałem kopii umowy o podwykonawstwo lub jej zmiany w terminie określonym w </w:t>
      </w:r>
      <w:r w:rsidR="002E3B8D" w:rsidRPr="00EC732E">
        <w:rPr>
          <w:rFonts w:ascii="Arial Narrow" w:hAnsi="Arial Narrow"/>
          <w:sz w:val="22"/>
        </w:rPr>
        <w:t>§</w:t>
      </w:r>
      <w:r w:rsidRPr="00EC732E">
        <w:rPr>
          <w:rFonts w:ascii="Arial Narrow" w:hAnsi="Arial Narrow"/>
          <w:sz w:val="22"/>
        </w:rPr>
        <w:t xml:space="preserve"> </w:t>
      </w:r>
      <w:r w:rsidR="00A061B0" w:rsidRPr="00EC732E">
        <w:rPr>
          <w:rFonts w:ascii="Arial Narrow" w:hAnsi="Arial Narrow"/>
          <w:sz w:val="22"/>
        </w:rPr>
        <w:t>11</w:t>
      </w:r>
      <w:r w:rsidRPr="00EC732E">
        <w:rPr>
          <w:rFonts w:ascii="Arial Narrow" w:hAnsi="Arial Narrow"/>
          <w:sz w:val="22"/>
        </w:rPr>
        <w:t xml:space="preserve"> </w:t>
      </w:r>
      <w:r w:rsidR="005437CD" w:rsidRPr="00EC732E">
        <w:rPr>
          <w:rFonts w:ascii="Arial Narrow" w:hAnsi="Arial Narrow"/>
          <w:sz w:val="22"/>
        </w:rPr>
        <w:t>ust.</w:t>
      </w:r>
      <w:r w:rsidRPr="00EC732E">
        <w:rPr>
          <w:rFonts w:ascii="Arial Narrow" w:hAnsi="Arial Narrow"/>
          <w:sz w:val="22"/>
        </w:rPr>
        <w:t xml:space="preserve"> 7 – w wysokości 3% wartości przedmiotu umowy brutto, określonego w </w:t>
      </w:r>
      <w:r w:rsidR="002E3B8D" w:rsidRPr="00EC732E">
        <w:rPr>
          <w:rFonts w:ascii="Arial Narrow" w:hAnsi="Arial Narrow"/>
          <w:sz w:val="22"/>
        </w:rPr>
        <w:t>§</w:t>
      </w:r>
      <w:r w:rsidRPr="00EC732E">
        <w:rPr>
          <w:rFonts w:ascii="Arial Narrow" w:hAnsi="Arial Narrow"/>
          <w:sz w:val="22"/>
        </w:rPr>
        <w:t> </w:t>
      </w:r>
      <w:r w:rsidR="00643DFF" w:rsidRPr="00EC732E">
        <w:rPr>
          <w:rFonts w:ascii="Arial Narrow" w:hAnsi="Arial Narrow"/>
          <w:sz w:val="22"/>
        </w:rPr>
        <w:t>1</w:t>
      </w:r>
      <w:r w:rsidRPr="00EC732E">
        <w:rPr>
          <w:rFonts w:ascii="Arial Narrow" w:hAnsi="Arial Narrow"/>
          <w:sz w:val="22"/>
        </w:rPr>
        <w:t xml:space="preserve"> </w:t>
      </w:r>
      <w:r w:rsidR="005437CD" w:rsidRPr="00EC732E">
        <w:rPr>
          <w:rFonts w:ascii="Arial Narrow" w:hAnsi="Arial Narrow"/>
          <w:sz w:val="22"/>
        </w:rPr>
        <w:t>ust.</w:t>
      </w:r>
      <w:r w:rsidR="00643DFF" w:rsidRPr="00EC732E">
        <w:rPr>
          <w:rFonts w:ascii="Arial Narrow" w:hAnsi="Arial Narrow"/>
          <w:sz w:val="22"/>
        </w:rPr>
        <w:t xml:space="preserve"> 3</w:t>
      </w:r>
      <w:r w:rsidRPr="00EC732E">
        <w:rPr>
          <w:rFonts w:ascii="Arial Narrow" w:hAnsi="Arial Narrow"/>
          <w:sz w:val="22"/>
        </w:rPr>
        <w:t xml:space="preserve"> umowy;</w:t>
      </w:r>
    </w:p>
    <w:p w14:paraId="1D4A365B" w14:textId="77777777" w:rsidR="00E536CD" w:rsidRPr="00EC732E" w:rsidRDefault="00E536CD" w:rsidP="00776269">
      <w:pPr>
        <w:numPr>
          <w:ilvl w:val="0"/>
          <w:numId w:val="7"/>
        </w:numPr>
        <w:shd w:val="clear" w:color="auto" w:fill="FFFFFF" w:themeFill="background1"/>
        <w:ind w:left="709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</w:rPr>
        <w:t xml:space="preserve">za każdy przypadek braku zmiany umowy o podwykonawstwo w zakresie terminu zapłaty wymaganej przez </w:t>
      </w:r>
      <w:r w:rsidRPr="00EC732E">
        <w:rPr>
          <w:rFonts w:ascii="Arial Narrow" w:hAnsi="Arial Narrow"/>
          <w:b/>
          <w:sz w:val="22"/>
        </w:rPr>
        <w:t>Zamawiającego</w:t>
      </w:r>
      <w:r w:rsidRPr="00EC732E">
        <w:rPr>
          <w:rFonts w:ascii="Arial Narrow" w:hAnsi="Arial Narrow"/>
          <w:sz w:val="22"/>
        </w:rPr>
        <w:t xml:space="preserve"> - w terminie określonym w </w:t>
      </w:r>
      <w:r w:rsidR="002E3B8D" w:rsidRPr="00EC732E">
        <w:rPr>
          <w:rFonts w:ascii="Arial Narrow" w:hAnsi="Arial Narrow"/>
          <w:sz w:val="22"/>
          <w:szCs w:val="22"/>
        </w:rPr>
        <w:t>§</w:t>
      </w:r>
      <w:r w:rsidR="00A061B0" w:rsidRPr="00EC732E">
        <w:rPr>
          <w:rFonts w:ascii="Arial Narrow" w:hAnsi="Arial Narrow"/>
          <w:sz w:val="22"/>
          <w:szCs w:val="22"/>
        </w:rPr>
        <w:t xml:space="preserve"> 11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Pr="00EC732E">
        <w:rPr>
          <w:rFonts w:ascii="Arial Narrow" w:hAnsi="Arial Narrow"/>
          <w:sz w:val="22"/>
          <w:szCs w:val="22"/>
        </w:rPr>
        <w:t xml:space="preserve"> 14</w:t>
      </w:r>
      <w:r w:rsidRPr="00EC732E">
        <w:rPr>
          <w:rFonts w:ascii="Arial Narrow" w:hAnsi="Arial Narrow"/>
          <w:sz w:val="22"/>
        </w:rPr>
        <w:t xml:space="preserve"> - w wysokości 1% wartości przedmiotu umowy brutto, określonego w </w:t>
      </w:r>
      <w:r w:rsidR="002E3B8D" w:rsidRPr="00EC732E">
        <w:rPr>
          <w:rFonts w:ascii="Arial Narrow" w:hAnsi="Arial Narrow"/>
          <w:sz w:val="22"/>
          <w:szCs w:val="22"/>
        </w:rPr>
        <w:t>§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643DFF" w:rsidRPr="00EC732E">
        <w:rPr>
          <w:rFonts w:ascii="Arial Narrow" w:hAnsi="Arial Narrow"/>
          <w:sz w:val="22"/>
          <w:szCs w:val="22"/>
        </w:rPr>
        <w:t>1</w:t>
      </w:r>
      <w:r w:rsidRPr="00EC732E">
        <w:rPr>
          <w:rFonts w:ascii="Arial Narrow" w:hAnsi="Arial Narrow"/>
          <w:sz w:val="22"/>
          <w:szCs w:val="22"/>
        </w:rPr>
        <w:t> 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643DFF" w:rsidRPr="00EC732E">
        <w:rPr>
          <w:rFonts w:ascii="Arial Narrow" w:hAnsi="Arial Narrow"/>
          <w:sz w:val="22"/>
          <w:szCs w:val="22"/>
        </w:rPr>
        <w:t>3</w:t>
      </w:r>
      <w:r w:rsidRPr="00EC732E">
        <w:rPr>
          <w:rFonts w:ascii="Arial Narrow" w:hAnsi="Arial Narrow"/>
          <w:sz w:val="22"/>
          <w:szCs w:val="22"/>
        </w:rPr>
        <w:t xml:space="preserve"> umowy;</w:t>
      </w:r>
    </w:p>
    <w:p w14:paraId="431406D1" w14:textId="77777777" w:rsidR="00E536CD" w:rsidRPr="00EC732E" w:rsidRDefault="00E536CD" w:rsidP="00776269">
      <w:pPr>
        <w:numPr>
          <w:ilvl w:val="0"/>
          <w:numId w:val="7"/>
        </w:numPr>
        <w:shd w:val="clear" w:color="auto" w:fill="FFFFFF" w:themeFill="background1"/>
        <w:ind w:left="709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w przypadku niedostarczenia dokumentacji powykonawczej najpóźniej w dniu zgłoszenia gotowości </w:t>
      </w:r>
      <w:r w:rsidR="00D5156F" w:rsidRPr="00EC732E">
        <w:rPr>
          <w:rFonts w:ascii="Arial Narrow" w:hAnsi="Arial Narrow"/>
          <w:sz w:val="22"/>
          <w:szCs w:val="22"/>
        </w:rPr>
        <w:br/>
      </w:r>
      <w:r w:rsidRPr="00EC732E">
        <w:rPr>
          <w:rFonts w:ascii="Arial Narrow" w:hAnsi="Arial Narrow"/>
          <w:sz w:val="22"/>
          <w:szCs w:val="22"/>
        </w:rPr>
        <w:t xml:space="preserve">do odbioru końcowego </w:t>
      </w: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zapłaci karę w wysokości 0,1% wartości </w:t>
      </w:r>
      <w:r w:rsidRPr="00EC732E">
        <w:rPr>
          <w:rFonts w:ascii="Arial Narrow" w:hAnsi="Arial Narrow"/>
          <w:sz w:val="22"/>
        </w:rPr>
        <w:t xml:space="preserve">przedmiotu umowy </w:t>
      </w:r>
      <w:r w:rsidRPr="00EC732E">
        <w:rPr>
          <w:rFonts w:ascii="Arial Narrow" w:hAnsi="Arial Narrow"/>
          <w:sz w:val="22"/>
          <w:szCs w:val="22"/>
        </w:rPr>
        <w:t xml:space="preserve">brutto określonego w </w:t>
      </w:r>
      <w:r w:rsidR="002E3B8D" w:rsidRPr="00EC732E">
        <w:rPr>
          <w:rFonts w:ascii="Arial Narrow" w:hAnsi="Arial Narrow"/>
          <w:sz w:val="22"/>
          <w:szCs w:val="22"/>
        </w:rPr>
        <w:t>§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643DFF" w:rsidRPr="00EC732E">
        <w:rPr>
          <w:rFonts w:ascii="Arial Narrow" w:hAnsi="Arial Narrow"/>
          <w:sz w:val="22"/>
          <w:szCs w:val="22"/>
        </w:rPr>
        <w:t>1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="00643DFF" w:rsidRPr="00EC732E">
        <w:rPr>
          <w:rFonts w:ascii="Arial Narrow" w:hAnsi="Arial Narrow"/>
          <w:sz w:val="22"/>
          <w:szCs w:val="22"/>
        </w:rPr>
        <w:t xml:space="preserve"> 3</w:t>
      </w:r>
      <w:r w:rsidRPr="00EC732E">
        <w:rPr>
          <w:rFonts w:ascii="Arial Narrow" w:hAnsi="Arial Narrow"/>
          <w:sz w:val="22"/>
          <w:szCs w:val="22"/>
        </w:rPr>
        <w:t xml:space="preserve"> Umowy za każdy dzień zwłoki;</w:t>
      </w:r>
    </w:p>
    <w:p w14:paraId="72565DE2" w14:textId="77777777" w:rsidR="00E536CD" w:rsidRPr="00EC732E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w przypadku naruszenia zobowiązania do ubezpieczenia </w:t>
      </w:r>
      <w:r w:rsidRPr="00EC732E">
        <w:rPr>
          <w:rFonts w:ascii="Arial Narrow" w:hAnsi="Arial Narrow"/>
          <w:b/>
          <w:sz w:val="22"/>
          <w:szCs w:val="22"/>
        </w:rPr>
        <w:t>Wykonawcy</w:t>
      </w:r>
      <w:r w:rsidRPr="00EC732E">
        <w:rPr>
          <w:rFonts w:ascii="Arial Narrow" w:hAnsi="Arial Narrow"/>
          <w:sz w:val="22"/>
          <w:szCs w:val="22"/>
        </w:rPr>
        <w:t xml:space="preserve"> i zapłacenia składek zgodnie z </w:t>
      </w:r>
      <w:r w:rsidR="002E3B8D" w:rsidRPr="00EC732E">
        <w:rPr>
          <w:rFonts w:ascii="Arial Narrow" w:hAnsi="Arial Narrow"/>
          <w:sz w:val="22"/>
          <w:szCs w:val="22"/>
        </w:rPr>
        <w:t>§</w:t>
      </w:r>
      <w:r w:rsidRPr="00EC732E">
        <w:rPr>
          <w:rFonts w:ascii="Arial Narrow" w:hAnsi="Arial Narrow"/>
          <w:sz w:val="22"/>
          <w:szCs w:val="22"/>
        </w:rPr>
        <w:t xml:space="preserve"> 1</w:t>
      </w:r>
      <w:r w:rsidR="00A061B0" w:rsidRPr="00EC732E">
        <w:rPr>
          <w:rFonts w:ascii="Arial Narrow" w:hAnsi="Arial Narrow"/>
          <w:sz w:val="22"/>
          <w:szCs w:val="22"/>
        </w:rPr>
        <w:t>2</w:t>
      </w:r>
      <w:r w:rsidRPr="00EC732E">
        <w:rPr>
          <w:rFonts w:ascii="Arial Narrow" w:hAnsi="Arial Narrow"/>
          <w:sz w:val="22"/>
          <w:szCs w:val="22"/>
        </w:rPr>
        <w:t xml:space="preserve"> Umowy, a także do okazania </w:t>
      </w:r>
      <w:r w:rsidRPr="00EC732E">
        <w:rPr>
          <w:rFonts w:ascii="Arial Narrow" w:hAnsi="Arial Narrow"/>
          <w:b/>
          <w:sz w:val="22"/>
          <w:szCs w:val="22"/>
        </w:rPr>
        <w:t>Zamawiającemu</w:t>
      </w:r>
      <w:r w:rsidRPr="00EC732E">
        <w:rPr>
          <w:rFonts w:ascii="Arial Narrow" w:hAnsi="Arial Narrow"/>
          <w:sz w:val="22"/>
          <w:szCs w:val="22"/>
        </w:rPr>
        <w:t xml:space="preserve"> dokumentów potwierdzających zawarcie umowy ubezpieczenia i opłacenia składek - w wysokości 1% wartości przedmiotu umowy brutto określonego </w:t>
      </w:r>
      <w:r w:rsidRPr="00EC732E">
        <w:rPr>
          <w:rFonts w:ascii="Arial Narrow" w:hAnsi="Arial Narrow"/>
          <w:sz w:val="22"/>
          <w:szCs w:val="22"/>
        </w:rPr>
        <w:br/>
        <w:t xml:space="preserve">w </w:t>
      </w:r>
      <w:r w:rsidR="002E3B8D" w:rsidRPr="00EC732E">
        <w:rPr>
          <w:rFonts w:ascii="Arial Narrow" w:hAnsi="Arial Narrow"/>
          <w:sz w:val="22"/>
          <w:szCs w:val="22"/>
        </w:rPr>
        <w:t>§</w:t>
      </w:r>
      <w:r w:rsidR="00643DFF" w:rsidRPr="00EC732E">
        <w:rPr>
          <w:rFonts w:ascii="Arial Narrow" w:hAnsi="Arial Narrow"/>
          <w:sz w:val="22"/>
          <w:szCs w:val="22"/>
        </w:rPr>
        <w:t xml:space="preserve"> 1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="00643DFF" w:rsidRPr="00EC732E">
        <w:rPr>
          <w:rFonts w:ascii="Arial Narrow" w:hAnsi="Arial Narrow"/>
          <w:sz w:val="22"/>
          <w:szCs w:val="22"/>
        </w:rPr>
        <w:t xml:space="preserve"> 3</w:t>
      </w:r>
      <w:r w:rsidRPr="00EC732E">
        <w:rPr>
          <w:rFonts w:ascii="Arial Narrow" w:hAnsi="Arial Narrow"/>
          <w:sz w:val="22"/>
          <w:szCs w:val="22"/>
        </w:rPr>
        <w:t xml:space="preserve"> Umowy - za każdy przypadek naruszenia;</w:t>
      </w:r>
    </w:p>
    <w:p w14:paraId="765C9EC2" w14:textId="77777777" w:rsidR="00E536CD" w:rsidRPr="00EC732E" w:rsidRDefault="00E536CD" w:rsidP="00776269">
      <w:pPr>
        <w:pStyle w:val="Akapitzlist"/>
        <w:numPr>
          <w:ilvl w:val="0"/>
          <w:numId w:val="7"/>
        </w:numPr>
        <w:shd w:val="clear" w:color="auto" w:fill="FFFFFF" w:themeFill="background1"/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r w:rsidRPr="00EC732E">
        <w:rPr>
          <w:rFonts w:ascii="Arial Narrow" w:hAnsi="Arial Narrow" w:cs="Calibri"/>
          <w:sz w:val="22"/>
          <w:szCs w:val="22"/>
          <w:lang w:eastAsia="pl-PL"/>
        </w:rPr>
        <w:t>za każdy stwierdzony przypadek niezatrudnienia na umowę o pracę osób, o których mowa w </w:t>
      </w:r>
      <w:r w:rsidR="002E3B8D" w:rsidRPr="00EC732E">
        <w:rPr>
          <w:rFonts w:ascii="Arial Narrow" w:hAnsi="Arial Narrow" w:cs="Calibri"/>
          <w:sz w:val="22"/>
          <w:szCs w:val="22"/>
          <w:lang w:eastAsia="pl-PL"/>
        </w:rPr>
        <w:t>§</w:t>
      </w:r>
      <w:r w:rsidRPr="00EC732E">
        <w:rPr>
          <w:rFonts w:ascii="Arial Narrow" w:hAnsi="Arial Narrow" w:cs="Calibri"/>
          <w:sz w:val="22"/>
          <w:szCs w:val="22"/>
          <w:lang w:eastAsia="pl-PL"/>
        </w:rPr>
        <w:t> </w:t>
      </w:r>
      <w:r w:rsidR="00A061B0" w:rsidRPr="00EC732E">
        <w:rPr>
          <w:rFonts w:ascii="Arial Narrow" w:hAnsi="Arial Narrow" w:cs="Calibri"/>
          <w:sz w:val="22"/>
          <w:szCs w:val="22"/>
          <w:lang w:eastAsia="pl-PL"/>
        </w:rPr>
        <w:t>2</w:t>
      </w:r>
      <w:r w:rsidRPr="00EC732E">
        <w:rPr>
          <w:rFonts w:ascii="Arial Narrow" w:hAnsi="Arial Narrow" w:cs="Calibri"/>
          <w:sz w:val="22"/>
          <w:szCs w:val="22"/>
          <w:lang w:eastAsia="pl-PL"/>
        </w:rPr>
        <w:t> </w:t>
      </w:r>
      <w:r w:rsidR="005437CD" w:rsidRPr="00EC732E">
        <w:rPr>
          <w:rFonts w:ascii="Arial Narrow" w:hAnsi="Arial Narrow" w:cs="Calibri"/>
          <w:sz w:val="22"/>
          <w:szCs w:val="22"/>
          <w:lang w:eastAsia="pl-PL"/>
        </w:rPr>
        <w:t>ust.</w:t>
      </w:r>
      <w:r w:rsidR="00A061B0" w:rsidRPr="00EC732E">
        <w:rPr>
          <w:rFonts w:ascii="Arial Narrow" w:hAnsi="Arial Narrow" w:cs="Calibri"/>
          <w:sz w:val="22"/>
          <w:szCs w:val="22"/>
          <w:lang w:eastAsia="pl-PL"/>
        </w:rPr>
        <w:t> 13</w:t>
      </w:r>
      <w:r w:rsidRPr="00EC732E">
        <w:rPr>
          <w:rFonts w:ascii="Arial Narrow" w:hAnsi="Arial Narrow" w:cs="Calibri"/>
          <w:sz w:val="22"/>
          <w:szCs w:val="22"/>
          <w:lang w:eastAsia="pl-PL"/>
        </w:rPr>
        <w:t xml:space="preserve"> niniejszej Umowy – w wysokości </w:t>
      </w:r>
      <w:r w:rsidRPr="00EC732E">
        <w:rPr>
          <w:rFonts w:ascii="Arial Narrow" w:hAnsi="Arial Narrow"/>
          <w:sz w:val="22"/>
          <w:szCs w:val="22"/>
        </w:rPr>
        <w:t xml:space="preserve">0,1% wartości </w:t>
      </w:r>
      <w:r w:rsidRPr="00EC732E">
        <w:rPr>
          <w:rFonts w:ascii="Arial Narrow" w:hAnsi="Arial Narrow"/>
          <w:sz w:val="22"/>
        </w:rPr>
        <w:t>przedmiotu umowy brutto</w:t>
      </w:r>
      <w:r w:rsidRPr="00EC732E">
        <w:rPr>
          <w:rFonts w:ascii="Arial Narrow" w:hAnsi="Arial Narrow"/>
          <w:sz w:val="22"/>
          <w:szCs w:val="22"/>
        </w:rPr>
        <w:t xml:space="preserve">, o którym mowa w </w:t>
      </w:r>
      <w:r w:rsidR="002E3B8D" w:rsidRPr="00EC732E">
        <w:rPr>
          <w:rFonts w:ascii="Arial Narrow" w:hAnsi="Arial Narrow"/>
          <w:sz w:val="22"/>
          <w:szCs w:val="22"/>
        </w:rPr>
        <w:t>§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643DFF" w:rsidRPr="00EC732E">
        <w:rPr>
          <w:rFonts w:ascii="Arial Narrow" w:hAnsi="Arial Narrow"/>
          <w:sz w:val="22"/>
          <w:szCs w:val="22"/>
        </w:rPr>
        <w:t>1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="00643DFF" w:rsidRPr="00EC732E">
        <w:rPr>
          <w:rFonts w:ascii="Arial Narrow" w:hAnsi="Arial Narrow"/>
          <w:sz w:val="22"/>
          <w:szCs w:val="22"/>
        </w:rPr>
        <w:t xml:space="preserve"> 3</w:t>
      </w:r>
      <w:r w:rsidRPr="00EC732E">
        <w:rPr>
          <w:rFonts w:ascii="Arial Narrow" w:hAnsi="Arial Narrow"/>
          <w:sz w:val="22"/>
          <w:szCs w:val="22"/>
        </w:rPr>
        <w:t>;</w:t>
      </w:r>
    </w:p>
    <w:p w14:paraId="5A437BD3" w14:textId="77777777" w:rsidR="00E536CD" w:rsidRPr="00EC732E" w:rsidRDefault="00E536CD" w:rsidP="00776269">
      <w:pPr>
        <w:pStyle w:val="Akapitzlist"/>
        <w:numPr>
          <w:ilvl w:val="0"/>
          <w:numId w:val="7"/>
        </w:numPr>
        <w:shd w:val="clear" w:color="auto" w:fill="FFFFFF" w:themeFill="background1"/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r w:rsidRPr="00EC732E">
        <w:rPr>
          <w:rFonts w:ascii="Arial Narrow" w:hAnsi="Arial Narrow"/>
          <w:sz w:val="22"/>
          <w:szCs w:val="22"/>
        </w:rPr>
        <w:t xml:space="preserve">w przypadku stwierdzenia naruszenia postanowień umowy dotyczących zasad ochrony środowiska, w tym w szczególności określonych w </w:t>
      </w:r>
      <w:r w:rsidR="002E3B8D" w:rsidRPr="00EC732E">
        <w:rPr>
          <w:rFonts w:ascii="Arial Narrow" w:hAnsi="Arial Narrow"/>
          <w:sz w:val="22"/>
          <w:szCs w:val="22"/>
        </w:rPr>
        <w:t>§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776269" w:rsidRPr="00EC732E">
        <w:rPr>
          <w:rFonts w:ascii="Arial Narrow" w:hAnsi="Arial Narrow"/>
          <w:sz w:val="22"/>
          <w:szCs w:val="22"/>
        </w:rPr>
        <w:t>2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="00776269" w:rsidRPr="00EC732E">
        <w:rPr>
          <w:rFonts w:ascii="Arial Narrow" w:hAnsi="Arial Narrow"/>
          <w:sz w:val="22"/>
          <w:szCs w:val="22"/>
        </w:rPr>
        <w:t xml:space="preserve"> 8-10</w:t>
      </w:r>
      <w:r w:rsidRPr="00EC732E">
        <w:rPr>
          <w:rFonts w:ascii="Arial Narrow" w:hAnsi="Arial Narrow"/>
          <w:sz w:val="22"/>
          <w:szCs w:val="22"/>
        </w:rPr>
        <w:t xml:space="preserve"> oraz </w:t>
      </w:r>
      <w:r w:rsidR="002E3B8D" w:rsidRPr="00EC732E">
        <w:rPr>
          <w:rFonts w:ascii="Arial Narrow" w:hAnsi="Arial Narrow"/>
          <w:sz w:val="22"/>
          <w:szCs w:val="22"/>
        </w:rPr>
        <w:t>§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776269" w:rsidRPr="00EC732E">
        <w:rPr>
          <w:rFonts w:ascii="Arial Narrow" w:hAnsi="Arial Narrow"/>
          <w:sz w:val="22"/>
          <w:szCs w:val="22"/>
        </w:rPr>
        <w:t>2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="00776269" w:rsidRPr="00EC732E">
        <w:rPr>
          <w:rFonts w:ascii="Arial Narrow" w:hAnsi="Arial Narrow"/>
          <w:sz w:val="22"/>
          <w:szCs w:val="22"/>
        </w:rPr>
        <w:t xml:space="preserve"> 24-26</w:t>
      </w:r>
      <w:r w:rsidRPr="00EC732E">
        <w:rPr>
          <w:rFonts w:ascii="Arial Narrow" w:hAnsi="Arial Narrow"/>
          <w:sz w:val="22"/>
          <w:szCs w:val="22"/>
        </w:rPr>
        <w:t xml:space="preserve"> Umowy – w wysokości 0,1% wartości przedmiotu umowy brutto, o którym mowa w </w:t>
      </w:r>
      <w:r w:rsidR="002E3B8D" w:rsidRPr="00EC732E">
        <w:rPr>
          <w:rFonts w:ascii="Arial Narrow" w:hAnsi="Arial Narrow"/>
          <w:sz w:val="22"/>
          <w:szCs w:val="22"/>
        </w:rPr>
        <w:t>§</w:t>
      </w:r>
      <w:r w:rsidR="00643DFF" w:rsidRPr="00EC732E">
        <w:rPr>
          <w:rFonts w:ascii="Arial Narrow" w:hAnsi="Arial Narrow"/>
          <w:sz w:val="22"/>
          <w:szCs w:val="22"/>
        </w:rPr>
        <w:t xml:space="preserve"> 1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="00643DFF" w:rsidRPr="00EC732E">
        <w:rPr>
          <w:rFonts w:ascii="Arial Narrow" w:hAnsi="Arial Narrow"/>
          <w:sz w:val="22"/>
          <w:szCs w:val="22"/>
        </w:rPr>
        <w:t xml:space="preserve"> 3</w:t>
      </w:r>
      <w:r w:rsidRPr="00EC732E">
        <w:rPr>
          <w:rFonts w:ascii="Arial Narrow" w:hAnsi="Arial Narrow"/>
          <w:sz w:val="22"/>
          <w:szCs w:val="22"/>
        </w:rPr>
        <w:t xml:space="preserve">, za każdy stwierdzony przypadek nieprawidłowego wykonywania przez </w:t>
      </w:r>
      <w:r w:rsidRPr="00EC732E">
        <w:rPr>
          <w:rFonts w:ascii="Arial Narrow" w:hAnsi="Arial Narrow"/>
          <w:b/>
          <w:sz w:val="22"/>
          <w:szCs w:val="22"/>
        </w:rPr>
        <w:t>Wykonawcę</w:t>
      </w:r>
      <w:r w:rsidRPr="00EC732E">
        <w:rPr>
          <w:rFonts w:ascii="Arial Narrow" w:hAnsi="Arial Narrow"/>
          <w:sz w:val="22"/>
          <w:szCs w:val="22"/>
        </w:rPr>
        <w:t xml:space="preserve"> obowiązków wynikających z umowy;</w:t>
      </w:r>
    </w:p>
    <w:p w14:paraId="69F23786" w14:textId="77777777" w:rsidR="00E536CD" w:rsidRPr="00EC732E" w:rsidRDefault="00E536CD" w:rsidP="00776269">
      <w:pPr>
        <w:pStyle w:val="Akapitzlist"/>
        <w:numPr>
          <w:ilvl w:val="0"/>
          <w:numId w:val="7"/>
        </w:numPr>
        <w:shd w:val="clear" w:color="auto" w:fill="FFFFFF" w:themeFill="background1"/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r w:rsidRPr="00EC732E">
        <w:rPr>
          <w:rFonts w:ascii="Arial Narrow" w:hAnsi="Arial Narrow"/>
          <w:sz w:val="22"/>
          <w:szCs w:val="22"/>
        </w:rPr>
        <w:t xml:space="preserve">za każdy dzień zwłoki w wykonaniu zobowiązania, o którym mowa w </w:t>
      </w:r>
      <w:r w:rsidR="002E3B8D" w:rsidRPr="00EC732E">
        <w:rPr>
          <w:rFonts w:ascii="Arial Narrow" w:hAnsi="Arial Narrow"/>
          <w:sz w:val="22"/>
          <w:szCs w:val="22"/>
        </w:rPr>
        <w:t>§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776269" w:rsidRPr="00EC732E">
        <w:rPr>
          <w:rFonts w:ascii="Arial Narrow" w:hAnsi="Arial Narrow"/>
          <w:sz w:val="22"/>
          <w:szCs w:val="22"/>
        </w:rPr>
        <w:t>7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Pr="00EC732E">
        <w:rPr>
          <w:rFonts w:ascii="Arial Narrow" w:hAnsi="Arial Narrow"/>
          <w:sz w:val="22"/>
          <w:szCs w:val="22"/>
        </w:rPr>
        <w:t xml:space="preserve"> 3 pkt e) – w wysokości 0,1% wartości przedmiotu umowy brutto, o którym mowa w </w:t>
      </w:r>
      <w:r w:rsidR="002E3B8D" w:rsidRPr="00EC732E">
        <w:rPr>
          <w:rFonts w:ascii="Arial Narrow" w:hAnsi="Arial Narrow"/>
          <w:sz w:val="22"/>
          <w:szCs w:val="22"/>
        </w:rPr>
        <w:t>§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643DFF" w:rsidRPr="00EC732E">
        <w:rPr>
          <w:rFonts w:ascii="Arial Narrow" w:hAnsi="Arial Narrow"/>
          <w:sz w:val="22"/>
          <w:szCs w:val="22"/>
        </w:rPr>
        <w:t>1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="00643DFF" w:rsidRPr="00EC732E">
        <w:rPr>
          <w:rFonts w:ascii="Arial Narrow" w:hAnsi="Arial Narrow"/>
          <w:sz w:val="22"/>
          <w:szCs w:val="22"/>
        </w:rPr>
        <w:t>3</w:t>
      </w:r>
      <w:r w:rsidRPr="00EC732E">
        <w:rPr>
          <w:rFonts w:ascii="Arial Narrow" w:hAnsi="Arial Narrow"/>
          <w:sz w:val="22"/>
          <w:szCs w:val="22"/>
        </w:rPr>
        <w:t>.</w:t>
      </w:r>
    </w:p>
    <w:p w14:paraId="0C4902C6" w14:textId="77777777" w:rsidR="00E536CD" w:rsidRPr="00EC732E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Kary umowne mogą być potrącane z faktury końcowej </w:t>
      </w:r>
      <w:r w:rsidRPr="00EC732E">
        <w:rPr>
          <w:rFonts w:ascii="Arial Narrow" w:hAnsi="Arial Narrow"/>
          <w:b/>
          <w:sz w:val="22"/>
          <w:szCs w:val="22"/>
        </w:rPr>
        <w:t>Wykonawcy</w:t>
      </w:r>
      <w:r w:rsidRPr="00EC732E">
        <w:rPr>
          <w:rFonts w:ascii="Arial Narrow" w:hAnsi="Arial Narrow"/>
          <w:sz w:val="22"/>
          <w:szCs w:val="22"/>
        </w:rPr>
        <w:t>.</w:t>
      </w:r>
    </w:p>
    <w:p w14:paraId="67FC1967" w14:textId="77777777" w:rsidR="00E536CD" w:rsidRPr="00EC732E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Naliczenie przez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 kary umownej następuje przez sporządzenie noty księgowej wraz </w:t>
      </w:r>
      <w:r w:rsidRPr="00EC732E">
        <w:rPr>
          <w:rFonts w:ascii="Arial Narrow" w:hAnsi="Arial Narrow"/>
          <w:sz w:val="22"/>
          <w:szCs w:val="22"/>
        </w:rPr>
        <w:br/>
        <w:t>z pisemnym uzasadnieniem oraz terminem zapłaty.</w:t>
      </w:r>
    </w:p>
    <w:p w14:paraId="4D677C74" w14:textId="77777777" w:rsidR="00E536CD" w:rsidRPr="00EC732E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Zamawiający</w:t>
      </w:r>
      <w:r w:rsidRPr="00EC732E">
        <w:rPr>
          <w:rFonts w:ascii="Arial Narrow" w:hAnsi="Arial Narrow"/>
          <w:sz w:val="22"/>
          <w:szCs w:val="22"/>
        </w:rPr>
        <w:t xml:space="preserve"> ma </w:t>
      </w:r>
      <w:r w:rsidR="00643DFF" w:rsidRPr="00EC732E">
        <w:rPr>
          <w:rFonts w:ascii="Arial Narrow" w:hAnsi="Arial Narrow"/>
          <w:sz w:val="22"/>
          <w:szCs w:val="22"/>
        </w:rPr>
        <w:t>prawo</w:t>
      </w:r>
      <w:r w:rsidRPr="00EC732E">
        <w:rPr>
          <w:rFonts w:ascii="Arial Narrow" w:hAnsi="Arial Narrow"/>
          <w:sz w:val="22"/>
          <w:szCs w:val="22"/>
        </w:rPr>
        <w:t xml:space="preserve"> dochodzić odszkodowania uzupełniającego na zasadach wynikających z przepisów kodeksu cywilnego, jeżeli szkoda poniesiona przez </w:t>
      </w:r>
      <w:r w:rsidRPr="00EC732E">
        <w:rPr>
          <w:rFonts w:ascii="Arial Narrow" w:hAnsi="Arial Narrow"/>
          <w:b/>
          <w:sz w:val="22"/>
          <w:szCs w:val="22"/>
        </w:rPr>
        <w:t xml:space="preserve">Zamawiającego </w:t>
      </w:r>
      <w:r w:rsidRPr="00EC732E">
        <w:rPr>
          <w:rFonts w:ascii="Arial Narrow" w:hAnsi="Arial Narrow"/>
          <w:sz w:val="22"/>
          <w:szCs w:val="22"/>
        </w:rPr>
        <w:t>przewyższy wysokość  naliczonych kar umownych.</w:t>
      </w:r>
    </w:p>
    <w:p w14:paraId="161E4788" w14:textId="77777777" w:rsidR="00E536CD" w:rsidRPr="00EC732E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 xml:space="preserve">Zamawiający </w:t>
      </w:r>
      <w:r w:rsidRPr="00EC732E">
        <w:rPr>
          <w:rFonts w:ascii="Arial Narrow" w:hAnsi="Arial Narrow"/>
          <w:sz w:val="22"/>
          <w:szCs w:val="22"/>
        </w:rPr>
        <w:t xml:space="preserve">niezależnie od uprawnienia do naliczenia kar umownych może zlecić usunięcie wad nieusuniętych w wyznaczonym terminie podmiotowi trzeciemu w zastępstwie </w:t>
      </w:r>
      <w:r w:rsidRPr="00EC732E">
        <w:rPr>
          <w:rFonts w:ascii="Arial Narrow" w:hAnsi="Arial Narrow"/>
          <w:b/>
          <w:sz w:val="22"/>
          <w:szCs w:val="22"/>
        </w:rPr>
        <w:t>Wykonawcy</w:t>
      </w:r>
      <w:r w:rsidRPr="00EC732E">
        <w:rPr>
          <w:rFonts w:ascii="Arial Narrow" w:hAnsi="Arial Narrow"/>
          <w:sz w:val="22"/>
          <w:szCs w:val="22"/>
        </w:rPr>
        <w:t xml:space="preserve"> i na jego koszt.</w:t>
      </w:r>
    </w:p>
    <w:p w14:paraId="0226229E" w14:textId="3AC21716" w:rsidR="00066B12" w:rsidRPr="00AC0A0F" w:rsidRDefault="00066B12" w:rsidP="00066B12">
      <w:pPr>
        <w:pStyle w:val="Akapitzlist"/>
        <w:numPr>
          <w:ilvl w:val="0"/>
          <w:numId w:val="18"/>
        </w:numPr>
        <w:tabs>
          <w:tab w:val="clear" w:pos="720"/>
          <w:tab w:val="num" w:pos="426"/>
        </w:tabs>
        <w:suppressAutoHyphens w:val="0"/>
        <w:ind w:left="426" w:hanging="426"/>
        <w:contextualSpacing w:val="0"/>
        <w:jc w:val="both"/>
        <w:rPr>
          <w:rFonts w:ascii="Arial Narrow" w:hAnsi="Arial Narrow" w:cs="Arial Narrow"/>
          <w:sz w:val="22"/>
          <w:szCs w:val="22"/>
        </w:rPr>
      </w:pPr>
      <w:r w:rsidRPr="00AC0A0F">
        <w:rPr>
          <w:rFonts w:ascii="Arial Narrow" w:eastAsia="Calibri" w:hAnsi="Arial Narrow"/>
          <w:sz w:val="22"/>
          <w:szCs w:val="22"/>
          <w:lang w:eastAsia="en-US"/>
        </w:rPr>
        <w:t>Kary umowne są niezależne i kumulują si</w:t>
      </w:r>
      <w:r>
        <w:rPr>
          <w:rFonts w:ascii="Arial Narrow" w:eastAsia="Calibri" w:hAnsi="Arial Narrow"/>
          <w:sz w:val="22"/>
          <w:szCs w:val="22"/>
          <w:lang w:eastAsia="en-US"/>
        </w:rPr>
        <w:t>ę</w:t>
      </w:r>
      <w:r w:rsidRPr="00AC0A0F">
        <w:rPr>
          <w:rFonts w:ascii="Arial Narrow" w:eastAsia="Calibri" w:hAnsi="Arial Narrow"/>
          <w:sz w:val="22"/>
          <w:szCs w:val="22"/>
          <w:lang w:eastAsia="en-US"/>
        </w:rPr>
        <w:t xml:space="preserve">, a odstąpienie od umowy nie ma wpływu na możliwość dochodzenia kar umownych </w:t>
      </w:r>
      <w:r>
        <w:rPr>
          <w:rFonts w:ascii="Arial Narrow" w:eastAsia="Calibri" w:hAnsi="Arial Narrow"/>
          <w:sz w:val="22"/>
          <w:szCs w:val="22"/>
          <w:lang w:eastAsia="en-US"/>
        </w:rPr>
        <w:t>wynikających z okoliczności zaistniałych do dnia złożenia oświadczenia o odstąpieniu od umowy</w:t>
      </w:r>
      <w:r w:rsidRPr="00AC0A0F">
        <w:rPr>
          <w:rFonts w:ascii="Arial Narrow" w:eastAsia="Calibri" w:hAnsi="Arial Narrow"/>
          <w:sz w:val="22"/>
          <w:szCs w:val="22"/>
          <w:lang w:eastAsia="en-US"/>
        </w:rPr>
        <w:t xml:space="preserve">. </w:t>
      </w:r>
    </w:p>
    <w:p w14:paraId="145DE49B" w14:textId="77777777" w:rsidR="00E536CD" w:rsidRPr="00EC732E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Łączna maksymalna wysokość kar umownych nie może przekroczyć 20% wartości netto umowy określonej w </w:t>
      </w:r>
      <w:r w:rsidR="002E3B8D" w:rsidRPr="00EC732E">
        <w:rPr>
          <w:rFonts w:ascii="Arial Narrow" w:hAnsi="Arial Narrow"/>
          <w:sz w:val="22"/>
          <w:szCs w:val="22"/>
        </w:rPr>
        <w:t>§</w:t>
      </w:r>
      <w:r w:rsidRPr="00EC732E">
        <w:rPr>
          <w:rFonts w:ascii="Arial Narrow" w:hAnsi="Arial Narrow"/>
          <w:sz w:val="22"/>
          <w:szCs w:val="22"/>
        </w:rPr>
        <w:t> </w:t>
      </w:r>
      <w:r w:rsidR="00643DFF" w:rsidRPr="00EC732E">
        <w:rPr>
          <w:rFonts w:ascii="Arial Narrow" w:hAnsi="Arial Narrow"/>
          <w:sz w:val="22"/>
          <w:szCs w:val="22"/>
        </w:rPr>
        <w:t>1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643DFF" w:rsidRPr="00EC732E">
        <w:rPr>
          <w:rFonts w:ascii="Arial Narrow" w:hAnsi="Arial Narrow"/>
          <w:sz w:val="22"/>
          <w:szCs w:val="22"/>
        </w:rPr>
        <w:t>3</w:t>
      </w:r>
      <w:r w:rsidRPr="00EC732E">
        <w:rPr>
          <w:rFonts w:ascii="Arial Narrow" w:hAnsi="Arial Narrow"/>
          <w:sz w:val="22"/>
          <w:szCs w:val="22"/>
        </w:rPr>
        <w:t xml:space="preserve"> umowy.</w:t>
      </w:r>
    </w:p>
    <w:p w14:paraId="7117DA49" w14:textId="77777777" w:rsidR="00E536CD" w:rsidRPr="00EC732E" w:rsidRDefault="00E536CD" w:rsidP="00776269">
      <w:pPr>
        <w:pStyle w:val="Tekstpodstawowywcity31"/>
        <w:shd w:val="clear" w:color="auto" w:fill="FFFFFF" w:themeFill="background1"/>
        <w:tabs>
          <w:tab w:val="left" w:pos="426"/>
        </w:tabs>
        <w:spacing w:after="0"/>
        <w:ind w:left="426"/>
        <w:jc w:val="both"/>
        <w:rPr>
          <w:rFonts w:ascii="Arial Narrow" w:hAnsi="Arial Narrow"/>
          <w:sz w:val="22"/>
          <w:szCs w:val="22"/>
        </w:rPr>
      </w:pPr>
    </w:p>
    <w:p w14:paraId="3B1E0367" w14:textId="77777777" w:rsidR="00EB21B5" w:rsidRPr="00EC732E" w:rsidRDefault="00EB21B5" w:rsidP="00776269">
      <w:pPr>
        <w:pStyle w:val="Tekstpodstawowywcity31"/>
        <w:shd w:val="clear" w:color="auto" w:fill="FFFFFF" w:themeFill="background1"/>
        <w:tabs>
          <w:tab w:val="left" w:pos="426"/>
        </w:tabs>
        <w:spacing w:after="0"/>
        <w:ind w:left="426"/>
        <w:jc w:val="both"/>
        <w:rPr>
          <w:rFonts w:ascii="Arial Narrow" w:hAnsi="Arial Narrow"/>
          <w:sz w:val="22"/>
          <w:szCs w:val="22"/>
        </w:rPr>
      </w:pPr>
    </w:p>
    <w:p w14:paraId="09755B04" w14:textId="77777777" w:rsidR="00650950" w:rsidRPr="00EC732E" w:rsidRDefault="00650950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76315EB3" w14:textId="77777777" w:rsidR="00E536CD" w:rsidRPr="00EC732E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§</w:t>
      </w:r>
      <w:r w:rsidR="00E536CD" w:rsidRPr="00EC732E">
        <w:rPr>
          <w:rFonts w:ascii="Arial Narrow" w:hAnsi="Arial Narrow"/>
          <w:b/>
          <w:sz w:val="22"/>
          <w:szCs w:val="22"/>
        </w:rPr>
        <w:t xml:space="preserve"> 7</w:t>
      </w:r>
    </w:p>
    <w:p w14:paraId="5F0AE659" w14:textId="77777777" w:rsidR="00E536CD" w:rsidRPr="00EC732E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Odstąpienie od umowy</w:t>
      </w:r>
    </w:p>
    <w:p w14:paraId="4033BEC5" w14:textId="77777777" w:rsidR="00776269" w:rsidRPr="00EC732E" w:rsidRDefault="00776269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1C2A6EA0" w14:textId="77777777" w:rsidR="00E536CD" w:rsidRPr="00EC732E" w:rsidRDefault="00E536CD" w:rsidP="00776269">
      <w:pPr>
        <w:shd w:val="clear" w:color="auto" w:fill="FFFFFF" w:themeFill="background1"/>
        <w:tabs>
          <w:tab w:val="left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1.</w:t>
      </w:r>
      <w:r w:rsidRPr="00EC732E">
        <w:rPr>
          <w:rFonts w:ascii="Arial Narrow" w:hAnsi="Arial Narrow"/>
          <w:sz w:val="22"/>
          <w:szCs w:val="22"/>
        </w:rPr>
        <w:tab/>
        <w:t>Oprócz przypadków wymienionych w art. 635; 636 i 644 ustawy z dnia 23 kwietnia 1964r. K</w:t>
      </w:r>
      <w:r w:rsidR="00281C0E" w:rsidRPr="00EC732E">
        <w:rPr>
          <w:rFonts w:ascii="Arial Narrow" w:hAnsi="Arial Narrow"/>
          <w:sz w:val="22"/>
          <w:szCs w:val="22"/>
        </w:rPr>
        <w:t xml:space="preserve">odeks cywilny </w:t>
      </w:r>
      <w:r w:rsidR="00281C0E" w:rsidRPr="00EC732E">
        <w:rPr>
          <w:rFonts w:ascii="Arial Narrow" w:hAnsi="Arial Narrow"/>
          <w:sz w:val="22"/>
          <w:szCs w:val="22"/>
        </w:rPr>
        <w:br/>
      </w:r>
      <w:r w:rsidRPr="00EC732E">
        <w:rPr>
          <w:rFonts w:ascii="Arial Narrow" w:hAnsi="Arial Narrow"/>
          <w:sz w:val="22"/>
          <w:szCs w:val="22"/>
        </w:rPr>
        <w:t>oraz art. 456 Prawo Zamówień Publicznych stronom przysługuje prawo odstąpienia od umowy w sytuacjach określonych w punkcie 1) i 2):</w:t>
      </w:r>
    </w:p>
    <w:p w14:paraId="22E2A88C" w14:textId="77777777" w:rsidR="00E536CD" w:rsidRPr="00EC732E" w:rsidRDefault="00E536CD" w:rsidP="00776269">
      <w:pPr>
        <w:shd w:val="clear" w:color="auto" w:fill="FFFFFF" w:themeFill="background1"/>
        <w:ind w:left="141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1)  </w:t>
      </w:r>
      <w:r w:rsidRPr="00EC732E">
        <w:rPr>
          <w:rFonts w:ascii="Arial Narrow" w:hAnsi="Arial Narrow"/>
          <w:b/>
          <w:sz w:val="22"/>
          <w:szCs w:val="22"/>
        </w:rPr>
        <w:t>Zamawiającemu</w:t>
      </w:r>
      <w:r w:rsidRPr="00EC732E">
        <w:rPr>
          <w:rFonts w:ascii="Arial Narrow" w:hAnsi="Arial Narrow"/>
          <w:sz w:val="22"/>
          <w:szCs w:val="22"/>
        </w:rPr>
        <w:t xml:space="preserve"> przysługuje prawo odstąpienia od umowy w następujących okolicznościach: </w:t>
      </w:r>
    </w:p>
    <w:p w14:paraId="6C68D414" w14:textId="77777777" w:rsidR="00E536CD" w:rsidRPr="00EC732E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w razie wystąpienia istotnej zmiany okoliczności powodującej, że wykonanie umowy nie leży w interesie publicznym, czego nie można było przewidzieć w chwili zawarcia umowy – odstąpienie od umowy w tym przypadku może nastąpić w terminie 30 dni od powzięcia wiadomości o powyższych okolicznościach, </w:t>
      </w:r>
    </w:p>
    <w:p w14:paraId="0C9CFF93" w14:textId="77777777" w:rsidR="00E536CD" w:rsidRPr="00EC732E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gdy </w:t>
      </w: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nie rozpoczął realizacji przedmiotu umowy bez uzasadnionych przyczyn oraz nie kontynuuje ich, pomimo wezwania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 złożonego na piśmie lub drogą elektroniczną,</w:t>
      </w:r>
    </w:p>
    <w:p w14:paraId="7E056B10" w14:textId="77777777" w:rsidR="00E536CD" w:rsidRPr="00EC732E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gdy </w:t>
      </w: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przerwał realizację przedmiotu umowy i przerwa ta trwa dłużej niż 15 dni bez podania przyczyny,</w:t>
      </w:r>
    </w:p>
    <w:p w14:paraId="30E93BA6" w14:textId="77777777" w:rsidR="00E536CD" w:rsidRPr="00EC732E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w przypadku konieczności 3–krotnego dokonywania bezpośredniej płatności podwykonawcy lub dalszemu podwykonawcy lub dokonania bezpośrednich zapłat na sumę większą niż 5% wartości umowy,</w:t>
      </w:r>
    </w:p>
    <w:p w14:paraId="7EA22C70" w14:textId="77777777" w:rsidR="00E536CD" w:rsidRPr="00EC732E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w razie nieprzedstawienia w terminie oświadczenia, o którym stanowi </w:t>
      </w:r>
      <w:r w:rsidR="002E3B8D" w:rsidRPr="00EC732E">
        <w:rPr>
          <w:rFonts w:ascii="Arial Narrow" w:hAnsi="Arial Narrow"/>
          <w:sz w:val="22"/>
          <w:szCs w:val="22"/>
        </w:rPr>
        <w:t>§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281C0E" w:rsidRPr="00EC732E">
        <w:rPr>
          <w:rFonts w:ascii="Arial Narrow" w:hAnsi="Arial Narrow"/>
          <w:sz w:val="22"/>
          <w:szCs w:val="22"/>
        </w:rPr>
        <w:t>2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="00281C0E" w:rsidRPr="00EC732E">
        <w:rPr>
          <w:rFonts w:ascii="Arial Narrow" w:hAnsi="Arial Narrow"/>
          <w:sz w:val="22"/>
          <w:szCs w:val="22"/>
        </w:rPr>
        <w:t xml:space="preserve"> 15</w:t>
      </w:r>
      <w:r w:rsidRPr="00EC732E">
        <w:rPr>
          <w:rFonts w:ascii="Arial Narrow" w:hAnsi="Arial Narrow"/>
          <w:sz w:val="22"/>
          <w:szCs w:val="22"/>
        </w:rPr>
        <w:t xml:space="preserve"> Umowy,</w:t>
      </w:r>
    </w:p>
    <w:p w14:paraId="2E8FBC6D" w14:textId="77777777" w:rsidR="00E536CD" w:rsidRPr="00EC732E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w razie niezawarcia umowy ubezpieczenia, o której stanowi </w:t>
      </w:r>
      <w:r w:rsidR="002E3B8D" w:rsidRPr="00EC732E">
        <w:rPr>
          <w:rFonts w:ascii="Arial Narrow" w:hAnsi="Arial Narrow"/>
          <w:sz w:val="22"/>
          <w:szCs w:val="22"/>
        </w:rPr>
        <w:t>§</w:t>
      </w:r>
      <w:r w:rsidRPr="00EC732E">
        <w:rPr>
          <w:rFonts w:ascii="Arial Narrow" w:hAnsi="Arial Narrow"/>
          <w:sz w:val="22"/>
          <w:szCs w:val="22"/>
        </w:rPr>
        <w:t xml:space="preserve"> 1</w:t>
      </w:r>
      <w:r w:rsidR="00281C0E" w:rsidRPr="00EC732E">
        <w:rPr>
          <w:rFonts w:ascii="Arial Narrow" w:hAnsi="Arial Narrow"/>
          <w:sz w:val="22"/>
          <w:szCs w:val="22"/>
        </w:rPr>
        <w:t>2</w:t>
      </w:r>
      <w:r w:rsidRPr="00EC732E">
        <w:rPr>
          <w:rFonts w:ascii="Arial Narrow" w:hAnsi="Arial Narrow"/>
          <w:sz w:val="22"/>
          <w:szCs w:val="22"/>
        </w:rPr>
        <w:t xml:space="preserve"> Umowy,</w:t>
      </w:r>
    </w:p>
    <w:p w14:paraId="5B3C5F43" w14:textId="77777777" w:rsidR="00E536CD" w:rsidRPr="00EC732E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w razie trzykrotnego pisemnego zwrócenia uwagi nieprzestrzegania zaleceń w zakresie ochrony środowiska, zgodnie z </w:t>
      </w:r>
      <w:r w:rsidR="002E3B8D" w:rsidRPr="00EC732E">
        <w:rPr>
          <w:rFonts w:ascii="Arial Narrow" w:hAnsi="Arial Narrow"/>
          <w:sz w:val="22"/>
          <w:szCs w:val="22"/>
        </w:rPr>
        <w:t>§</w:t>
      </w:r>
      <w:r w:rsidR="00281C0E" w:rsidRPr="00EC732E">
        <w:rPr>
          <w:rFonts w:ascii="Arial Narrow" w:hAnsi="Arial Narrow"/>
          <w:sz w:val="22"/>
          <w:szCs w:val="22"/>
        </w:rPr>
        <w:t xml:space="preserve"> 2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281C0E" w:rsidRPr="00EC732E">
        <w:rPr>
          <w:rFonts w:ascii="Arial Narrow" w:hAnsi="Arial Narrow"/>
          <w:sz w:val="22"/>
          <w:szCs w:val="22"/>
        </w:rPr>
        <w:t>24</w:t>
      </w:r>
      <w:r w:rsidRPr="00EC732E">
        <w:rPr>
          <w:rFonts w:ascii="Arial Narrow" w:hAnsi="Arial Narrow"/>
          <w:sz w:val="22"/>
          <w:szCs w:val="22"/>
        </w:rPr>
        <w:t>.</w:t>
      </w:r>
    </w:p>
    <w:p w14:paraId="361F79FD" w14:textId="77777777" w:rsidR="00E536CD" w:rsidRPr="00EC732E" w:rsidRDefault="00E536CD" w:rsidP="00776269">
      <w:pPr>
        <w:shd w:val="clear" w:color="auto" w:fill="FFFFFF" w:themeFill="background1"/>
        <w:ind w:left="426" w:hanging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2) </w:t>
      </w:r>
      <w:r w:rsidRPr="00EC732E">
        <w:rPr>
          <w:rFonts w:ascii="Arial Narrow" w:hAnsi="Arial Narrow"/>
          <w:b/>
          <w:sz w:val="22"/>
          <w:szCs w:val="22"/>
        </w:rPr>
        <w:t xml:space="preserve">Wykonawcy </w:t>
      </w:r>
      <w:r w:rsidRPr="00EC732E">
        <w:rPr>
          <w:rFonts w:ascii="Arial Narrow" w:hAnsi="Arial Narrow"/>
          <w:sz w:val="22"/>
          <w:szCs w:val="22"/>
        </w:rPr>
        <w:t xml:space="preserve">przysługuje prawo odstąpienia od umowy, jeżeli </w:t>
      </w:r>
      <w:r w:rsidRPr="00EC732E">
        <w:rPr>
          <w:rFonts w:ascii="Arial Narrow" w:hAnsi="Arial Narrow"/>
          <w:b/>
          <w:sz w:val="22"/>
          <w:szCs w:val="22"/>
        </w:rPr>
        <w:t>Zamawiający</w:t>
      </w:r>
      <w:r w:rsidRPr="00EC732E">
        <w:rPr>
          <w:rFonts w:ascii="Arial Narrow" w:hAnsi="Arial Narrow"/>
          <w:sz w:val="22"/>
          <w:szCs w:val="22"/>
        </w:rPr>
        <w:t xml:space="preserve"> odmawia, bez uzasadnionej przyczyny, odbioru robót lub bezpodstawnie odmawia podpisania protokołu końcowego odbioru robót. </w:t>
      </w:r>
    </w:p>
    <w:p w14:paraId="7097A0EB" w14:textId="77777777" w:rsidR="00E536CD" w:rsidRPr="00EC732E" w:rsidRDefault="00E536CD" w:rsidP="00776269">
      <w:pPr>
        <w:numPr>
          <w:ilvl w:val="0"/>
          <w:numId w:val="17"/>
        </w:numPr>
        <w:shd w:val="clear" w:color="auto" w:fill="FFFFFF" w:themeFill="background1"/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Odstąpienie od umowy winno nastąpić w formie pisemnej pod rygorem nieważności takiego oświadczenia i powinno zawierać uzasadnienie. </w:t>
      </w:r>
      <w:r w:rsidRPr="00EC732E">
        <w:rPr>
          <w:rFonts w:ascii="Arial Narrow" w:hAnsi="Arial Narrow"/>
          <w:b/>
          <w:sz w:val="22"/>
          <w:szCs w:val="22"/>
        </w:rPr>
        <w:t>Zamawiający</w:t>
      </w:r>
      <w:r w:rsidRPr="00EC732E">
        <w:rPr>
          <w:rFonts w:ascii="Arial Narrow" w:hAnsi="Arial Narrow"/>
          <w:sz w:val="22"/>
          <w:szCs w:val="22"/>
        </w:rPr>
        <w:t xml:space="preserve"> ma prawo odstąpić od umowy z przyczyn określonych w 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Pr="00EC732E">
        <w:rPr>
          <w:rFonts w:ascii="Arial Narrow" w:hAnsi="Arial Narrow"/>
          <w:sz w:val="22"/>
          <w:szCs w:val="22"/>
        </w:rPr>
        <w:t xml:space="preserve"> 1 pkt. 1) lit. b)-g) w terminie 30 dni od dnia powzięcia wiadomości o tych okolicznościach. </w:t>
      </w:r>
    </w:p>
    <w:p w14:paraId="0405588D" w14:textId="77777777" w:rsidR="00E536CD" w:rsidRPr="00EC732E" w:rsidRDefault="00E536CD" w:rsidP="00776269">
      <w:pPr>
        <w:numPr>
          <w:ilvl w:val="0"/>
          <w:numId w:val="17"/>
        </w:numPr>
        <w:shd w:val="clear" w:color="auto" w:fill="FFFFFF" w:themeFill="background1"/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W przypadku odstąpienia od umowy, </w:t>
      </w:r>
      <w:r w:rsidRPr="00EC732E">
        <w:rPr>
          <w:rFonts w:ascii="Arial Narrow" w:hAnsi="Arial Narrow"/>
          <w:b/>
          <w:sz w:val="22"/>
          <w:szCs w:val="22"/>
        </w:rPr>
        <w:t>Wykonawcę</w:t>
      </w:r>
      <w:r w:rsidRPr="00EC732E">
        <w:rPr>
          <w:rFonts w:ascii="Arial Narrow" w:hAnsi="Arial Narrow"/>
          <w:sz w:val="22"/>
          <w:szCs w:val="22"/>
        </w:rPr>
        <w:t xml:space="preserve"> oraz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 obciążają następujące obowiązki szczegółowe: </w:t>
      </w:r>
    </w:p>
    <w:p w14:paraId="5C22D264" w14:textId="77777777" w:rsidR="00E536CD" w:rsidRPr="00EC732E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w terminie 14 dni od daty złożenia oświadczenia o odstąpieniu od umowy, </w:t>
      </w: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przy udziale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 sporządzi szczegółowy protokół inwentaryzacji robót w toku, według stanu na dzień odstąpienia, </w:t>
      </w:r>
    </w:p>
    <w:p w14:paraId="3EEE36DF" w14:textId="77777777" w:rsidR="00E536CD" w:rsidRPr="00EC732E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 xml:space="preserve">Wykonawca </w:t>
      </w:r>
      <w:r w:rsidRPr="00EC732E">
        <w:rPr>
          <w:rFonts w:ascii="Arial Narrow" w:hAnsi="Arial Narrow"/>
          <w:sz w:val="22"/>
          <w:szCs w:val="22"/>
        </w:rPr>
        <w:t>niezwłocznie zabezpieczy przerwane roboty na własny koszt,</w:t>
      </w:r>
    </w:p>
    <w:p w14:paraId="53BBDC1B" w14:textId="77777777" w:rsidR="00E536CD" w:rsidRPr="00EC732E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 xml:space="preserve">Wykonawca </w:t>
      </w:r>
      <w:r w:rsidRPr="00EC732E">
        <w:rPr>
          <w:rFonts w:ascii="Arial Narrow" w:hAnsi="Arial Narrow"/>
          <w:sz w:val="22"/>
          <w:szCs w:val="22"/>
        </w:rPr>
        <w:t>w terminie określonym w pkt.</w:t>
      </w:r>
      <w:r w:rsidRPr="00EC732E">
        <w:rPr>
          <w:rFonts w:ascii="Arial Narrow" w:hAnsi="Arial Narrow"/>
          <w:b/>
          <w:sz w:val="22"/>
          <w:szCs w:val="22"/>
        </w:rPr>
        <w:t xml:space="preserve"> a) </w:t>
      </w:r>
      <w:r w:rsidRPr="00EC732E">
        <w:rPr>
          <w:rFonts w:ascii="Arial Narrow" w:hAnsi="Arial Narrow"/>
          <w:sz w:val="22"/>
          <w:szCs w:val="22"/>
        </w:rPr>
        <w:t xml:space="preserve">sporządzi wykaz tych materiałów, konstrukcji lub urządzeń, które nie mogą być wykorzystane przez </w:t>
      </w:r>
      <w:r w:rsidRPr="00EC732E">
        <w:rPr>
          <w:rFonts w:ascii="Arial Narrow" w:hAnsi="Arial Narrow"/>
          <w:b/>
          <w:sz w:val="22"/>
          <w:szCs w:val="22"/>
        </w:rPr>
        <w:t>Wykonawcę</w:t>
      </w:r>
      <w:r w:rsidRPr="00EC732E">
        <w:rPr>
          <w:rFonts w:ascii="Arial Narrow" w:hAnsi="Arial Narrow"/>
          <w:sz w:val="22"/>
          <w:szCs w:val="22"/>
        </w:rPr>
        <w:t xml:space="preserve"> do realizacji innych robót nieobjętych niniejszą umową, jeżeli odstąpienie od umowy nastąpiło z przyczyn niezależnych od </w:t>
      </w:r>
      <w:r w:rsidRPr="00EC732E">
        <w:rPr>
          <w:rFonts w:ascii="Arial Narrow" w:hAnsi="Arial Narrow"/>
          <w:b/>
          <w:sz w:val="22"/>
          <w:szCs w:val="22"/>
        </w:rPr>
        <w:t>Wykonawcy</w:t>
      </w:r>
      <w:r w:rsidRPr="00EC732E">
        <w:rPr>
          <w:rFonts w:ascii="Arial Narrow" w:hAnsi="Arial Narrow"/>
          <w:sz w:val="22"/>
          <w:szCs w:val="22"/>
        </w:rPr>
        <w:t xml:space="preserve">, </w:t>
      </w:r>
    </w:p>
    <w:p w14:paraId="68F7E281" w14:textId="77777777" w:rsidR="00E536CD" w:rsidRPr="00EC732E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 xml:space="preserve">Wykonawca </w:t>
      </w:r>
      <w:r w:rsidRPr="00EC732E">
        <w:rPr>
          <w:rFonts w:ascii="Arial Narrow" w:hAnsi="Arial Narrow"/>
          <w:sz w:val="22"/>
          <w:szCs w:val="22"/>
        </w:rPr>
        <w:t>w terminie określonym w pkt.</w:t>
      </w:r>
      <w:r w:rsidRPr="00EC732E">
        <w:rPr>
          <w:rFonts w:ascii="Arial Narrow" w:hAnsi="Arial Narrow"/>
          <w:b/>
          <w:sz w:val="22"/>
          <w:szCs w:val="22"/>
        </w:rPr>
        <w:t xml:space="preserve"> a)</w:t>
      </w:r>
      <w:r w:rsidRPr="00EC732E">
        <w:rPr>
          <w:rFonts w:ascii="Arial Narrow" w:hAnsi="Arial Narrow"/>
          <w:sz w:val="22"/>
          <w:szCs w:val="22"/>
        </w:rPr>
        <w:t xml:space="preserve"> zgłosi do dokonania przez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 odbioru robót przerwanych oraz robót zabezpieczających, </w:t>
      </w:r>
    </w:p>
    <w:p w14:paraId="08B961E2" w14:textId="77777777" w:rsidR="00E536CD" w:rsidRPr="00EC732E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niezwłocznie, najpóźniej w terminie 30 dni, usunie z terenu budowy urządzenia przez niego dostarczone lub wzniesione. </w:t>
      </w:r>
    </w:p>
    <w:p w14:paraId="4AECC79C" w14:textId="77777777" w:rsidR="00E536CD" w:rsidRPr="00EC732E" w:rsidRDefault="00E536CD" w:rsidP="00776269">
      <w:pPr>
        <w:shd w:val="clear" w:color="auto" w:fill="FFFFFF" w:themeFill="background1"/>
        <w:ind w:left="284" w:hanging="284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4.</w:t>
      </w:r>
      <w:r w:rsidRPr="00EC732E">
        <w:rPr>
          <w:rFonts w:ascii="Arial Narrow" w:hAnsi="Arial Narrow"/>
          <w:sz w:val="22"/>
          <w:szCs w:val="22"/>
        </w:rPr>
        <w:tab/>
      </w:r>
      <w:r w:rsidRPr="00EC732E">
        <w:rPr>
          <w:rFonts w:ascii="Arial Narrow" w:hAnsi="Arial Narrow"/>
          <w:b/>
          <w:sz w:val="22"/>
          <w:szCs w:val="22"/>
        </w:rPr>
        <w:t>Zamawiający</w:t>
      </w:r>
      <w:r w:rsidRPr="00EC732E">
        <w:rPr>
          <w:rFonts w:ascii="Arial Narrow" w:hAnsi="Arial Narrow"/>
          <w:sz w:val="22"/>
          <w:szCs w:val="22"/>
        </w:rPr>
        <w:t xml:space="preserve"> w razie odstąpienia od umowy z przyczyn, za które </w:t>
      </w: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nie ponosi odpowiedzialności, zobowiązany jest do: </w:t>
      </w:r>
    </w:p>
    <w:p w14:paraId="78B28176" w14:textId="77777777" w:rsidR="00E536CD" w:rsidRPr="00EC732E" w:rsidRDefault="00E536CD" w:rsidP="00776269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dokonania odbioru robót przerwanych oraz zapłaty wynagrodzenia za roboty, które zostały wykonane do dnia odstąpienia od umowy, </w:t>
      </w:r>
    </w:p>
    <w:p w14:paraId="731D8B3E" w14:textId="77777777" w:rsidR="00E536CD" w:rsidRPr="00EC732E" w:rsidRDefault="00E536CD" w:rsidP="00776269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rozliczenia się z </w:t>
      </w:r>
      <w:r w:rsidRPr="00EC732E">
        <w:rPr>
          <w:rFonts w:ascii="Arial Narrow" w:hAnsi="Arial Narrow"/>
          <w:b/>
          <w:sz w:val="22"/>
          <w:szCs w:val="22"/>
        </w:rPr>
        <w:t>Wykonawcą</w:t>
      </w:r>
      <w:r w:rsidRPr="00EC732E">
        <w:rPr>
          <w:rFonts w:ascii="Arial Narrow" w:hAnsi="Arial Narrow"/>
          <w:sz w:val="22"/>
          <w:szCs w:val="22"/>
        </w:rPr>
        <w:t xml:space="preserve"> z tytułu nierozliczonych w inny sposób kosztów budowy obiektów zaplecza, urządzeń związanych z zagospodarowaniem i uzbrojeniem terenu budowy, </w:t>
      </w:r>
    </w:p>
    <w:p w14:paraId="4F73C1A2" w14:textId="77777777" w:rsidR="00E536CD" w:rsidRPr="00EC732E" w:rsidRDefault="00E536CD" w:rsidP="00776269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przejęcia od </w:t>
      </w:r>
      <w:r w:rsidRPr="00EC732E">
        <w:rPr>
          <w:rFonts w:ascii="Arial Narrow" w:hAnsi="Arial Narrow"/>
          <w:b/>
          <w:sz w:val="22"/>
          <w:szCs w:val="22"/>
        </w:rPr>
        <w:t>Wykonawcy</w:t>
      </w:r>
      <w:r w:rsidRPr="00EC732E">
        <w:rPr>
          <w:rFonts w:ascii="Arial Narrow" w:hAnsi="Arial Narrow"/>
          <w:sz w:val="22"/>
          <w:szCs w:val="22"/>
        </w:rPr>
        <w:t xml:space="preserve"> pod swój dozór terenu budowy. </w:t>
      </w:r>
    </w:p>
    <w:p w14:paraId="26D84449" w14:textId="77777777" w:rsidR="00776269" w:rsidRPr="00EC732E" w:rsidRDefault="00776269" w:rsidP="001F572B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51C07597" w14:textId="77777777" w:rsidR="00E536CD" w:rsidRPr="00EC732E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§</w:t>
      </w:r>
      <w:r w:rsidR="00E536CD" w:rsidRPr="00EC732E">
        <w:rPr>
          <w:rFonts w:ascii="Arial Narrow" w:hAnsi="Arial Narrow"/>
          <w:b/>
          <w:sz w:val="22"/>
          <w:szCs w:val="22"/>
        </w:rPr>
        <w:t xml:space="preserve"> 8</w:t>
      </w:r>
    </w:p>
    <w:p w14:paraId="5F6C1039" w14:textId="77777777" w:rsidR="00E536CD" w:rsidRPr="00EC732E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Zmiany umowy</w:t>
      </w:r>
    </w:p>
    <w:p w14:paraId="4FB749E6" w14:textId="77777777" w:rsidR="00E536CD" w:rsidRPr="00EC732E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459AEBAC" w14:textId="77777777" w:rsidR="00E536CD" w:rsidRPr="00EC732E" w:rsidRDefault="00E536CD" w:rsidP="00776269">
      <w:pPr>
        <w:numPr>
          <w:ilvl w:val="0"/>
          <w:numId w:val="1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sz w:val="22"/>
        </w:rPr>
        <w:t>Zmiany postanowień Umowy nie mogą naruszać postanowień zawartych w Ustawie z dnia 11 września 2019</w:t>
      </w:r>
      <w:r w:rsidR="00763302" w:rsidRPr="00EC732E">
        <w:rPr>
          <w:rFonts w:ascii="Arial Narrow" w:hAnsi="Arial Narrow"/>
          <w:sz w:val="22"/>
        </w:rPr>
        <w:t xml:space="preserve"> </w:t>
      </w:r>
      <w:r w:rsidRPr="00EC732E">
        <w:rPr>
          <w:rFonts w:ascii="Arial Narrow" w:hAnsi="Arial Narrow"/>
          <w:sz w:val="22"/>
        </w:rPr>
        <w:t>r. Prawo zamówień publicznych</w:t>
      </w:r>
      <w:r w:rsidR="001F572B" w:rsidRPr="00EC732E">
        <w:rPr>
          <w:rFonts w:ascii="Arial Narrow" w:hAnsi="Arial Narrow"/>
          <w:sz w:val="22"/>
        </w:rPr>
        <w:t>.</w:t>
      </w:r>
    </w:p>
    <w:p w14:paraId="63500DA2" w14:textId="77777777" w:rsidR="00E536CD" w:rsidRPr="00EC732E" w:rsidRDefault="00E536CD" w:rsidP="00776269">
      <w:pPr>
        <w:numPr>
          <w:ilvl w:val="0"/>
          <w:numId w:val="1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Zamawiający</w:t>
      </w:r>
      <w:r w:rsidRPr="00EC732E">
        <w:rPr>
          <w:rFonts w:ascii="Arial Narrow" w:hAnsi="Arial Narrow"/>
          <w:sz w:val="22"/>
          <w:szCs w:val="22"/>
        </w:rPr>
        <w:t xml:space="preserve"> przewiduje możliwość zmiany osób czy podmiotów trzecich na etapie realizacji zamówienia, </w:t>
      </w:r>
      <w:r w:rsidR="00342E8C" w:rsidRPr="00EC732E">
        <w:rPr>
          <w:rFonts w:ascii="Arial Narrow" w:hAnsi="Arial Narrow"/>
          <w:sz w:val="22"/>
          <w:szCs w:val="22"/>
        </w:rPr>
        <w:br/>
      </w:r>
      <w:r w:rsidRPr="00EC732E">
        <w:rPr>
          <w:rFonts w:ascii="Arial Narrow" w:hAnsi="Arial Narrow"/>
          <w:sz w:val="22"/>
          <w:szCs w:val="22"/>
        </w:rPr>
        <w:t xml:space="preserve">na zasobach których </w:t>
      </w: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opierał się wykazując spełnianie warunków udziału w postępowaniu, </w:t>
      </w:r>
      <w:r w:rsidR="00342E8C" w:rsidRPr="00EC732E">
        <w:rPr>
          <w:rFonts w:ascii="Arial Narrow" w:hAnsi="Arial Narrow"/>
          <w:sz w:val="22"/>
          <w:szCs w:val="22"/>
        </w:rPr>
        <w:br/>
      </w:r>
      <w:r w:rsidRPr="00EC732E">
        <w:rPr>
          <w:rFonts w:ascii="Arial Narrow" w:hAnsi="Arial Narrow"/>
          <w:sz w:val="22"/>
          <w:szCs w:val="22"/>
        </w:rPr>
        <w:t>pod warunkiem, że nowe osoby, nowy podmiot trzeci wykaże spełnianie warunków w zakresie nie mniejszym niż wskazany na etapie postępowania o zamówienie publiczne dotychczasowa/y osoba/podmiot trzeci.</w:t>
      </w:r>
    </w:p>
    <w:p w14:paraId="1127EC20" w14:textId="77777777" w:rsidR="00E536CD" w:rsidRPr="00EC732E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lastRenderedPageBreak/>
        <w:t>Zamawiający</w:t>
      </w:r>
      <w:r w:rsidRPr="00EC732E">
        <w:rPr>
          <w:rFonts w:ascii="Arial Narrow" w:hAnsi="Arial Narrow"/>
          <w:sz w:val="22"/>
          <w:szCs w:val="22"/>
        </w:rPr>
        <w:t xml:space="preserve"> przewiduje możliwość wprowadzenia zmian do postanowień Umowy w stosunku do treści oferty, na podstawie której dokonano wyboru </w:t>
      </w:r>
      <w:r w:rsidRPr="00EC732E">
        <w:rPr>
          <w:rFonts w:ascii="Arial Narrow" w:hAnsi="Arial Narrow"/>
          <w:b/>
          <w:sz w:val="22"/>
          <w:szCs w:val="22"/>
        </w:rPr>
        <w:t>Wykonawcy</w:t>
      </w:r>
      <w:r w:rsidRPr="00EC732E">
        <w:rPr>
          <w:rFonts w:ascii="Arial Narrow" w:hAnsi="Arial Narrow"/>
          <w:sz w:val="22"/>
          <w:szCs w:val="22"/>
        </w:rPr>
        <w:t>, w przypadku:</w:t>
      </w:r>
    </w:p>
    <w:p w14:paraId="439A4D29" w14:textId="77777777" w:rsidR="00E536CD" w:rsidRPr="00EC732E" w:rsidRDefault="00E536CD" w:rsidP="00776269">
      <w:pPr>
        <w:pStyle w:val="Akapitzlist"/>
        <w:numPr>
          <w:ilvl w:val="1"/>
          <w:numId w:val="25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udokumentowanego wystąpienia okoliczności niezależnych od </w:t>
      </w:r>
      <w:r w:rsidRPr="00EC732E">
        <w:rPr>
          <w:rFonts w:ascii="Arial Narrow" w:hAnsi="Arial Narrow"/>
          <w:b/>
          <w:sz w:val="22"/>
          <w:szCs w:val="22"/>
        </w:rPr>
        <w:t>Wykonawcy</w:t>
      </w:r>
      <w:r w:rsidRPr="00EC732E">
        <w:rPr>
          <w:rFonts w:ascii="Arial Narrow" w:hAnsi="Arial Narrow"/>
          <w:sz w:val="22"/>
          <w:szCs w:val="22"/>
        </w:rPr>
        <w:t>, o ile okoliczności te wpływają na możliwość wykonania części lub całości Umowy – zmiana terminu realizacji robót może ulec przesunięciu w stosunku do pierwotnego terminu maksymalnie o czas trwania udokumentowanych okoliczności uniemożliwiających wykonanie Umowy;</w:t>
      </w:r>
    </w:p>
    <w:p w14:paraId="118EE6F4" w14:textId="77777777" w:rsidR="00E536CD" w:rsidRPr="00EC732E" w:rsidRDefault="00E536CD" w:rsidP="00776269">
      <w:pPr>
        <w:pStyle w:val="Akapitzlist"/>
        <w:numPr>
          <w:ilvl w:val="1"/>
          <w:numId w:val="25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wystąpienia w czasie prac stanowiących przedmiot umowy warunków atmosferycznych, w których niemożliwe jest bezpieczne prowadzenie robót pod względem BHP lub w sposób prawidłowy i zgodny z umówioną technologią lub zasadami sztuki budowlanej. Na wykonawcy ciąży udokumentowanie tych okoliczności. Zmiana terminu realizacji robót może ulec przesunięciu w stosunku do pierwotnego terminu maksymalnie o czas trwania udokumentowanych okoliczności uniemożliwiających wykonanie Umowy.</w:t>
      </w:r>
    </w:p>
    <w:p w14:paraId="323ED5F0" w14:textId="77777777" w:rsidR="00E536CD" w:rsidRPr="00EC732E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Zmiana Umowy na podstawie 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Pr="00EC732E">
        <w:rPr>
          <w:rFonts w:ascii="Arial Narrow" w:hAnsi="Arial Narrow"/>
          <w:sz w:val="22"/>
          <w:szCs w:val="22"/>
        </w:rPr>
        <w:t xml:space="preserve"> 3 powyżej jest możliwa na pisemny wniosek </w:t>
      </w:r>
      <w:r w:rsidRPr="00EC732E">
        <w:rPr>
          <w:rFonts w:ascii="Arial Narrow" w:hAnsi="Arial Narrow"/>
          <w:b/>
          <w:sz w:val="22"/>
          <w:szCs w:val="22"/>
        </w:rPr>
        <w:t>Wykonawcy</w:t>
      </w:r>
      <w:r w:rsidRPr="00EC732E">
        <w:rPr>
          <w:rFonts w:ascii="Arial Narrow" w:hAnsi="Arial Narrow"/>
          <w:sz w:val="22"/>
          <w:szCs w:val="22"/>
        </w:rPr>
        <w:t xml:space="preserve">, który jest zobowiązany udokumentować wystąpienie okoliczności będących podstawą zmiany i ich wpływ na wykonanie przedmiotu Umowy. </w:t>
      </w:r>
      <w:r w:rsidRPr="00EC732E">
        <w:rPr>
          <w:rFonts w:ascii="Arial Narrow" w:hAnsi="Arial Narrow"/>
          <w:b/>
          <w:sz w:val="22"/>
          <w:szCs w:val="22"/>
        </w:rPr>
        <w:t>Zamawiający</w:t>
      </w:r>
      <w:r w:rsidRPr="00EC732E">
        <w:rPr>
          <w:rFonts w:ascii="Arial Narrow" w:hAnsi="Arial Narrow"/>
          <w:sz w:val="22"/>
          <w:szCs w:val="22"/>
        </w:rPr>
        <w:t xml:space="preserve"> jest uprawniony do żądania dodatkowych wyjaśnień i dokumentów potwierdzających wpływ okoliczności, na które powołuje się </w:t>
      </w: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>, na należyte wykonanie Umowy.</w:t>
      </w:r>
    </w:p>
    <w:p w14:paraId="2FA233FA" w14:textId="77777777" w:rsidR="00E536CD" w:rsidRPr="00EC732E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Wszelkie zmiany Umowy wymagają formy pisemnego aneksu pod rygorem nieważności.</w:t>
      </w:r>
    </w:p>
    <w:p w14:paraId="7CB0C4D9" w14:textId="77777777" w:rsidR="0056069D" w:rsidRPr="00EC732E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Zmiany umowy są dopuszczalne w przypadku wystąpienia co najmniej jednej z okoliczności określonych </w:t>
      </w:r>
      <w:r w:rsidR="00342E8C" w:rsidRPr="00EC732E">
        <w:rPr>
          <w:rFonts w:ascii="Arial Narrow" w:hAnsi="Arial Narrow"/>
          <w:sz w:val="22"/>
          <w:szCs w:val="22"/>
        </w:rPr>
        <w:br/>
      </w:r>
      <w:r w:rsidRPr="00EC732E">
        <w:rPr>
          <w:rFonts w:ascii="Arial Narrow" w:hAnsi="Arial Narrow"/>
          <w:sz w:val="22"/>
          <w:szCs w:val="22"/>
        </w:rPr>
        <w:t xml:space="preserve">w art. 455 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Pr="00EC732E">
        <w:rPr>
          <w:rFonts w:ascii="Arial Narrow" w:hAnsi="Arial Narrow"/>
          <w:sz w:val="22"/>
          <w:szCs w:val="22"/>
        </w:rPr>
        <w:t xml:space="preserve">1 pkt 2-4 i 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Pr="00EC732E">
        <w:rPr>
          <w:rFonts w:ascii="Arial Narrow" w:hAnsi="Arial Narrow"/>
          <w:sz w:val="22"/>
          <w:szCs w:val="22"/>
        </w:rPr>
        <w:t xml:space="preserve"> 2 Prawo Zamówień Publicznych.</w:t>
      </w:r>
    </w:p>
    <w:p w14:paraId="247CC087" w14:textId="77777777" w:rsidR="00E536CD" w:rsidRPr="00EC732E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§</w:t>
      </w:r>
      <w:r w:rsidR="00E536CD" w:rsidRPr="00EC732E">
        <w:rPr>
          <w:rFonts w:ascii="Arial Narrow" w:hAnsi="Arial Narrow"/>
          <w:b/>
          <w:sz w:val="22"/>
          <w:szCs w:val="22"/>
        </w:rPr>
        <w:t>9</w:t>
      </w:r>
    </w:p>
    <w:p w14:paraId="60F2D315" w14:textId="77777777" w:rsidR="00E536CD" w:rsidRPr="00EC732E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Odbiory</w:t>
      </w:r>
    </w:p>
    <w:p w14:paraId="5E98B6E0" w14:textId="77777777" w:rsidR="00E536CD" w:rsidRPr="00EC732E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23AC9EF2" w14:textId="77777777" w:rsidR="00763302" w:rsidRPr="00EC732E" w:rsidRDefault="00763302" w:rsidP="00776269">
      <w:pPr>
        <w:pStyle w:val="Akapitzlist"/>
        <w:numPr>
          <w:ilvl w:val="0"/>
          <w:numId w:val="3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zgłosi pisemnie gotowość do odbioru końcowego w kancelarii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>.</w:t>
      </w:r>
    </w:p>
    <w:p w14:paraId="305A6F26" w14:textId="77777777" w:rsidR="00E536CD" w:rsidRPr="00EC732E" w:rsidRDefault="00E536CD" w:rsidP="00776269">
      <w:pPr>
        <w:pStyle w:val="Akapitzlist"/>
        <w:numPr>
          <w:ilvl w:val="0"/>
          <w:numId w:val="3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 xml:space="preserve">Wykonawca </w:t>
      </w:r>
      <w:r w:rsidRPr="00EC732E">
        <w:rPr>
          <w:rFonts w:ascii="Arial Narrow" w:hAnsi="Arial Narrow"/>
          <w:sz w:val="22"/>
          <w:szCs w:val="22"/>
        </w:rPr>
        <w:t xml:space="preserve">najpóźniej w dniu zgłoszenia gotowości do odbioru końcowego przedłoży </w:t>
      </w:r>
      <w:r w:rsidRPr="00EC732E">
        <w:rPr>
          <w:rFonts w:ascii="Arial Narrow" w:hAnsi="Arial Narrow"/>
          <w:b/>
          <w:sz w:val="22"/>
          <w:szCs w:val="22"/>
        </w:rPr>
        <w:t>Zamawiającemu</w:t>
      </w:r>
      <w:r w:rsidRPr="00EC732E">
        <w:rPr>
          <w:rFonts w:ascii="Arial Narrow" w:hAnsi="Arial Narrow"/>
          <w:sz w:val="22"/>
          <w:szCs w:val="22"/>
        </w:rPr>
        <w:t xml:space="preserve"> wszystkie dokumenty pozwalające na ocenę prawidłowości wykonania przedmiotu odbioru, a w szczególności protokoły odbiorów częściowych, świadectwa jakości na wyroby i materiały użyte do wykonania przedmiotu umowy. Wyroby powinny odpowiadać, co do jakości, wymaganiom określonym przepisami ustawy z dnia </w:t>
      </w:r>
      <w:r w:rsidR="009E2D84" w:rsidRPr="00EC732E">
        <w:rPr>
          <w:rFonts w:ascii="Arial Narrow" w:hAnsi="Arial Narrow"/>
          <w:sz w:val="22"/>
          <w:szCs w:val="22"/>
        </w:rPr>
        <w:br/>
      </w:r>
      <w:r w:rsidRPr="00EC732E">
        <w:rPr>
          <w:rFonts w:ascii="Arial Narrow" w:hAnsi="Arial Narrow"/>
          <w:sz w:val="22"/>
          <w:szCs w:val="22"/>
        </w:rPr>
        <w:t xml:space="preserve">16 kwietnia 2004 roku o wyrobach budowlanych oraz wymaganiom określonym dla wyrobów dopuszczonych </w:t>
      </w:r>
      <w:r w:rsidR="009E2D84" w:rsidRPr="00EC732E">
        <w:rPr>
          <w:rFonts w:ascii="Arial Narrow" w:hAnsi="Arial Narrow"/>
          <w:sz w:val="22"/>
          <w:szCs w:val="22"/>
        </w:rPr>
        <w:br/>
      </w:r>
      <w:r w:rsidRPr="00EC732E">
        <w:rPr>
          <w:rFonts w:ascii="Arial Narrow" w:hAnsi="Arial Narrow"/>
          <w:sz w:val="22"/>
          <w:szCs w:val="22"/>
        </w:rPr>
        <w:t xml:space="preserve">do obrotu i stosowania w budownictwie, zgodnie z art. 10 Ustawy z dnia 7 lipca 1994 r. Prawo budowlane </w:t>
      </w:r>
      <w:r w:rsidR="00763302" w:rsidRPr="00EC732E">
        <w:rPr>
          <w:rFonts w:ascii="Arial Narrow" w:hAnsi="Arial Narrow"/>
          <w:sz w:val="22"/>
          <w:szCs w:val="22"/>
        </w:rPr>
        <w:br/>
      </w:r>
      <w:r w:rsidRPr="00EC732E">
        <w:rPr>
          <w:rFonts w:ascii="Arial Narrow" w:hAnsi="Arial Narrow"/>
          <w:sz w:val="22"/>
          <w:szCs w:val="22"/>
        </w:rPr>
        <w:t xml:space="preserve">Dokumentacja powykonawcza (atesty, certyfikaty, deklaracje – wymagane przepisami szczególnymi) winna zawierać szczegółowy spis zawartości i przekazywanych dokumentów oraz być przekazana w formie uporządkowanej w teczkach, skoroszytach itp. Koszt uzyskania tych dokumentów obciąża </w:t>
      </w:r>
      <w:r w:rsidRPr="00EC732E">
        <w:rPr>
          <w:rFonts w:ascii="Arial Narrow" w:hAnsi="Arial Narrow"/>
          <w:b/>
          <w:sz w:val="22"/>
          <w:szCs w:val="22"/>
        </w:rPr>
        <w:t>Wykonawcę</w:t>
      </w:r>
      <w:r w:rsidRPr="00EC732E">
        <w:rPr>
          <w:rFonts w:ascii="Arial Narrow" w:hAnsi="Arial Narrow"/>
          <w:sz w:val="22"/>
          <w:szCs w:val="22"/>
        </w:rPr>
        <w:t>.</w:t>
      </w:r>
    </w:p>
    <w:p w14:paraId="1866D85A" w14:textId="77777777" w:rsidR="00E536CD" w:rsidRPr="00EC732E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Osobnym odbiorom muszą podlegać roboty zanikające lub ulegające zakryciu. Odbiór tych robót będzie dokonywany przez osobę nadzorującą Umowę ze strony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 i winien nastąpić w terminie nie dłuższym niż 3 dni robocze po ich zgłoszeniu do odbioru tak, aby nie spowodować przerw w realizacji przedmiotu umowy. </w:t>
      </w:r>
    </w:p>
    <w:p w14:paraId="3C86BC7A" w14:textId="77777777" w:rsidR="00E536CD" w:rsidRPr="00EC732E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Zamawiający</w:t>
      </w:r>
      <w:r w:rsidRPr="00EC732E">
        <w:rPr>
          <w:rFonts w:ascii="Arial Narrow" w:hAnsi="Arial Narrow"/>
          <w:sz w:val="22"/>
          <w:szCs w:val="22"/>
        </w:rPr>
        <w:t xml:space="preserve"> powoła komisję i dokona odbioru końcowego. Rozpoczęcie czynności odbioru nastąpi w terminie do 7 dni, licząc od daty zgłoszenia przez </w:t>
      </w:r>
      <w:r w:rsidRPr="00EC732E">
        <w:rPr>
          <w:rFonts w:ascii="Arial Narrow" w:hAnsi="Arial Narrow"/>
          <w:b/>
          <w:sz w:val="22"/>
          <w:szCs w:val="22"/>
        </w:rPr>
        <w:t>Wykonawcę</w:t>
      </w:r>
      <w:r w:rsidRPr="00EC732E">
        <w:rPr>
          <w:rFonts w:ascii="Arial Narrow" w:hAnsi="Arial Narrow"/>
          <w:sz w:val="22"/>
          <w:szCs w:val="22"/>
        </w:rPr>
        <w:t xml:space="preserve"> gotowości do odbioru</w:t>
      </w:r>
      <w:r w:rsidR="00763302" w:rsidRPr="00EC732E">
        <w:rPr>
          <w:rFonts w:ascii="Arial Narrow" w:hAnsi="Arial Narrow"/>
          <w:sz w:val="22"/>
          <w:szCs w:val="22"/>
        </w:rPr>
        <w:t xml:space="preserve">. </w:t>
      </w:r>
      <w:r w:rsidRPr="00EC732E">
        <w:rPr>
          <w:rFonts w:ascii="Arial Narrow" w:hAnsi="Arial Narrow"/>
          <w:sz w:val="22"/>
          <w:szCs w:val="22"/>
        </w:rPr>
        <w:t xml:space="preserve">Fakt gotowości potwierdza osoba nadzorująca umowę z ramienia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 w dokumencie zgłoszeniowym. Zakończenie czynności odbioru winno nastąpić najpóźniej do 7 dni, licząc od dnia ich rozpoczęcia. </w:t>
      </w:r>
    </w:p>
    <w:p w14:paraId="17F96E9D" w14:textId="77777777" w:rsidR="00E536CD" w:rsidRPr="00EC732E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Z czynności odbioru zostanie sporządzony protokół, który zawierać będzie wszystkie ustalenia i zalecenia poczynione w trakcie odbioru. </w:t>
      </w:r>
    </w:p>
    <w:p w14:paraId="57152BCA" w14:textId="77777777" w:rsidR="007B6A97" w:rsidRPr="00EC732E" w:rsidRDefault="007B6A97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Protokół odbioru końcowego stanowić będzie podstawę do ostatecznego rozliczenia wykonanego przedmiotu umowy.</w:t>
      </w:r>
    </w:p>
    <w:p w14:paraId="623DCB68" w14:textId="77777777" w:rsidR="00E536CD" w:rsidRPr="00EC732E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Jeżeli w toku czynności odbioru końcowego zostanie stwierdzone, że przedmiot odbioru nie osiągnął gotowości do odbioru z powodu nie zakończenia robót lub istnienia wady możliwej do usunięcia, </w:t>
      </w:r>
      <w:r w:rsidRPr="00EC732E">
        <w:rPr>
          <w:rFonts w:ascii="Arial Narrow" w:hAnsi="Arial Narrow"/>
          <w:b/>
          <w:sz w:val="22"/>
          <w:szCs w:val="22"/>
        </w:rPr>
        <w:t>Zamawiający</w:t>
      </w:r>
      <w:r w:rsidRPr="00EC732E">
        <w:rPr>
          <w:rFonts w:ascii="Arial Narrow" w:hAnsi="Arial Narrow"/>
          <w:sz w:val="22"/>
          <w:szCs w:val="22"/>
        </w:rPr>
        <w:t xml:space="preserve"> odmówi odbioru z winy </w:t>
      </w:r>
      <w:r w:rsidRPr="00EC732E">
        <w:rPr>
          <w:rFonts w:ascii="Arial Narrow" w:hAnsi="Arial Narrow"/>
          <w:b/>
          <w:sz w:val="22"/>
          <w:szCs w:val="22"/>
        </w:rPr>
        <w:t xml:space="preserve">Wykonawcy </w:t>
      </w:r>
      <w:r w:rsidRPr="00EC732E">
        <w:rPr>
          <w:rFonts w:ascii="Arial Narrow" w:hAnsi="Arial Narrow"/>
          <w:sz w:val="22"/>
          <w:szCs w:val="22"/>
        </w:rPr>
        <w:t xml:space="preserve">do czasu zakończenia robót lub usunięcia wady, a po usunięciu lub zakończeniu robót - </w:t>
      </w: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powtórnie zgłosi gotowość odbioru na piśmie w kancelarii jawnej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>.</w:t>
      </w:r>
    </w:p>
    <w:p w14:paraId="77B14B9D" w14:textId="77777777" w:rsidR="00E536CD" w:rsidRPr="00EC732E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Jeżeli w toku czynności odbioru końcowego przedmiotu umowy zostaną stwierdzone wady: </w:t>
      </w:r>
    </w:p>
    <w:p w14:paraId="67AEC962" w14:textId="77777777" w:rsidR="00E536CD" w:rsidRPr="00EC732E" w:rsidRDefault="00E536CD" w:rsidP="00776269">
      <w:pPr>
        <w:pStyle w:val="Akapitzlist"/>
        <w:numPr>
          <w:ilvl w:val="0"/>
          <w:numId w:val="28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nadające się do usunięcia, to </w:t>
      </w:r>
      <w:r w:rsidRPr="00EC732E">
        <w:rPr>
          <w:rFonts w:ascii="Arial Narrow" w:hAnsi="Arial Narrow"/>
          <w:b/>
          <w:sz w:val="22"/>
          <w:szCs w:val="22"/>
        </w:rPr>
        <w:t>Zamawiający</w:t>
      </w:r>
      <w:r w:rsidRPr="00EC732E">
        <w:rPr>
          <w:rFonts w:ascii="Arial Narrow" w:hAnsi="Arial Narrow"/>
          <w:sz w:val="22"/>
          <w:szCs w:val="22"/>
        </w:rPr>
        <w:t xml:space="preserve"> zażąda usunięcia wad, wyznaczając odpowiedni termin; fakt usunięcia wad zostanie stwierdzony protokolarnie,</w:t>
      </w:r>
    </w:p>
    <w:p w14:paraId="37709E7A" w14:textId="77777777" w:rsidR="00E536CD" w:rsidRPr="00EC732E" w:rsidRDefault="00E536CD" w:rsidP="00776269">
      <w:pPr>
        <w:pStyle w:val="Akapitzlist"/>
        <w:numPr>
          <w:ilvl w:val="0"/>
          <w:numId w:val="28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nienadające się do usunięcia, </w:t>
      </w:r>
      <w:r w:rsidRPr="00EC732E">
        <w:rPr>
          <w:rFonts w:ascii="Arial Narrow" w:hAnsi="Arial Narrow"/>
          <w:b/>
          <w:sz w:val="22"/>
          <w:szCs w:val="22"/>
        </w:rPr>
        <w:t>Zamawiający</w:t>
      </w:r>
      <w:r w:rsidRPr="00EC732E">
        <w:rPr>
          <w:rFonts w:ascii="Arial Narrow" w:hAnsi="Arial Narrow"/>
          <w:sz w:val="22"/>
          <w:szCs w:val="22"/>
        </w:rPr>
        <w:t xml:space="preserve"> może: </w:t>
      </w:r>
    </w:p>
    <w:p w14:paraId="767C7B0B" w14:textId="77777777" w:rsidR="00E536CD" w:rsidRPr="00EC732E" w:rsidRDefault="00E536CD" w:rsidP="009663D8">
      <w:pPr>
        <w:numPr>
          <w:ilvl w:val="0"/>
          <w:numId w:val="38"/>
        </w:numPr>
        <w:shd w:val="clear" w:color="auto" w:fill="FFFFFF" w:themeFill="background1"/>
        <w:ind w:left="1288" w:hanging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obniżyć wynagrodzenie </w:t>
      </w:r>
      <w:r w:rsidRPr="00EC732E">
        <w:rPr>
          <w:rFonts w:ascii="Arial Narrow" w:hAnsi="Arial Narrow"/>
          <w:b/>
          <w:sz w:val="22"/>
          <w:szCs w:val="22"/>
        </w:rPr>
        <w:t>Wykonawcy</w:t>
      </w:r>
      <w:r w:rsidRPr="00EC732E">
        <w:rPr>
          <w:rFonts w:ascii="Arial Narrow" w:hAnsi="Arial Narrow"/>
          <w:sz w:val="22"/>
          <w:szCs w:val="22"/>
        </w:rPr>
        <w:t xml:space="preserve"> odpowiednio do utraconej wartości użytkowej, estetycznej, technicznej i funkcjonalnej, jeżeli wady umożliwiają użytkowanie obiektu zgodnie z jego przeznaczeniem, </w:t>
      </w:r>
    </w:p>
    <w:p w14:paraId="20895533" w14:textId="77777777" w:rsidR="00E536CD" w:rsidRPr="00EC732E" w:rsidRDefault="00E536CD" w:rsidP="009663D8">
      <w:pPr>
        <w:numPr>
          <w:ilvl w:val="0"/>
          <w:numId w:val="38"/>
        </w:numPr>
        <w:shd w:val="clear" w:color="auto" w:fill="FFFFFF" w:themeFill="background1"/>
        <w:tabs>
          <w:tab w:val="left" w:pos="851"/>
        </w:tabs>
        <w:ind w:left="1288" w:hanging="284"/>
        <w:jc w:val="both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zażądać rozebrania elementów obiektu z wadami na koszt i ryzyko </w:t>
      </w:r>
      <w:r w:rsidRPr="00EC732E">
        <w:rPr>
          <w:rFonts w:ascii="Arial Narrow" w:hAnsi="Arial Narrow"/>
          <w:b/>
          <w:sz w:val="22"/>
          <w:szCs w:val="22"/>
        </w:rPr>
        <w:t>Wykonawcy</w:t>
      </w:r>
      <w:r w:rsidRPr="00EC732E">
        <w:rPr>
          <w:rFonts w:ascii="Arial Narrow" w:hAnsi="Arial Narrow"/>
          <w:sz w:val="22"/>
          <w:szCs w:val="22"/>
        </w:rPr>
        <w:t xml:space="preserve"> oraz ponownego ich wykonania bez dodatkowego wynagrodzenia, jeżeli wady uniemożliwiają użytkowanie wykonanych elementów obiektu zgodnie z przeznaczeniem.</w:t>
      </w:r>
    </w:p>
    <w:p w14:paraId="4F965746" w14:textId="77777777" w:rsidR="00E536CD" w:rsidRPr="00EC732E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559EF8C9" w14:textId="77777777" w:rsidR="00E536CD" w:rsidRPr="00EC732E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4EBB277C" w14:textId="77777777" w:rsidR="00114A64" w:rsidRPr="00EC732E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§</w:t>
      </w:r>
      <w:r w:rsidR="00114A64" w:rsidRPr="00EC732E">
        <w:rPr>
          <w:rFonts w:ascii="Arial Narrow" w:hAnsi="Arial Narrow"/>
          <w:b/>
          <w:sz w:val="22"/>
          <w:szCs w:val="22"/>
        </w:rPr>
        <w:t xml:space="preserve"> </w:t>
      </w:r>
      <w:r w:rsidR="00E536CD" w:rsidRPr="00EC732E">
        <w:rPr>
          <w:rFonts w:ascii="Arial Narrow" w:hAnsi="Arial Narrow"/>
          <w:b/>
          <w:sz w:val="22"/>
          <w:szCs w:val="22"/>
        </w:rPr>
        <w:t>10</w:t>
      </w:r>
    </w:p>
    <w:p w14:paraId="7CE6B289" w14:textId="77777777" w:rsidR="00E536CD" w:rsidRPr="00EC732E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Z</w:t>
      </w:r>
      <w:r w:rsidR="007B6A97" w:rsidRPr="00EC732E">
        <w:rPr>
          <w:rFonts w:ascii="Arial Narrow" w:hAnsi="Arial Narrow"/>
          <w:b/>
          <w:sz w:val="22"/>
          <w:szCs w:val="22"/>
        </w:rPr>
        <w:t>a</w:t>
      </w:r>
      <w:r w:rsidRPr="00EC732E">
        <w:rPr>
          <w:rFonts w:ascii="Arial Narrow" w:hAnsi="Arial Narrow"/>
          <w:b/>
          <w:sz w:val="22"/>
          <w:szCs w:val="22"/>
        </w:rPr>
        <w:t>miany materiałów</w:t>
      </w:r>
      <w:r w:rsidR="007B6A97" w:rsidRPr="00EC732E">
        <w:rPr>
          <w:rFonts w:ascii="Arial Narrow" w:hAnsi="Arial Narrow"/>
          <w:b/>
          <w:sz w:val="22"/>
          <w:szCs w:val="22"/>
        </w:rPr>
        <w:t>, technologii wykonania robót</w:t>
      </w:r>
    </w:p>
    <w:p w14:paraId="395C2097" w14:textId="77777777" w:rsidR="00776269" w:rsidRPr="00EC732E" w:rsidRDefault="00776269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</w:p>
    <w:p w14:paraId="1E5B0D36" w14:textId="77777777" w:rsidR="00114A64" w:rsidRPr="00EC732E" w:rsidRDefault="00114A64" w:rsidP="00776269">
      <w:pPr>
        <w:numPr>
          <w:ilvl w:val="0"/>
          <w:numId w:val="22"/>
        </w:numPr>
        <w:shd w:val="clear" w:color="auto" w:fill="FFFFFF" w:themeFill="background1"/>
        <w:tabs>
          <w:tab w:val="left" w:pos="142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Dopuszcza się możliwość zamiany materiałów, urządzeń jak równ</w:t>
      </w:r>
      <w:r w:rsidR="00030CB2" w:rsidRPr="00EC732E">
        <w:rPr>
          <w:rFonts w:ascii="Arial Narrow" w:hAnsi="Arial Narrow"/>
          <w:sz w:val="22"/>
          <w:szCs w:val="22"/>
        </w:rPr>
        <w:t xml:space="preserve">ież technologii wykonania robót </w:t>
      </w:r>
      <w:r w:rsidRPr="00EC732E">
        <w:rPr>
          <w:rFonts w:ascii="Arial Narrow" w:hAnsi="Arial Narrow"/>
          <w:sz w:val="22"/>
          <w:szCs w:val="22"/>
        </w:rPr>
        <w:t>budowlanych</w:t>
      </w:r>
      <w:r w:rsidR="00CF3F1B" w:rsidRPr="00EC732E">
        <w:rPr>
          <w:rFonts w:ascii="Arial Narrow" w:hAnsi="Arial Narrow"/>
          <w:sz w:val="22"/>
          <w:szCs w:val="22"/>
        </w:rPr>
        <w:t xml:space="preserve"> </w:t>
      </w:r>
      <w:r w:rsidRPr="00EC732E">
        <w:rPr>
          <w:rFonts w:ascii="Arial Narrow" w:hAnsi="Arial Narrow"/>
          <w:sz w:val="22"/>
          <w:szCs w:val="22"/>
        </w:rPr>
        <w:t>przedstawionych w dokumentacji przetargowej, po zatwierdzeniu przez Z</w:t>
      </w:r>
      <w:r w:rsidRPr="00EC732E">
        <w:rPr>
          <w:rFonts w:ascii="Arial Narrow" w:hAnsi="Arial Narrow"/>
          <w:b/>
          <w:sz w:val="22"/>
          <w:szCs w:val="22"/>
        </w:rPr>
        <w:t>amawiającego</w:t>
      </w:r>
      <w:r w:rsidR="00B06EEF" w:rsidRPr="00EC732E">
        <w:rPr>
          <w:rFonts w:ascii="Arial Narrow" w:hAnsi="Arial Narrow"/>
          <w:sz w:val="22"/>
          <w:szCs w:val="22"/>
        </w:rPr>
        <w:t xml:space="preserve"> pod warunkiem, </w:t>
      </w:r>
      <w:r w:rsidR="00342E8C" w:rsidRPr="00EC732E">
        <w:rPr>
          <w:rFonts w:ascii="Arial Narrow" w:hAnsi="Arial Narrow"/>
          <w:sz w:val="22"/>
          <w:szCs w:val="22"/>
        </w:rPr>
        <w:br/>
        <w:t xml:space="preserve">że </w:t>
      </w:r>
      <w:r w:rsidRPr="00EC732E">
        <w:rPr>
          <w:rFonts w:ascii="Arial Narrow" w:hAnsi="Arial Narrow"/>
          <w:sz w:val="22"/>
          <w:szCs w:val="22"/>
        </w:rPr>
        <w:t xml:space="preserve">zamiany te będą korzystne dla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>. Będą to, przykładowo, okoliczności:</w:t>
      </w:r>
    </w:p>
    <w:p w14:paraId="2616879E" w14:textId="77777777" w:rsidR="00114A64" w:rsidRPr="00EC732E" w:rsidRDefault="00114A64" w:rsidP="00776269">
      <w:pPr>
        <w:numPr>
          <w:ilvl w:val="1"/>
          <w:numId w:val="14"/>
        </w:numPr>
        <w:shd w:val="clear" w:color="auto" w:fill="FFFFFF" w:themeFill="background1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powodujące obniżenie kosztu ponoszonego przez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 na eksploatację i konserwację wykonanego przedmiotu umowy przy zachowaniu wysokiej jakości materiałów, </w:t>
      </w:r>
    </w:p>
    <w:p w14:paraId="495D7850" w14:textId="77777777" w:rsidR="00114A64" w:rsidRPr="00EC732E" w:rsidRDefault="00114A64" w:rsidP="00776269">
      <w:pPr>
        <w:numPr>
          <w:ilvl w:val="1"/>
          <w:numId w:val="14"/>
        </w:numPr>
        <w:shd w:val="clear" w:color="auto" w:fill="FFFFFF" w:themeFill="background1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powodujące poprawienie parametrów technicznych, użytkowych, zwiększających bezpieczeństwo,</w:t>
      </w:r>
    </w:p>
    <w:p w14:paraId="21DD6C95" w14:textId="77777777" w:rsidR="00E01196" w:rsidRPr="00EC732E" w:rsidRDefault="00114A64" w:rsidP="00776269">
      <w:pPr>
        <w:numPr>
          <w:ilvl w:val="1"/>
          <w:numId w:val="14"/>
        </w:numPr>
        <w:shd w:val="clear" w:color="auto" w:fill="FFFFFF" w:themeFill="background1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wynikające z aktualizacji rozwiązań z uwagi na postęp technologiczny lub zmiany obowiązujących przepisów. </w:t>
      </w:r>
    </w:p>
    <w:p w14:paraId="469B4999" w14:textId="77777777" w:rsidR="00030CB2" w:rsidRPr="00EC732E" w:rsidRDefault="00030CB2" w:rsidP="00776269">
      <w:pPr>
        <w:shd w:val="clear" w:color="auto" w:fill="FFFFFF" w:themeFill="background1"/>
        <w:tabs>
          <w:tab w:val="left" w:pos="5386"/>
          <w:tab w:val="left" w:pos="7158"/>
        </w:tabs>
        <w:ind w:left="360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Zmiany nie mogą spowodować wzrostu ceny wykonania przedmiotu umowy, o której mowa w </w:t>
      </w:r>
      <w:r w:rsidR="002E3B8D" w:rsidRPr="00EC732E">
        <w:rPr>
          <w:rFonts w:ascii="Arial Narrow" w:hAnsi="Arial Narrow"/>
          <w:sz w:val="22"/>
          <w:szCs w:val="22"/>
        </w:rPr>
        <w:t>§</w:t>
      </w:r>
      <w:r w:rsidRPr="00EC732E">
        <w:rPr>
          <w:rFonts w:ascii="Arial Narrow" w:hAnsi="Arial Narrow"/>
          <w:sz w:val="22"/>
          <w:szCs w:val="22"/>
        </w:rPr>
        <w:t> </w:t>
      </w:r>
      <w:r w:rsidR="002E3B8D" w:rsidRPr="00EC732E">
        <w:rPr>
          <w:rFonts w:ascii="Arial Narrow" w:hAnsi="Arial Narrow"/>
          <w:sz w:val="22"/>
          <w:szCs w:val="22"/>
        </w:rPr>
        <w:t>1</w:t>
      </w:r>
      <w:r w:rsidRPr="00EC732E">
        <w:rPr>
          <w:rFonts w:ascii="Arial Narrow" w:hAnsi="Arial Narrow"/>
          <w:sz w:val="22"/>
          <w:szCs w:val="22"/>
        </w:rPr>
        <w:t xml:space="preserve"> 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Pr="00EC732E">
        <w:rPr>
          <w:rFonts w:ascii="Arial Narrow" w:hAnsi="Arial Narrow"/>
          <w:sz w:val="22"/>
          <w:szCs w:val="22"/>
        </w:rPr>
        <w:t> </w:t>
      </w:r>
      <w:r w:rsidR="002E3B8D" w:rsidRPr="00EC732E">
        <w:rPr>
          <w:rFonts w:ascii="Arial Narrow" w:hAnsi="Arial Narrow"/>
          <w:sz w:val="22"/>
          <w:szCs w:val="22"/>
        </w:rPr>
        <w:t xml:space="preserve">3 </w:t>
      </w:r>
      <w:r w:rsidRPr="00EC732E">
        <w:rPr>
          <w:rFonts w:ascii="Arial Narrow" w:hAnsi="Arial Narrow"/>
          <w:sz w:val="22"/>
          <w:szCs w:val="22"/>
        </w:rPr>
        <w:t>niniejszej umowy.</w:t>
      </w:r>
    </w:p>
    <w:p w14:paraId="4E6358A2" w14:textId="77777777" w:rsidR="00030CB2" w:rsidRPr="00EC732E" w:rsidRDefault="00030CB2" w:rsidP="00776269">
      <w:pPr>
        <w:numPr>
          <w:ilvl w:val="1"/>
          <w:numId w:val="2"/>
        </w:numPr>
        <w:shd w:val="clear" w:color="auto" w:fill="FFFFFF" w:themeFill="background1"/>
        <w:tabs>
          <w:tab w:val="left" w:pos="426"/>
        </w:tabs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Na każde żądanie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="00CF3F1B" w:rsidRPr="00EC732E">
        <w:rPr>
          <w:rFonts w:ascii="Arial Narrow" w:hAnsi="Arial Narrow"/>
          <w:b/>
          <w:sz w:val="22"/>
          <w:szCs w:val="22"/>
        </w:rPr>
        <w:t xml:space="preserve"> </w:t>
      </w: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obowiązany jest okazać w stosunku do wskazanych materiałów i urządzeń dowody dopuszczenia do stosowania w budownictwie wyrobów  budowlanych oraz urządzeń technicznych przy zachowaniu co najmniej pierwszej jakości używanych wyrobów czy materiałów.</w:t>
      </w:r>
    </w:p>
    <w:p w14:paraId="544C27D3" w14:textId="77777777" w:rsidR="00114A64" w:rsidRPr="00EC732E" w:rsidRDefault="00114A64" w:rsidP="00776269">
      <w:pPr>
        <w:numPr>
          <w:ilvl w:val="1"/>
          <w:numId w:val="2"/>
        </w:numPr>
        <w:shd w:val="clear" w:color="auto" w:fill="FFFFFF" w:themeFill="background1"/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zapewni potrzebne oprzyrządowanie, potencjał ludzki oraz materiały wymagane do zbadania </w:t>
      </w:r>
      <w:r w:rsidR="00342E8C" w:rsidRPr="00EC732E">
        <w:rPr>
          <w:rFonts w:ascii="Arial Narrow" w:hAnsi="Arial Narrow"/>
          <w:sz w:val="22"/>
          <w:szCs w:val="22"/>
        </w:rPr>
        <w:br/>
      </w:r>
      <w:r w:rsidRPr="00EC732E">
        <w:rPr>
          <w:rFonts w:ascii="Arial Narrow" w:hAnsi="Arial Narrow"/>
          <w:sz w:val="22"/>
          <w:szCs w:val="22"/>
        </w:rPr>
        <w:t xml:space="preserve">na żądanie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 jakości robót wykonanych z materiałów </w:t>
      </w:r>
      <w:r w:rsidRPr="00EC732E">
        <w:rPr>
          <w:rFonts w:ascii="Arial Narrow" w:hAnsi="Arial Narrow"/>
          <w:b/>
          <w:sz w:val="22"/>
          <w:szCs w:val="22"/>
        </w:rPr>
        <w:t xml:space="preserve">Wykonawcy </w:t>
      </w:r>
      <w:r w:rsidRPr="00EC732E">
        <w:rPr>
          <w:rFonts w:ascii="Arial Narrow" w:hAnsi="Arial Narrow"/>
          <w:sz w:val="22"/>
          <w:szCs w:val="22"/>
        </w:rPr>
        <w:t>na terenie budowy.</w:t>
      </w:r>
    </w:p>
    <w:p w14:paraId="08A0B5DA" w14:textId="77777777" w:rsidR="001B1C2E" w:rsidRPr="00EC732E" w:rsidRDefault="001B1C2E" w:rsidP="00776269">
      <w:pPr>
        <w:numPr>
          <w:ilvl w:val="1"/>
          <w:numId w:val="2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>Jeżeli w rezultac</w:t>
      </w:r>
      <w:r w:rsidRPr="00EC732E">
        <w:rPr>
          <w:rFonts w:ascii="Arial Narrow" w:hAnsi="Arial Narrow"/>
          <w:sz w:val="22"/>
        </w:rPr>
        <w:t>ie przeprowadzenia badań, okaże się, że  zastosowane materiały, bądź wykonanie robót jest niezgodne z umową, to koszty</w:t>
      </w:r>
      <w:r w:rsidR="00F00FE1" w:rsidRPr="00EC732E">
        <w:rPr>
          <w:rFonts w:ascii="Arial Narrow" w:hAnsi="Arial Narrow"/>
          <w:sz w:val="22"/>
        </w:rPr>
        <w:t xml:space="preserve"> ewentualnych</w:t>
      </w:r>
      <w:r w:rsidRPr="00EC732E">
        <w:rPr>
          <w:rFonts w:ascii="Arial Narrow" w:hAnsi="Arial Narrow"/>
          <w:sz w:val="22"/>
        </w:rPr>
        <w:t xml:space="preserve"> badań dodatkowych obciążają </w:t>
      </w:r>
      <w:r w:rsidRPr="00EC732E">
        <w:rPr>
          <w:rFonts w:ascii="Arial Narrow" w:hAnsi="Arial Narrow"/>
          <w:b/>
          <w:sz w:val="22"/>
        </w:rPr>
        <w:t>Wykonawcę</w:t>
      </w:r>
      <w:r w:rsidRPr="00EC732E">
        <w:rPr>
          <w:rFonts w:ascii="Arial Narrow" w:hAnsi="Arial Narrow"/>
          <w:sz w:val="22"/>
        </w:rPr>
        <w:t>, zaś gdy wyniki badań wykażą, że materiały bądź wykonanie robót są zgodne z umową,</w:t>
      </w:r>
      <w:r w:rsidR="006C341C" w:rsidRPr="00EC732E">
        <w:rPr>
          <w:rFonts w:ascii="Arial Narrow" w:hAnsi="Arial Narrow"/>
          <w:sz w:val="22"/>
        </w:rPr>
        <w:t xml:space="preserve"> to koszty tych badań obciążają </w:t>
      </w:r>
      <w:r w:rsidRPr="00EC732E">
        <w:rPr>
          <w:rFonts w:ascii="Arial Narrow" w:hAnsi="Arial Narrow"/>
          <w:b/>
          <w:sz w:val="22"/>
        </w:rPr>
        <w:t>Zamawiającego</w:t>
      </w:r>
      <w:r w:rsidRPr="00EC732E">
        <w:rPr>
          <w:rFonts w:ascii="Arial Narrow" w:hAnsi="Arial Narrow"/>
          <w:sz w:val="22"/>
        </w:rPr>
        <w:t>.</w:t>
      </w:r>
    </w:p>
    <w:p w14:paraId="186D2AC3" w14:textId="77777777" w:rsidR="00114A64" w:rsidRPr="00EC732E" w:rsidRDefault="00114A64" w:rsidP="00776269">
      <w:pPr>
        <w:numPr>
          <w:ilvl w:val="1"/>
          <w:numId w:val="2"/>
        </w:numPr>
        <w:shd w:val="clear" w:color="auto" w:fill="FFFFFF" w:themeFill="background1"/>
        <w:tabs>
          <w:tab w:val="left" w:pos="426"/>
        </w:tabs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sz w:val="22"/>
        </w:rPr>
        <w:t>Na zmianę materiałów, urządzeń itp. użytych do wykonania przedmio</w:t>
      </w:r>
      <w:r w:rsidR="007A43E0" w:rsidRPr="00EC732E">
        <w:rPr>
          <w:rFonts w:ascii="Arial Narrow" w:hAnsi="Arial Narrow"/>
          <w:sz w:val="22"/>
        </w:rPr>
        <w:t>tu umowy w stosunku do dokumentów</w:t>
      </w:r>
      <w:r w:rsidR="00F00FE1" w:rsidRPr="00EC732E">
        <w:rPr>
          <w:rFonts w:ascii="Arial Narrow" w:hAnsi="Arial Narrow"/>
          <w:sz w:val="22"/>
        </w:rPr>
        <w:t xml:space="preserve">, o których mowa w § </w:t>
      </w:r>
      <w:r w:rsidR="00643DFF" w:rsidRPr="00EC732E">
        <w:rPr>
          <w:rFonts w:ascii="Arial Narrow" w:hAnsi="Arial Narrow"/>
          <w:sz w:val="22"/>
        </w:rPr>
        <w:t>1 ust. 2</w:t>
      </w:r>
      <w:r w:rsidR="00530B9C" w:rsidRPr="00EC732E">
        <w:rPr>
          <w:rFonts w:ascii="Arial Narrow" w:hAnsi="Arial Narrow"/>
          <w:sz w:val="22"/>
        </w:rPr>
        <w:t xml:space="preserve"> </w:t>
      </w:r>
      <w:r w:rsidRPr="00EC732E">
        <w:rPr>
          <w:rFonts w:ascii="Arial Narrow" w:hAnsi="Arial Narrow"/>
          <w:sz w:val="22"/>
        </w:rPr>
        <w:t xml:space="preserve">bezwzględnie jest wymagana pisemna zgoda </w:t>
      </w:r>
      <w:r w:rsidRPr="00EC732E">
        <w:rPr>
          <w:rFonts w:ascii="Arial Narrow" w:hAnsi="Arial Narrow"/>
          <w:b/>
          <w:sz w:val="22"/>
        </w:rPr>
        <w:t>Zamawiającego</w:t>
      </w:r>
      <w:r w:rsidR="006842A9" w:rsidRPr="00EC732E">
        <w:rPr>
          <w:rFonts w:ascii="Arial Narrow" w:hAnsi="Arial Narrow"/>
          <w:sz w:val="22"/>
        </w:rPr>
        <w:t>.</w:t>
      </w:r>
    </w:p>
    <w:p w14:paraId="2F0E4804" w14:textId="77777777" w:rsidR="00650950" w:rsidRPr="00EC732E" w:rsidRDefault="00650950" w:rsidP="00776269">
      <w:pPr>
        <w:shd w:val="clear" w:color="auto" w:fill="FFFFFF" w:themeFill="background1"/>
        <w:tabs>
          <w:tab w:val="left" w:pos="426"/>
        </w:tabs>
        <w:rPr>
          <w:rFonts w:ascii="Arial Narrow" w:hAnsi="Arial Narrow"/>
          <w:b/>
          <w:sz w:val="22"/>
        </w:rPr>
      </w:pPr>
    </w:p>
    <w:p w14:paraId="51ED9EBD" w14:textId="77777777" w:rsidR="00E536CD" w:rsidRPr="00EC732E" w:rsidRDefault="00E536CD" w:rsidP="00776269">
      <w:pPr>
        <w:shd w:val="clear" w:color="auto" w:fill="FFFFFF" w:themeFill="background1"/>
        <w:tabs>
          <w:tab w:val="left" w:pos="426"/>
        </w:tabs>
        <w:rPr>
          <w:rFonts w:ascii="Arial Narrow" w:hAnsi="Arial Narrow"/>
          <w:b/>
          <w:sz w:val="22"/>
        </w:rPr>
      </w:pPr>
    </w:p>
    <w:p w14:paraId="23EF97F9" w14:textId="77777777" w:rsidR="00E536CD" w:rsidRPr="00EC732E" w:rsidRDefault="002E3B8D" w:rsidP="00776269">
      <w:pPr>
        <w:shd w:val="clear" w:color="auto" w:fill="FFFFFF" w:themeFill="background1"/>
        <w:tabs>
          <w:tab w:val="left" w:pos="426"/>
        </w:tabs>
        <w:jc w:val="center"/>
        <w:rPr>
          <w:rFonts w:ascii="Arial Narrow" w:hAnsi="Arial Narrow"/>
          <w:b/>
          <w:sz w:val="22"/>
        </w:rPr>
      </w:pPr>
      <w:r w:rsidRPr="00EC732E">
        <w:rPr>
          <w:rFonts w:ascii="Arial Narrow" w:hAnsi="Arial Narrow"/>
          <w:b/>
          <w:sz w:val="22"/>
        </w:rPr>
        <w:t>§</w:t>
      </w:r>
      <w:r w:rsidR="00E536CD" w:rsidRPr="00EC732E">
        <w:rPr>
          <w:rFonts w:ascii="Arial Narrow" w:hAnsi="Arial Narrow"/>
          <w:b/>
          <w:sz w:val="22"/>
        </w:rPr>
        <w:t>11</w:t>
      </w:r>
    </w:p>
    <w:p w14:paraId="39A5E0BB" w14:textId="77777777" w:rsidR="00E536CD" w:rsidRPr="00EC732E" w:rsidRDefault="00E536CD" w:rsidP="00776269">
      <w:pPr>
        <w:shd w:val="clear" w:color="auto" w:fill="FFFFFF" w:themeFill="background1"/>
        <w:tabs>
          <w:tab w:val="left" w:pos="426"/>
        </w:tabs>
        <w:jc w:val="center"/>
        <w:rPr>
          <w:rFonts w:ascii="Arial Narrow" w:hAnsi="Arial Narrow"/>
          <w:b/>
          <w:sz w:val="22"/>
        </w:rPr>
      </w:pPr>
      <w:r w:rsidRPr="00EC732E">
        <w:rPr>
          <w:rFonts w:ascii="Arial Narrow" w:hAnsi="Arial Narrow"/>
          <w:b/>
          <w:sz w:val="22"/>
        </w:rPr>
        <w:t>Podwykonawcy</w:t>
      </w:r>
    </w:p>
    <w:p w14:paraId="2BAB4565" w14:textId="77777777" w:rsidR="00E536CD" w:rsidRPr="00EC732E" w:rsidRDefault="00E536CD" w:rsidP="00776269">
      <w:pPr>
        <w:shd w:val="clear" w:color="auto" w:fill="FFFFFF" w:themeFill="background1"/>
        <w:tabs>
          <w:tab w:val="left" w:pos="426"/>
        </w:tabs>
        <w:rPr>
          <w:rFonts w:ascii="Arial Narrow" w:hAnsi="Arial Narrow"/>
          <w:b/>
          <w:sz w:val="22"/>
        </w:rPr>
      </w:pPr>
    </w:p>
    <w:p w14:paraId="6491F6E6" w14:textId="77777777" w:rsidR="00EE669C" w:rsidRPr="00EC732E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ind w:left="426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b/>
          <w:sz w:val="22"/>
        </w:rPr>
        <w:t>Wykonawca</w:t>
      </w:r>
      <w:r w:rsidRPr="00EC732E">
        <w:rPr>
          <w:rFonts w:ascii="Arial Narrow" w:hAnsi="Arial Narrow"/>
          <w:sz w:val="22"/>
        </w:rPr>
        <w:t xml:space="preserve"> może zlecić wykonanie części przedmiotu umowy wskazanej w ofercie do wykonania podwykonawcom lub dalszym podwykonawcom. Takie powierzenie nie zwalnia </w:t>
      </w:r>
      <w:r w:rsidRPr="00EC732E">
        <w:rPr>
          <w:rFonts w:ascii="Arial Narrow" w:hAnsi="Arial Narrow"/>
          <w:b/>
          <w:sz w:val="22"/>
        </w:rPr>
        <w:t xml:space="preserve">Wykonawcy </w:t>
      </w:r>
      <w:r w:rsidRPr="00EC732E">
        <w:rPr>
          <w:rFonts w:ascii="Arial Narrow" w:hAnsi="Arial Narrow"/>
          <w:sz w:val="22"/>
        </w:rPr>
        <w:t>od</w:t>
      </w:r>
      <w:r w:rsidR="00342FC8" w:rsidRPr="00EC732E">
        <w:rPr>
          <w:rFonts w:ascii="Arial Narrow" w:hAnsi="Arial Narrow"/>
          <w:sz w:val="22"/>
        </w:rPr>
        <w:t> </w:t>
      </w:r>
      <w:r w:rsidRPr="00EC732E">
        <w:rPr>
          <w:rFonts w:ascii="Arial Narrow" w:hAnsi="Arial Narrow"/>
          <w:sz w:val="22"/>
        </w:rPr>
        <w:t xml:space="preserve">odpowiedzialności i zobowiązań wynikających z niniejszej umowy. </w:t>
      </w:r>
      <w:r w:rsidRPr="00EC732E">
        <w:rPr>
          <w:rFonts w:ascii="Arial Narrow" w:hAnsi="Arial Narrow"/>
          <w:b/>
          <w:sz w:val="22"/>
        </w:rPr>
        <w:t>Wykonawca</w:t>
      </w:r>
      <w:r w:rsidRPr="00EC732E">
        <w:rPr>
          <w:rFonts w:ascii="Arial Narrow" w:hAnsi="Arial Narrow"/>
          <w:sz w:val="22"/>
        </w:rPr>
        <w:t>, zlecając roboty podwykonawcom lub dalszym podwykonawcom zobowiązany jest bezwzględnie przestrzegać przepisów prawa polskiego, w tym Kodeksu cywilnego i Ustawy Prawo zamówień publicznych.</w:t>
      </w:r>
    </w:p>
    <w:p w14:paraId="4EB9D322" w14:textId="77777777" w:rsidR="00EE669C" w:rsidRPr="00EC732E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</w:rPr>
        <w:t xml:space="preserve">Do zawarcia umowy o podwykonawstwo, której przedmiotem są roboty budowlane, niezbędna jest zgoda </w:t>
      </w:r>
      <w:r w:rsidRPr="00EC732E">
        <w:rPr>
          <w:rFonts w:ascii="Arial Narrow" w:hAnsi="Arial Narrow"/>
          <w:b/>
          <w:sz w:val="22"/>
        </w:rPr>
        <w:t>Zamawiającego</w:t>
      </w:r>
      <w:r w:rsidRPr="00EC732E">
        <w:rPr>
          <w:rFonts w:ascii="Arial Narrow" w:hAnsi="Arial Narrow"/>
          <w:sz w:val="22"/>
        </w:rPr>
        <w:t xml:space="preserve">, a w przypadku umowy o dalsze podwykonawstwo, również zgoda </w:t>
      </w:r>
      <w:r w:rsidRPr="00EC732E">
        <w:rPr>
          <w:rFonts w:ascii="Arial Narrow" w:hAnsi="Arial Narrow"/>
          <w:b/>
          <w:sz w:val="22"/>
        </w:rPr>
        <w:t>Wykonawcy</w:t>
      </w:r>
      <w:r w:rsidRPr="00EC732E">
        <w:rPr>
          <w:rFonts w:ascii="Arial Narrow" w:hAnsi="Arial Narrow"/>
          <w:sz w:val="22"/>
        </w:rPr>
        <w:t>.</w:t>
      </w:r>
    </w:p>
    <w:p w14:paraId="49E5A9AD" w14:textId="77777777" w:rsidR="00EE669C" w:rsidRPr="00EC732E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b/>
          <w:sz w:val="22"/>
        </w:rPr>
        <w:t>Wykonawca</w:t>
      </w:r>
      <w:r w:rsidRPr="00EC732E">
        <w:rPr>
          <w:rFonts w:ascii="Arial Narrow" w:hAnsi="Arial Narrow"/>
          <w:sz w:val="22"/>
        </w:rPr>
        <w:t xml:space="preserve"> jest odpowiedzialny za działania lub zaniechania Podwykonawców, dalszych podwykonawców, ich przedstawicieli lub pracowników jak za własne działania lub zaniechania.</w:t>
      </w:r>
    </w:p>
    <w:p w14:paraId="0AAB2206" w14:textId="77777777" w:rsidR="00EE669C" w:rsidRPr="00EC732E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</w:rPr>
        <w:t xml:space="preserve">Zakres prac, które </w:t>
      </w:r>
      <w:r w:rsidRPr="00EC732E">
        <w:rPr>
          <w:rFonts w:ascii="Arial Narrow" w:hAnsi="Arial Narrow"/>
          <w:b/>
          <w:sz w:val="22"/>
        </w:rPr>
        <w:t>Wykonawca</w:t>
      </w:r>
      <w:r w:rsidRPr="00EC732E">
        <w:rPr>
          <w:rFonts w:ascii="Arial Narrow" w:hAnsi="Arial Narrow"/>
          <w:sz w:val="22"/>
        </w:rPr>
        <w:t xml:space="preserve"> będzie wykonywał przy pomocy podwykonawców lub dalszych podwykonawców </w:t>
      </w:r>
      <w:r w:rsidR="00523190" w:rsidRPr="00EC732E">
        <w:rPr>
          <w:rFonts w:ascii="Arial Narrow" w:hAnsi="Arial Narrow"/>
          <w:sz w:val="22"/>
        </w:rPr>
        <w:t>określony jest w załączniku nr 3</w:t>
      </w:r>
      <w:r w:rsidRPr="00EC732E">
        <w:rPr>
          <w:rFonts w:ascii="Arial Narrow" w:hAnsi="Arial Narrow"/>
          <w:sz w:val="22"/>
        </w:rPr>
        <w:t xml:space="preserve"> do Umowy.</w:t>
      </w:r>
    </w:p>
    <w:p w14:paraId="6245014A" w14:textId="77777777" w:rsidR="00EE669C" w:rsidRPr="00EC732E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b/>
          <w:sz w:val="22"/>
        </w:rPr>
        <w:t>Wykonawca</w:t>
      </w:r>
      <w:r w:rsidRPr="00EC732E">
        <w:rPr>
          <w:rFonts w:ascii="Arial Narrow" w:hAnsi="Arial Narrow"/>
          <w:sz w:val="22"/>
        </w:rPr>
        <w:t xml:space="preserve">, podwykonawca lub dalszy podwykonawca zamierzający zawrzeć umowę o podwykonawstwo lub dalsze podwykonawstwo, której przedmiotem są roboty budowlane lub zmienić taką umowę, zobowiązany jest przedłożyć </w:t>
      </w:r>
      <w:r w:rsidRPr="00EC732E">
        <w:rPr>
          <w:rFonts w:ascii="Arial Narrow" w:hAnsi="Arial Narrow"/>
          <w:b/>
          <w:sz w:val="22"/>
        </w:rPr>
        <w:t>Zamawiającemu</w:t>
      </w:r>
      <w:r w:rsidRPr="00EC732E">
        <w:rPr>
          <w:rFonts w:ascii="Arial Narrow" w:hAnsi="Arial Narrow"/>
          <w:sz w:val="22"/>
        </w:rPr>
        <w:t xml:space="preserve"> projekt tej umowy, a także projekt jej zmiany, wraz z częścią dokumentacji dotyczącą wykonania określonych robót, na co najmniej 14 dni przed zawarciem takiej umowy lub jej zmianą; </w:t>
      </w:r>
      <w:r w:rsidR="009A53FE" w:rsidRPr="00EC732E">
        <w:rPr>
          <w:rFonts w:ascii="Arial Narrow" w:hAnsi="Arial Narrow"/>
          <w:sz w:val="22"/>
        </w:rPr>
        <w:br/>
      </w:r>
      <w:r w:rsidRPr="00EC732E">
        <w:rPr>
          <w:rFonts w:ascii="Arial Narrow" w:hAnsi="Arial Narrow"/>
          <w:sz w:val="22"/>
        </w:rPr>
        <w:t>w przypadku podwykona</w:t>
      </w:r>
      <w:r w:rsidR="00342FC8" w:rsidRPr="00EC732E">
        <w:rPr>
          <w:rFonts w:ascii="Arial Narrow" w:hAnsi="Arial Narrow"/>
          <w:sz w:val="22"/>
        </w:rPr>
        <w:t>wców lub dalszych podwykonawców -</w:t>
      </w:r>
      <w:r w:rsidRPr="00EC732E">
        <w:rPr>
          <w:rFonts w:ascii="Arial Narrow" w:hAnsi="Arial Narrow"/>
          <w:sz w:val="22"/>
        </w:rPr>
        <w:t xml:space="preserve"> do projektu umowy należy dołączyć zgodę </w:t>
      </w:r>
      <w:r w:rsidRPr="00EC732E">
        <w:rPr>
          <w:rFonts w:ascii="Arial Narrow" w:hAnsi="Arial Narrow"/>
          <w:b/>
          <w:sz w:val="22"/>
        </w:rPr>
        <w:t>Wykonawcy</w:t>
      </w:r>
      <w:r w:rsidRPr="00EC732E">
        <w:rPr>
          <w:rFonts w:ascii="Arial Narrow" w:hAnsi="Arial Narrow"/>
          <w:sz w:val="22"/>
        </w:rPr>
        <w:t xml:space="preserve"> na zawarcie umowy o podwykonawstwo lub dalsze podwykonawstwo bądź zmianę takiej umowy, </w:t>
      </w:r>
      <w:r w:rsidR="009A53FE" w:rsidRPr="00EC732E">
        <w:rPr>
          <w:rFonts w:ascii="Arial Narrow" w:hAnsi="Arial Narrow"/>
          <w:sz w:val="22"/>
        </w:rPr>
        <w:br/>
      </w:r>
      <w:r w:rsidRPr="00EC732E">
        <w:rPr>
          <w:rFonts w:ascii="Arial Narrow" w:hAnsi="Arial Narrow"/>
          <w:sz w:val="22"/>
        </w:rPr>
        <w:t>o treści zgodnej z projektem.</w:t>
      </w:r>
    </w:p>
    <w:p w14:paraId="0C4F6E2B" w14:textId="77777777" w:rsidR="00EE669C" w:rsidRPr="00EC732E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b/>
          <w:sz w:val="22"/>
        </w:rPr>
        <w:t>Zamawiający</w:t>
      </w:r>
      <w:r w:rsidRPr="00EC732E">
        <w:rPr>
          <w:rFonts w:ascii="Arial Narrow" w:hAnsi="Arial Narrow"/>
          <w:sz w:val="22"/>
        </w:rPr>
        <w:t xml:space="preserve"> w terminie 14 dni od dnia przedłożenia projektu, o którym mowa w </w:t>
      </w:r>
      <w:r w:rsidR="005437CD" w:rsidRPr="00EC732E">
        <w:rPr>
          <w:rFonts w:ascii="Arial Narrow" w:hAnsi="Arial Narrow"/>
          <w:sz w:val="22"/>
        </w:rPr>
        <w:t>ust.</w:t>
      </w:r>
      <w:r w:rsidRPr="00EC732E">
        <w:rPr>
          <w:rFonts w:ascii="Arial Narrow" w:hAnsi="Arial Narrow"/>
          <w:sz w:val="22"/>
        </w:rPr>
        <w:t xml:space="preserve"> 5 powyżej może zgłosić </w:t>
      </w:r>
      <w:r w:rsidR="008045CF" w:rsidRPr="00EC732E">
        <w:rPr>
          <w:rFonts w:ascii="Arial Narrow" w:hAnsi="Arial Narrow"/>
          <w:sz w:val="22"/>
        </w:rPr>
        <w:br/>
      </w:r>
      <w:r w:rsidRPr="00EC732E">
        <w:rPr>
          <w:rFonts w:ascii="Arial Narrow" w:hAnsi="Arial Narrow"/>
          <w:sz w:val="22"/>
        </w:rPr>
        <w:t xml:space="preserve">w formie pisemnej zastrzeżenia do projektu umowy lub projektu zmiany umowy. Niezgłoszenie przez </w:t>
      </w:r>
      <w:r w:rsidRPr="00EC732E">
        <w:rPr>
          <w:rFonts w:ascii="Arial Narrow" w:hAnsi="Arial Narrow"/>
          <w:b/>
          <w:sz w:val="22"/>
        </w:rPr>
        <w:t>Zamawiającego</w:t>
      </w:r>
      <w:r w:rsidRPr="00EC732E">
        <w:rPr>
          <w:rFonts w:ascii="Arial Narrow" w:hAnsi="Arial Narrow"/>
          <w:sz w:val="22"/>
        </w:rPr>
        <w:t xml:space="preserve"> zastrzeżeń we wskazanym terminie uważa się za akceptację projektu umowy lub projektu </w:t>
      </w:r>
      <w:r w:rsidR="00342E8C" w:rsidRPr="00EC732E">
        <w:rPr>
          <w:rFonts w:ascii="Arial Narrow" w:hAnsi="Arial Narrow"/>
          <w:sz w:val="22"/>
        </w:rPr>
        <w:br/>
      </w:r>
      <w:r w:rsidRPr="00EC732E">
        <w:rPr>
          <w:rFonts w:ascii="Arial Narrow" w:hAnsi="Arial Narrow"/>
          <w:sz w:val="22"/>
        </w:rPr>
        <w:t xml:space="preserve">jej zmiany przez </w:t>
      </w:r>
      <w:r w:rsidRPr="00EC732E">
        <w:rPr>
          <w:rFonts w:ascii="Arial Narrow" w:hAnsi="Arial Narrow"/>
          <w:b/>
          <w:sz w:val="22"/>
        </w:rPr>
        <w:t>Zamawiającego</w:t>
      </w:r>
      <w:r w:rsidRPr="00EC732E">
        <w:rPr>
          <w:rFonts w:ascii="Arial Narrow" w:hAnsi="Arial Narrow"/>
          <w:sz w:val="22"/>
        </w:rPr>
        <w:t>.</w:t>
      </w:r>
    </w:p>
    <w:p w14:paraId="5E422BE1" w14:textId="77777777" w:rsidR="00AC7D86" w:rsidRPr="00EC732E" w:rsidRDefault="00AC7D86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</w:rPr>
        <w:t xml:space="preserve">W terminie 7 dni od dnia zawarcia umowy z podwykonawcą, której przedmiotem są roboty budowlane, dostawy lub usługi, </w:t>
      </w:r>
      <w:r w:rsidRPr="00EC732E">
        <w:rPr>
          <w:rFonts w:ascii="Arial Narrow" w:hAnsi="Arial Narrow"/>
          <w:b/>
          <w:sz w:val="22"/>
        </w:rPr>
        <w:t>Wykonawca</w:t>
      </w:r>
      <w:r w:rsidRPr="00EC732E">
        <w:rPr>
          <w:rFonts w:ascii="Arial Narrow" w:hAnsi="Arial Narrow"/>
          <w:sz w:val="22"/>
        </w:rPr>
        <w:t xml:space="preserve">, Podwykonawca lub dalszy Podwykonawca zobowiązany jest przedłożyć </w:t>
      </w:r>
      <w:r w:rsidRPr="00EC732E">
        <w:rPr>
          <w:rFonts w:ascii="Arial Narrow" w:hAnsi="Arial Narrow"/>
          <w:b/>
          <w:sz w:val="22"/>
        </w:rPr>
        <w:t>Zamawiającemu</w:t>
      </w:r>
      <w:r w:rsidRPr="00EC732E">
        <w:rPr>
          <w:rFonts w:ascii="Arial Narrow" w:hAnsi="Arial Narrow"/>
          <w:sz w:val="22"/>
        </w:rPr>
        <w:t xml:space="preserve"> poświadczoną za zgodność z oryginałem kopię zawartej umowy o podwykonawstwo, jak również poświadczoną za zgodność z oryginałem kopię dokumentu potwierdzającego zmianę takiej umowy. </w:t>
      </w:r>
      <w:r w:rsidRPr="00EC732E">
        <w:rPr>
          <w:rFonts w:ascii="Arial Narrow" w:hAnsi="Arial Narrow"/>
          <w:sz w:val="22"/>
        </w:rPr>
        <w:lastRenderedPageBreak/>
        <w:t xml:space="preserve">Obowiązek powyższy nie dotyczy umów o podwykonawstwo, których przedmiotem są dostawy lub usługi </w:t>
      </w:r>
      <w:r w:rsidR="008045CF" w:rsidRPr="00EC732E">
        <w:rPr>
          <w:rFonts w:ascii="Arial Narrow" w:hAnsi="Arial Narrow"/>
          <w:sz w:val="22"/>
        </w:rPr>
        <w:br/>
      </w:r>
      <w:r w:rsidRPr="00EC732E">
        <w:rPr>
          <w:rFonts w:ascii="Arial Narrow" w:hAnsi="Arial Narrow"/>
          <w:sz w:val="22"/>
        </w:rPr>
        <w:t xml:space="preserve">o wartości mniejszej niż 0,5% wartości umowy oraz umów o podwykonawstwo, których przedmiot został wskazany przez </w:t>
      </w:r>
      <w:r w:rsidRPr="00EC732E">
        <w:rPr>
          <w:rFonts w:ascii="Arial Narrow" w:hAnsi="Arial Narrow"/>
          <w:b/>
          <w:sz w:val="22"/>
        </w:rPr>
        <w:t>Zamawiającego</w:t>
      </w:r>
      <w:r w:rsidRPr="00EC732E">
        <w:rPr>
          <w:rFonts w:ascii="Arial Narrow" w:hAnsi="Arial Narrow"/>
          <w:sz w:val="22"/>
        </w:rPr>
        <w:t xml:space="preserve"> w dokumentach zamówienia, chyba że</w:t>
      </w:r>
      <w:r w:rsidR="00396D8D" w:rsidRPr="00EC732E">
        <w:rPr>
          <w:rFonts w:ascii="Arial Narrow" w:hAnsi="Arial Narrow"/>
          <w:sz w:val="22"/>
        </w:rPr>
        <w:t xml:space="preserve"> </w:t>
      </w:r>
      <w:r w:rsidRPr="00EC732E">
        <w:rPr>
          <w:rFonts w:ascii="Arial Narrow" w:hAnsi="Arial Narrow"/>
          <w:sz w:val="22"/>
        </w:rPr>
        <w:t>wartość umowy o podwykonawstwo przekracza 50 000 złotych.</w:t>
      </w:r>
    </w:p>
    <w:p w14:paraId="2B9A42C9" w14:textId="77777777" w:rsidR="00EE669C" w:rsidRPr="00EC732E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</w:rPr>
        <w:t xml:space="preserve">W terminie </w:t>
      </w:r>
      <w:r w:rsidR="00537314" w:rsidRPr="00EC732E">
        <w:rPr>
          <w:rFonts w:ascii="Arial Narrow" w:hAnsi="Arial Narrow"/>
          <w:sz w:val="22"/>
        </w:rPr>
        <w:t xml:space="preserve">14 dni </w:t>
      </w:r>
      <w:r w:rsidRPr="00EC732E">
        <w:rPr>
          <w:rFonts w:ascii="Arial Narrow" w:hAnsi="Arial Narrow"/>
          <w:sz w:val="22"/>
        </w:rPr>
        <w:t xml:space="preserve">od dnia przedłożenia kopii umowy lub zmiany umowy, o której mowa w ust 7 powyżej, </w:t>
      </w:r>
      <w:r w:rsidRPr="00EC732E">
        <w:rPr>
          <w:rFonts w:ascii="Arial Narrow" w:hAnsi="Arial Narrow"/>
          <w:b/>
          <w:sz w:val="22"/>
        </w:rPr>
        <w:t>Zamawiający</w:t>
      </w:r>
      <w:r w:rsidRPr="00EC732E">
        <w:rPr>
          <w:rFonts w:ascii="Arial Narrow" w:hAnsi="Arial Narrow"/>
          <w:sz w:val="22"/>
        </w:rPr>
        <w:t xml:space="preserve"> może zgłosić sprzeciw do tej umowy lub jej zmiany. Niezgłoszenie sprzeciwu we wskazanym terminie oznacza akceptację umowy lub jej zmiany przez </w:t>
      </w:r>
      <w:r w:rsidRPr="00EC732E">
        <w:rPr>
          <w:rFonts w:ascii="Arial Narrow" w:hAnsi="Arial Narrow"/>
          <w:b/>
          <w:sz w:val="22"/>
        </w:rPr>
        <w:t>Zamawiającego</w:t>
      </w:r>
      <w:r w:rsidRPr="00EC732E">
        <w:rPr>
          <w:rFonts w:ascii="Arial Narrow" w:hAnsi="Arial Narrow"/>
          <w:sz w:val="22"/>
        </w:rPr>
        <w:t>.</w:t>
      </w:r>
    </w:p>
    <w:p w14:paraId="5800F003" w14:textId="77777777" w:rsidR="00EE669C" w:rsidRPr="00EC732E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</w:rPr>
        <w:t xml:space="preserve">W przypadkach, o których mowa w </w:t>
      </w:r>
      <w:r w:rsidR="005437CD" w:rsidRPr="00EC732E">
        <w:rPr>
          <w:rFonts w:ascii="Arial Narrow" w:hAnsi="Arial Narrow"/>
          <w:sz w:val="22"/>
        </w:rPr>
        <w:t>ust.</w:t>
      </w:r>
      <w:r w:rsidRPr="00EC732E">
        <w:rPr>
          <w:rFonts w:ascii="Arial Narrow" w:hAnsi="Arial Narrow"/>
          <w:sz w:val="22"/>
        </w:rPr>
        <w:t xml:space="preserve"> 7 powyżej, przedkładający może poświadczyć za zgodność                    z</w:t>
      </w:r>
      <w:r w:rsidR="00CF3F1B" w:rsidRPr="00EC732E">
        <w:rPr>
          <w:rFonts w:ascii="Arial Narrow" w:hAnsi="Arial Narrow"/>
          <w:sz w:val="22"/>
        </w:rPr>
        <w:t xml:space="preserve"> </w:t>
      </w:r>
      <w:r w:rsidRPr="00EC732E">
        <w:rPr>
          <w:rFonts w:ascii="Arial Narrow" w:hAnsi="Arial Narrow"/>
          <w:sz w:val="22"/>
        </w:rPr>
        <w:t xml:space="preserve">oryginałem kopię umowy o podwykonawstwo. Na żądanie </w:t>
      </w:r>
      <w:r w:rsidRPr="00EC732E">
        <w:rPr>
          <w:rFonts w:ascii="Arial Narrow" w:hAnsi="Arial Narrow"/>
          <w:b/>
          <w:sz w:val="22"/>
        </w:rPr>
        <w:t>Zamawiającego</w:t>
      </w:r>
      <w:r w:rsidR="00CF3F1B" w:rsidRPr="00EC732E">
        <w:rPr>
          <w:rFonts w:ascii="Arial Narrow" w:hAnsi="Arial Narrow"/>
          <w:b/>
          <w:sz w:val="22"/>
        </w:rPr>
        <w:t xml:space="preserve"> </w:t>
      </w:r>
      <w:r w:rsidRPr="00EC732E">
        <w:rPr>
          <w:rFonts w:ascii="Arial Narrow" w:hAnsi="Arial Narrow"/>
          <w:b/>
          <w:sz w:val="22"/>
        </w:rPr>
        <w:t>Wykonawca</w:t>
      </w:r>
      <w:r w:rsidRPr="00EC732E">
        <w:rPr>
          <w:rFonts w:ascii="Arial Narrow" w:hAnsi="Arial Narrow"/>
          <w:sz w:val="22"/>
        </w:rPr>
        <w:t xml:space="preserve">, podwykonawca </w:t>
      </w:r>
      <w:r w:rsidR="00342E8C" w:rsidRPr="00EC732E">
        <w:rPr>
          <w:rFonts w:ascii="Arial Narrow" w:hAnsi="Arial Narrow"/>
          <w:sz w:val="22"/>
        </w:rPr>
        <w:br/>
      </w:r>
      <w:r w:rsidRPr="00EC732E">
        <w:rPr>
          <w:rFonts w:ascii="Arial Narrow" w:hAnsi="Arial Narrow"/>
          <w:sz w:val="22"/>
        </w:rPr>
        <w:t xml:space="preserve">lub dalszy podwykonawca są zobowiązani okazać do wglądu w wyznaczonym terminie, w siedzibie </w:t>
      </w:r>
      <w:r w:rsidRPr="00EC732E">
        <w:rPr>
          <w:rFonts w:ascii="Arial Narrow" w:hAnsi="Arial Narrow"/>
          <w:b/>
          <w:sz w:val="22"/>
        </w:rPr>
        <w:t>Zamawiającego</w:t>
      </w:r>
      <w:r w:rsidRPr="00EC732E">
        <w:rPr>
          <w:rFonts w:ascii="Arial Narrow" w:hAnsi="Arial Narrow"/>
          <w:sz w:val="22"/>
        </w:rPr>
        <w:t xml:space="preserve"> oryginał zawartej umowy lub zmiany umowy.</w:t>
      </w:r>
    </w:p>
    <w:p w14:paraId="37047882" w14:textId="77777777" w:rsidR="00EE669C" w:rsidRPr="00EC732E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</w:rPr>
        <w:t xml:space="preserve">W przypadku wyboru lub zmiany podwykonawcy lub dalszego podwykonawcy i zastąpienia go nowym podmiotem, warunkiem niezbędnym do uzyskania zgody </w:t>
      </w:r>
      <w:r w:rsidRPr="00EC732E">
        <w:rPr>
          <w:rFonts w:ascii="Arial Narrow" w:hAnsi="Arial Narrow"/>
          <w:b/>
          <w:sz w:val="22"/>
        </w:rPr>
        <w:t>Zamawiającego</w:t>
      </w:r>
      <w:r w:rsidRPr="00EC732E">
        <w:rPr>
          <w:rFonts w:ascii="Arial Narrow" w:hAnsi="Arial Narrow"/>
          <w:sz w:val="22"/>
        </w:rPr>
        <w:t xml:space="preserve"> na zawarcie</w:t>
      </w:r>
      <w:r w:rsidR="00396D8D" w:rsidRPr="00EC732E">
        <w:rPr>
          <w:rFonts w:ascii="Arial Narrow" w:hAnsi="Arial Narrow"/>
          <w:sz w:val="22"/>
        </w:rPr>
        <w:t xml:space="preserve"> </w:t>
      </w:r>
      <w:r w:rsidRPr="00EC732E">
        <w:rPr>
          <w:rFonts w:ascii="Arial Narrow" w:hAnsi="Arial Narrow"/>
          <w:sz w:val="22"/>
        </w:rPr>
        <w:t>umowy o</w:t>
      </w:r>
      <w:r w:rsidR="009E23F8" w:rsidRPr="00EC732E">
        <w:rPr>
          <w:rFonts w:ascii="Arial Narrow" w:hAnsi="Arial Narrow"/>
          <w:sz w:val="22"/>
        </w:rPr>
        <w:t> </w:t>
      </w:r>
      <w:r w:rsidRPr="00EC732E">
        <w:rPr>
          <w:rFonts w:ascii="Arial Narrow" w:hAnsi="Arial Narrow"/>
          <w:sz w:val="22"/>
        </w:rPr>
        <w:t>podwykonawstwo jest spełnienie przez podwykonawcę lub dalszego podwykonawcę wymagań określonych w</w:t>
      </w:r>
      <w:r w:rsidR="009E23F8" w:rsidRPr="00EC732E">
        <w:rPr>
          <w:rFonts w:ascii="Arial Narrow" w:hAnsi="Arial Narrow"/>
          <w:sz w:val="22"/>
        </w:rPr>
        <w:t> </w:t>
      </w:r>
      <w:r w:rsidRPr="00EC732E">
        <w:rPr>
          <w:rFonts w:ascii="Arial Narrow" w:hAnsi="Arial Narrow"/>
          <w:sz w:val="22"/>
        </w:rPr>
        <w:t xml:space="preserve">SWZ oraz w niniejszej umowie, w szczególności w </w:t>
      </w:r>
      <w:r w:rsidR="005437CD" w:rsidRPr="00EC732E">
        <w:rPr>
          <w:rFonts w:ascii="Arial Narrow" w:hAnsi="Arial Narrow"/>
          <w:sz w:val="22"/>
        </w:rPr>
        <w:t>ust.</w:t>
      </w:r>
      <w:r w:rsidRPr="00EC732E">
        <w:rPr>
          <w:rFonts w:ascii="Arial Narrow" w:hAnsi="Arial Narrow"/>
          <w:sz w:val="22"/>
        </w:rPr>
        <w:t xml:space="preserve"> 11-14 poniżej.</w:t>
      </w:r>
    </w:p>
    <w:p w14:paraId="418FEFC3" w14:textId="77777777" w:rsidR="00EE669C" w:rsidRPr="00EC732E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</w:rPr>
        <w:t>Zakres prac określony w umowie o podwykonawstwo lub dalsze podwykonawstwo, której przedmiotem są</w:t>
      </w:r>
      <w:r w:rsidR="00A84CDA" w:rsidRPr="00EC732E">
        <w:rPr>
          <w:rFonts w:ascii="Arial Narrow" w:hAnsi="Arial Narrow"/>
          <w:sz w:val="22"/>
        </w:rPr>
        <w:t> </w:t>
      </w:r>
      <w:r w:rsidRPr="00EC732E">
        <w:rPr>
          <w:rFonts w:ascii="Arial Narrow" w:hAnsi="Arial Narrow"/>
          <w:sz w:val="22"/>
        </w:rPr>
        <w:t>roboty budowlane, powinien być określony w sposób precyzyjny i pozwalający w sposób jednoznaczny na</w:t>
      </w:r>
      <w:r w:rsidR="00A84CDA" w:rsidRPr="00EC732E">
        <w:rPr>
          <w:rFonts w:ascii="Arial Narrow" w:hAnsi="Arial Narrow"/>
          <w:sz w:val="22"/>
        </w:rPr>
        <w:t> </w:t>
      </w:r>
      <w:r w:rsidRPr="00EC732E">
        <w:rPr>
          <w:rFonts w:ascii="Arial Narrow" w:hAnsi="Arial Narrow"/>
          <w:sz w:val="22"/>
        </w:rPr>
        <w:t>identyfikację zakresu robót powierzanych podwykonawcy.</w:t>
      </w:r>
    </w:p>
    <w:p w14:paraId="49EDF231" w14:textId="77777777" w:rsidR="00EE669C" w:rsidRPr="00EC732E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</w:rPr>
        <w:t>Wynagrodzenie podwykonawcy lub dalszego podwykonawcy oraz sposób jego zapłaty określone w umowie</w:t>
      </w:r>
      <w:r w:rsidR="009C2DF7" w:rsidRPr="00EC732E">
        <w:rPr>
          <w:rFonts w:ascii="Arial Narrow" w:hAnsi="Arial Narrow"/>
          <w:sz w:val="22"/>
        </w:rPr>
        <w:t xml:space="preserve"> </w:t>
      </w:r>
      <w:r w:rsidRPr="00EC732E">
        <w:rPr>
          <w:rFonts w:ascii="Arial Narrow" w:hAnsi="Arial Narrow"/>
          <w:sz w:val="22"/>
        </w:rPr>
        <w:t>o</w:t>
      </w:r>
      <w:r w:rsidR="00A84CDA" w:rsidRPr="00EC732E">
        <w:rPr>
          <w:rFonts w:ascii="Arial Narrow" w:hAnsi="Arial Narrow"/>
          <w:sz w:val="22"/>
        </w:rPr>
        <w:t> </w:t>
      </w:r>
      <w:r w:rsidRPr="00EC732E">
        <w:rPr>
          <w:rFonts w:ascii="Arial Narrow" w:hAnsi="Arial Narrow"/>
          <w:sz w:val="22"/>
        </w:rPr>
        <w:t>podwykonawstwo lub dalsze podwykonawstwo powinny być określone w taki sposób, aby była możliwa weryfikacja, czy i w jakim zakresie to wynagrodzenie zostało uiszczone.</w:t>
      </w:r>
    </w:p>
    <w:p w14:paraId="48712049" w14:textId="77777777" w:rsidR="00EE669C" w:rsidRPr="00EC732E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EC732E">
        <w:rPr>
          <w:rFonts w:ascii="Arial Narrow" w:hAnsi="Arial Narrow"/>
          <w:sz w:val="22"/>
        </w:rPr>
        <w:t xml:space="preserve">Umowa z podwykonawcą i z dalszym podwykonawcą nie może nakładać na </w:t>
      </w:r>
      <w:r w:rsidRPr="00EC732E">
        <w:rPr>
          <w:rFonts w:ascii="Arial Narrow" w:hAnsi="Arial Narrow"/>
          <w:b/>
          <w:sz w:val="22"/>
        </w:rPr>
        <w:t>Zamawiającego</w:t>
      </w:r>
      <w:r w:rsidRPr="00EC732E">
        <w:rPr>
          <w:rFonts w:ascii="Arial Narrow" w:hAnsi="Arial Narrow"/>
          <w:sz w:val="22"/>
        </w:rPr>
        <w:t xml:space="preserve"> ani jego personel, w tym inspektorów nadzoru dodatkowych obowiązków niewynikających z prawa budowlanego czy umowy łąc</w:t>
      </w:r>
      <w:r w:rsidR="00A84CDA" w:rsidRPr="00EC732E">
        <w:rPr>
          <w:rFonts w:ascii="Arial Narrow" w:hAnsi="Arial Narrow"/>
          <w:sz w:val="22"/>
        </w:rPr>
        <w:t xml:space="preserve">zącej </w:t>
      </w:r>
      <w:r w:rsidR="00A84CDA" w:rsidRPr="00EC732E">
        <w:rPr>
          <w:rFonts w:ascii="Arial Narrow" w:hAnsi="Arial Narrow"/>
          <w:b/>
          <w:sz w:val="22"/>
        </w:rPr>
        <w:t>Zamawiającego</w:t>
      </w:r>
      <w:r w:rsidR="00A84CDA" w:rsidRPr="00EC732E">
        <w:rPr>
          <w:rFonts w:ascii="Arial Narrow" w:hAnsi="Arial Narrow"/>
          <w:sz w:val="22"/>
        </w:rPr>
        <w:t xml:space="preserve"> z </w:t>
      </w:r>
      <w:r w:rsidR="00A84CDA" w:rsidRPr="00EC732E">
        <w:rPr>
          <w:rFonts w:ascii="Arial Narrow" w:hAnsi="Arial Narrow"/>
          <w:b/>
          <w:sz w:val="22"/>
        </w:rPr>
        <w:t>Wykonawcą</w:t>
      </w:r>
      <w:r w:rsidR="00A84CDA" w:rsidRPr="00EC732E">
        <w:rPr>
          <w:rFonts w:ascii="Arial Narrow" w:hAnsi="Arial Narrow"/>
          <w:sz w:val="22"/>
        </w:rPr>
        <w:t xml:space="preserve"> ani nie może zawierać postanowień naruszających warunki wykonania niniejszej Umowy, w tym wynikających z niej uprawnień </w:t>
      </w:r>
      <w:r w:rsidR="00A84CDA" w:rsidRPr="00EC732E">
        <w:rPr>
          <w:rFonts w:ascii="Arial Narrow" w:hAnsi="Arial Narrow"/>
          <w:b/>
          <w:sz w:val="22"/>
        </w:rPr>
        <w:t>Zamawiającego</w:t>
      </w:r>
      <w:r w:rsidR="00A84CDA" w:rsidRPr="00EC732E">
        <w:rPr>
          <w:rFonts w:ascii="Arial Narrow" w:hAnsi="Arial Narrow"/>
          <w:sz w:val="22"/>
        </w:rPr>
        <w:t xml:space="preserve"> względem </w:t>
      </w:r>
      <w:r w:rsidR="00A84CDA" w:rsidRPr="00EC732E">
        <w:rPr>
          <w:rFonts w:ascii="Arial Narrow" w:hAnsi="Arial Narrow"/>
          <w:b/>
          <w:sz w:val="22"/>
        </w:rPr>
        <w:t>Wykonawcy</w:t>
      </w:r>
      <w:r w:rsidR="00A84CDA" w:rsidRPr="00EC732E">
        <w:rPr>
          <w:rFonts w:ascii="Arial Narrow" w:hAnsi="Arial Narrow"/>
          <w:sz w:val="22"/>
        </w:rPr>
        <w:t>.</w:t>
      </w:r>
    </w:p>
    <w:p w14:paraId="36F06C3C" w14:textId="77777777" w:rsidR="00B60F29" w:rsidRPr="00EC732E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</w:pPr>
      <w:r w:rsidRPr="00EC732E">
        <w:rPr>
          <w:rFonts w:ascii="Arial Narrow" w:hAnsi="Arial Narrow"/>
          <w:sz w:val="22"/>
        </w:rPr>
        <w:t xml:space="preserve">Jeżeli termin zapłaty wynagrodzenia podwykonawcy lub dalszego podwykonawcy przewidziany w umowie </w:t>
      </w:r>
      <w:r w:rsidR="009A53FE" w:rsidRPr="00EC732E">
        <w:rPr>
          <w:rFonts w:ascii="Arial Narrow" w:hAnsi="Arial Narrow"/>
          <w:sz w:val="22"/>
        </w:rPr>
        <w:br/>
      </w:r>
      <w:r w:rsidRPr="00EC732E">
        <w:rPr>
          <w:rFonts w:ascii="Arial Narrow" w:hAnsi="Arial Narrow"/>
          <w:sz w:val="22"/>
        </w:rPr>
        <w:t xml:space="preserve">o podwykonawstwo jest dłuższy niż określony w </w:t>
      </w:r>
      <w:r w:rsidR="002E3B8D" w:rsidRPr="00EC732E">
        <w:rPr>
          <w:rFonts w:ascii="Arial Narrow" w:hAnsi="Arial Narrow"/>
          <w:sz w:val="22"/>
        </w:rPr>
        <w:t>§</w:t>
      </w:r>
      <w:r w:rsidRPr="00EC732E">
        <w:rPr>
          <w:rFonts w:ascii="Arial Narrow" w:hAnsi="Arial Narrow"/>
          <w:sz w:val="22"/>
        </w:rPr>
        <w:t xml:space="preserve"> </w:t>
      </w:r>
      <w:r w:rsidR="00643DFF" w:rsidRPr="00EC732E">
        <w:rPr>
          <w:rFonts w:ascii="Arial Narrow" w:hAnsi="Arial Narrow"/>
          <w:sz w:val="22"/>
        </w:rPr>
        <w:t>4</w:t>
      </w:r>
      <w:r w:rsidRPr="00EC732E">
        <w:rPr>
          <w:rFonts w:ascii="Arial Narrow" w:hAnsi="Arial Narrow"/>
          <w:sz w:val="22"/>
        </w:rPr>
        <w:t xml:space="preserve"> </w:t>
      </w:r>
      <w:r w:rsidR="005437CD" w:rsidRPr="00EC732E">
        <w:rPr>
          <w:rFonts w:ascii="Arial Narrow" w:hAnsi="Arial Narrow"/>
          <w:sz w:val="22"/>
        </w:rPr>
        <w:t>ust.</w:t>
      </w:r>
      <w:r w:rsidRPr="00EC732E">
        <w:rPr>
          <w:rFonts w:ascii="Arial Narrow" w:hAnsi="Arial Narrow"/>
          <w:sz w:val="22"/>
        </w:rPr>
        <w:t xml:space="preserve"> </w:t>
      </w:r>
      <w:r w:rsidR="00FC2907" w:rsidRPr="00EC732E">
        <w:rPr>
          <w:rFonts w:ascii="Arial Narrow" w:hAnsi="Arial Narrow"/>
          <w:sz w:val="22"/>
        </w:rPr>
        <w:t>4</w:t>
      </w:r>
      <w:r w:rsidRPr="00EC732E">
        <w:rPr>
          <w:rFonts w:ascii="Arial Narrow" w:hAnsi="Arial Narrow"/>
          <w:sz w:val="22"/>
        </w:rPr>
        <w:t xml:space="preserve">, </w:t>
      </w:r>
      <w:r w:rsidRPr="00EC732E">
        <w:rPr>
          <w:rFonts w:ascii="Arial Narrow" w:hAnsi="Arial Narrow"/>
          <w:b/>
          <w:sz w:val="22"/>
        </w:rPr>
        <w:t>Zamawiający</w:t>
      </w:r>
      <w:r w:rsidRPr="00EC732E">
        <w:rPr>
          <w:rFonts w:ascii="Arial Narrow" w:hAnsi="Arial Narrow"/>
          <w:sz w:val="22"/>
        </w:rPr>
        <w:t xml:space="preserve"> poinformuje o tym </w:t>
      </w:r>
      <w:r w:rsidRPr="00EC732E">
        <w:rPr>
          <w:rFonts w:ascii="Arial Narrow" w:hAnsi="Arial Narrow"/>
          <w:b/>
          <w:sz w:val="22"/>
        </w:rPr>
        <w:t>Wykonawcę</w:t>
      </w:r>
      <w:r w:rsidRPr="00EC732E">
        <w:rPr>
          <w:rFonts w:ascii="Arial Narrow" w:hAnsi="Arial Narrow"/>
          <w:sz w:val="22"/>
        </w:rPr>
        <w:t xml:space="preserve"> </w:t>
      </w:r>
      <w:r w:rsidR="00342E8C" w:rsidRPr="00EC732E">
        <w:rPr>
          <w:rFonts w:ascii="Arial Narrow" w:hAnsi="Arial Narrow"/>
          <w:sz w:val="22"/>
        </w:rPr>
        <w:br/>
      </w:r>
      <w:r w:rsidRPr="00EC732E">
        <w:rPr>
          <w:rFonts w:ascii="Arial Narrow" w:hAnsi="Arial Narrow"/>
          <w:sz w:val="22"/>
        </w:rPr>
        <w:t xml:space="preserve">i wezwie go do zmiany umowy w terminie 7 dni od dnia doręczenia wezwania pod rygorem wystąpienia </w:t>
      </w:r>
      <w:r w:rsidR="009A53FE" w:rsidRPr="00EC732E">
        <w:rPr>
          <w:rFonts w:ascii="Arial Narrow" w:hAnsi="Arial Narrow"/>
          <w:sz w:val="22"/>
        </w:rPr>
        <w:br/>
      </w:r>
      <w:r w:rsidRPr="00EC732E">
        <w:rPr>
          <w:rFonts w:ascii="Arial Narrow" w:hAnsi="Arial Narrow"/>
          <w:sz w:val="22"/>
        </w:rPr>
        <w:t xml:space="preserve">o zapłatę kary umownej na podstawie </w:t>
      </w:r>
      <w:r w:rsidR="002E3B8D" w:rsidRPr="00EC732E">
        <w:rPr>
          <w:rFonts w:ascii="Arial Narrow" w:hAnsi="Arial Narrow"/>
          <w:sz w:val="22"/>
        </w:rPr>
        <w:t>§</w:t>
      </w:r>
      <w:r w:rsidR="00C33351" w:rsidRPr="00EC732E">
        <w:rPr>
          <w:rFonts w:ascii="Arial Narrow" w:hAnsi="Arial Narrow"/>
          <w:sz w:val="22"/>
        </w:rPr>
        <w:t xml:space="preserve"> </w:t>
      </w:r>
      <w:r w:rsidR="00643DFF" w:rsidRPr="00EC732E">
        <w:rPr>
          <w:rFonts w:ascii="Arial Narrow" w:hAnsi="Arial Narrow"/>
          <w:sz w:val="22"/>
        </w:rPr>
        <w:t>6</w:t>
      </w:r>
      <w:r w:rsidRPr="00EC732E">
        <w:rPr>
          <w:rFonts w:ascii="Arial Narrow" w:hAnsi="Arial Narrow"/>
          <w:sz w:val="22"/>
        </w:rPr>
        <w:t xml:space="preserve"> </w:t>
      </w:r>
      <w:r w:rsidR="005437CD" w:rsidRPr="00EC732E">
        <w:rPr>
          <w:rFonts w:ascii="Arial Narrow" w:hAnsi="Arial Narrow"/>
          <w:sz w:val="22"/>
        </w:rPr>
        <w:t>ust.</w:t>
      </w:r>
      <w:r w:rsidRPr="00EC732E">
        <w:rPr>
          <w:rFonts w:ascii="Arial Narrow" w:hAnsi="Arial Narrow"/>
          <w:sz w:val="22"/>
        </w:rPr>
        <w:t xml:space="preserve"> 1 lit.</w:t>
      </w:r>
      <w:r w:rsidR="00371C16" w:rsidRPr="00EC732E">
        <w:rPr>
          <w:rFonts w:ascii="Arial Narrow" w:hAnsi="Arial Narrow"/>
          <w:sz w:val="22"/>
        </w:rPr>
        <w:t xml:space="preserve"> g</w:t>
      </w:r>
      <w:r w:rsidRPr="00EC732E">
        <w:rPr>
          <w:rFonts w:ascii="Arial Narrow" w:hAnsi="Arial Narrow"/>
          <w:sz w:val="22"/>
        </w:rPr>
        <w:t>)</w:t>
      </w:r>
      <w:r w:rsidR="00E215B0" w:rsidRPr="00EC732E">
        <w:t>.</w:t>
      </w:r>
    </w:p>
    <w:p w14:paraId="4074F9DC" w14:textId="77777777" w:rsidR="0056069D" w:rsidRPr="00EC732E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62A2525F" w14:textId="77777777" w:rsidR="0056069D" w:rsidRPr="00EC732E" w:rsidRDefault="002E3B8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EC732E">
        <w:rPr>
          <w:rFonts w:ascii="Arial Narrow" w:hAnsi="Arial Narrow"/>
          <w:b/>
          <w:sz w:val="22"/>
        </w:rPr>
        <w:t>§</w:t>
      </w:r>
      <w:r w:rsidR="0056069D" w:rsidRPr="00EC732E">
        <w:rPr>
          <w:rFonts w:ascii="Arial Narrow" w:hAnsi="Arial Narrow"/>
          <w:b/>
          <w:sz w:val="22"/>
        </w:rPr>
        <w:t>12</w:t>
      </w:r>
    </w:p>
    <w:p w14:paraId="083F0478" w14:textId="77777777" w:rsidR="0056069D" w:rsidRPr="00EC732E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EC732E">
        <w:rPr>
          <w:rFonts w:ascii="Arial Narrow" w:hAnsi="Arial Narrow"/>
          <w:b/>
          <w:sz w:val="22"/>
        </w:rPr>
        <w:t>Ubezpieczenie</w:t>
      </w:r>
    </w:p>
    <w:p w14:paraId="749B3007" w14:textId="77777777" w:rsidR="00776269" w:rsidRPr="00EC732E" w:rsidRDefault="00776269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008E84D7" w14:textId="77777777" w:rsidR="0056069D" w:rsidRPr="00EC732E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 w:cs="Arial"/>
          <w:b/>
          <w:sz w:val="22"/>
          <w:szCs w:val="22"/>
        </w:rPr>
        <w:t>Wykonawca</w:t>
      </w:r>
      <w:r w:rsidRPr="00EC732E">
        <w:rPr>
          <w:rFonts w:ascii="Arial Narrow" w:hAnsi="Arial Narrow" w:cs="Arial"/>
          <w:sz w:val="22"/>
          <w:szCs w:val="22"/>
        </w:rPr>
        <w:t xml:space="preserve"> potwierdza zawarcie odpowiednich umów ubezpieczenia z tytułu szkód, które mogą zaistnieć w związku z wykonaniem niniejszej umowy, w tym od odpowiedzialności cywilnej i zobowiązuje się </w:t>
      </w:r>
      <w:r w:rsidRPr="00EC732E">
        <w:rPr>
          <w:rFonts w:ascii="Arial Narrow" w:hAnsi="Arial Narrow" w:cs="Arial"/>
          <w:sz w:val="22"/>
          <w:szCs w:val="22"/>
        </w:rPr>
        <w:br/>
        <w:t>do terminowego opłacania należnych składek ubezpieczeniowych w zakresie tych umów.</w:t>
      </w:r>
    </w:p>
    <w:p w14:paraId="768AEF2A" w14:textId="77777777" w:rsidR="0056069D" w:rsidRPr="00EC732E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Ubezpieczenie, o którym stanowi 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Pr="00EC732E">
        <w:rPr>
          <w:rFonts w:ascii="Arial Narrow" w:hAnsi="Arial Narrow"/>
          <w:sz w:val="22"/>
          <w:szCs w:val="22"/>
        </w:rPr>
        <w:t xml:space="preserve"> 1 powinno obejmować swym zakresem co najmniej szkody poniesione przez osoby trzecie w wyniku śmierci, uszkodzenia ciała, rozstroju zdrowia (szkoda osobowa) lub w wyniku utraty, zniszczenia lub uszkodzenia mienia własnego lub osób trzecich, a także szkody spowodowane błędami (szkoda rzeczowa), powstałe w związku z wykonywaniem robót budowlanych i innych prac objętych przedmiotem Umowy z sumą ubezpieczenia utrzymywaną przez </w:t>
      </w:r>
      <w:r w:rsidRPr="00EC732E">
        <w:rPr>
          <w:rFonts w:ascii="Arial Narrow" w:hAnsi="Arial Narrow" w:cs="Arial"/>
          <w:sz w:val="22"/>
          <w:szCs w:val="22"/>
        </w:rPr>
        <w:t xml:space="preserve">cały okres trwania Umowy nie niższą niż </w:t>
      </w:r>
      <w:r w:rsidR="008D4000" w:rsidRPr="00EC732E">
        <w:rPr>
          <w:rFonts w:ascii="Arial Narrow" w:hAnsi="Arial Narrow" w:cs="Arial"/>
          <w:sz w:val="22"/>
          <w:szCs w:val="22"/>
        </w:rPr>
        <w:t>200 000,00</w:t>
      </w:r>
      <w:r w:rsidRPr="00EC732E">
        <w:rPr>
          <w:rFonts w:ascii="Arial Narrow" w:hAnsi="Arial Narrow" w:cs="Arial"/>
          <w:sz w:val="22"/>
          <w:szCs w:val="22"/>
        </w:rPr>
        <w:t xml:space="preserve"> zł.</w:t>
      </w:r>
    </w:p>
    <w:p w14:paraId="4B060DE7" w14:textId="77777777" w:rsidR="0056069D" w:rsidRPr="00EC732E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 w:cs="Arial"/>
          <w:sz w:val="22"/>
          <w:szCs w:val="22"/>
        </w:rPr>
        <w:t xml:space="preserve">Jeżeli umowa ubezpieczenia została zawarta na krótszy termin, </w:t>
      </w:r>
      <w:r w:rsidRPr="00EC732E">
        <w:rPr>
          <w:rFonts w:ascii="Arial Narrow" w:hAnsi="Arial Narrow" w:cs="Arial"/>
          <w:b/>
          <w:sz w:val="22"/>
          <w:szCs w:val="22"/>
        </w:rPr>
        <w:t xml:space="preserve">Wykonawca </w:t>
      </w:r>
      <w:r w:rsidRPr="00EC732E">
        <w:rPr>
          <w:rFonts w:ascii="Arial Narrow" w:hAnsi="Arial Narrow" w:cs="Arial"/>
          <w:sz w:val="22"/>
          <w:szCs w:val="22"/>
        </w:rPr>
        <w:t xml:space="preserve">ma obowiązek bez dodatkowego wezwania dostarczyć </w:t>
      </w:r>
      <w:r w:rsidRPr="00EC732E">
        <w:rPr>
          <w:rFonts w:ascii="Arial Narrow" w:hAnsi="Arial Narrow" w:cs="Arial"/>
          <w:b/>
          <w:sz w:val="22"/>
          <w:szCs w:val="22"/>
        </w:rPr>
        <w:t>Zamawiającemu</w:t>
      </w:r>
      <w:r w:rsidRPr="00EC732E">
        <w:rPr>
          <w:rFonts w:ascii="Arial Narrow" w:hAnsi="Arial Narrow" w:cs="Arial"/>
          <w:sz w:val="22"/>
          <w:szCs w:val="22"/>
        </w:rPr>
        <w:t xml:space="preserve"> kolejną umowę na warunkach nie mniej korzystnych niż pierwotna umowa ubezpieczenia.</w:t>
      </w:r>
    </w:p>
    <w:p w14:paraId="42502EA9" w14:textId="77777777" w:rsidR="0056069D" w:rsidRPr="00EC732E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Umowa ubezpieczenia, o której mowa wyżej musi zapewniać wypłatę odszkodowania płatnego w złotych polskich, bez ograniczeń. </w:t>
      </w:r>
    </w:p>
    <w:p w14:paraId="191AD7C6" w14:textId="77777777" w:rsidR="0056069D" w:rsidRPr="00EC732E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Koszt umowy, lub umów, o których mowa w </w:t>
      </w:r>
      <w:r w:rsidR="005437CD" w:rsidRPr="00EC732E">
        <w:rPr>
          <w:rFonts w:ascii="Arial Narrow" w:hAnsi="Arial Narrow"/>
          <w:sz w:val="22"/>
          <w:szCs w:val="22"/>
        </w:rPr>
        <w:t>ust.</w:t>
      </w:r>
      <w:r w:rsidRPr="00EC732E">
        <w:rPr>
          <w:rFonts w:ascii="Arial Narrow" w:hAnsi="Arial Narrow"/>
          <w:sz w:val="22"/>
          <w:szCs w:val="22"/>
        </w:rPr>
        <w:t xml:space="preserve"> 1-3 powyżej, w szczególności składki ubezpieczeniowe, pokrywa w całości </w:t>
      </w: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>.</w:t>
      </w:r>
    </w:p>
    <w:p w14:paraId="35D47A42" w14:textId="77777777" w:rsidR="0056069D" w:rsidRPr="00EC732E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na każde wezwanie przedłoży </w:t>
      </w:r>
      <w:r w:rsidRPr="00EC732E">
        <w:rPr>
          <w:rFonts w:ascii="Arial Narrow" w:hAnsi="Arial Narrow"/>
          <w:b/>
          <w:sz w:val="22"/>
          <w:szCs w:val="22"/>
        </w:rPr>
        <w:t>Zamawiającemu</w:t>
      </w:r>
      <w:r w:rsidRPr="00EC732E">
        <w:rPr>
          <w:rFonts w:ascii="Arial Narrow" w:hAnsi="Arial Narrow"/>
          <w:sz w:val="22"/>
          <w:szCs w:val="22"/>
        </w:rPr>
        <w:t xml:space="preserve"> w wyznaczonym przez niego terminie dokumenty potwierdzające zawarcie umowy ubezpieczenia, w tym w szczególności kopię umowy i polisy ubezpieczenia.</w:t>
      </w:r>
    </w:p>
    <w:p w14:paraId="3362F9B6" w14:textId="77777777" w:rsidR="0056069D" w:rsidRPr="00EC732E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W razie wydłużenia czasu realizacji Umowy, </w:t>
      </w: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zobowiązuje się do przedłużenia ubezpieczenia na zasadach określonych wyżej.</w:t>
      </w:r>
    </w:p>
    <w:p w14:paraId="77129CBF" w14:textId="77777777" w:rsidR="0056069D" w:rsidRPr="00EC732E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Wykonawca</w:t>
      </w:r>
      <w:r w:rsidRPr="00EC732E">
        <w:rPr>
          <w:rFonts w:ascii="Arial Narrow" w:hAnsi="Arial Narrow"/>
          <w:sz w:val="22"/>
          <w:szCs w:val="22"/>
        </w:rPr>
        <w:t xml:space="preserve"> nie jest uprawniony do dokonywania zmian warunków ubezpieczenia bez uprzedniej zgody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 wyrażonej na piśmie.</w:t>
      </w:r>
    </w:p>
    <w:p w14:paraId="20143F3A" w14:textId="77777777" w:rsidR="0056069D" w:rsidRPr="00EC732E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43CA6704" w14:textId="77777777" w:rsidR="008D4000" w:rsidRPr="00EC732E" w:rsidRDefault="008D4000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46DEE137" w14:textId="77777777" w:rsidR="008D4000" w:rsidRPr="00EC732E" w:rsidRDefault="008D4000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6F72CFDF" w14:textId="77777777" w:rsidR="0056069D" w:rsidRPr="00EC732E" w:rsidRDefault="002E3B8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EC732E">
        <w:rPr>
          <w:rFonts w:ascii="Arial Narrow" w:hAnsi="Arial Narrow"/>
          <w:b/>
          <w:sz w:val="22"/>
        </w:rPr>
        <w:lastRenderedPageBreak/>
        <w:t>§</w:t>
      </w:r>
      <w:r w:rsidR="0056069D" w:rsidRPr="00EC732E">
        <w:rPr>
          <w:rFonts w:ascii="Arial Narrow" w:hAnsi="Arial Narrow"/>
          <w:b/>
          <w:sz w:val="22"/>
        </w:rPr>
        <w:t>13</w:t>
      </w:r>
    </w:p>
    <w:p w14:paraId="229D9680" w14:textId="77777777" w:rsidR="0056069D" w:rsidRPr="00EC732E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EC732E">
        <w:rPr>
          <w:rFonts w:ascii="Arial Narrow" w:hAnsi="Arial Narrow"/>
          <w:b/>
          <w:sz w:val="22"/>
        </w:rPr>
        <w:t>Inne postanowienia umowy</w:t>
      </w:r>
    </w:p>
    <w:p w14:paraId="12A362FA" w14:textId="77777777" w:rsidR="0056069D" w:rsidRPr="00EC732E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2118C652" w14:textId="77777777" w:rsidR="0056069D" w:rsidRPr="00EC732E" w:rsidRDefault="0056069D" w:rsidP="00776269">
      <w:pPr>
        <w:pStyle w:val="Akapitzlist"/>
        <w:numPr>
          <w:ilvl w:val="0"/>
          <w:numId w:val="34"/>
        </w:numPr>
        <w:shd w:val="clear" w:color="auto" w:fill="FFFFFF" w:themeFill="background1"/>
        <w:tabs>
          <w:tab w:val="left" w:pos="360"/>
          <w:tab w:val="left" w:pos="426"/>
          <w:tab w:val="left" w:pos="6379"/>
        </w:tabs>
        <w:jc w:val="both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 xml:space="preserve">Wykonawca nie </w:t>
      </w:r>
      <w:r w:rsidRPr="00EC732E">
        <w:rPr>
          <w:rFonts w:ascii="Arial Narrow" w:hAnsi="Arial Narrow"/>
          <w:sz w:val="22"/>
          <w:szCs w:val="22"/>
        </w:rPr>
        <w:t xml:space="preserve">może dokonać cesji wierzytelności wynikających z niniejszej umowy bez zgody podmiotu tworzącego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 (Ministra Obrony Narodowej)</w:t>
      </w:r>
      <w:r w:rsidR="00FE358B" w:rsidRPr="00EC732E">
        <w:rPr>
          <w:rFonts w:ascii="Arial Narrow" w:hAnsi="Arial Narrow"/>
          <w:sz w:val="22"/>
          <w:szCs w:val="22"/>
        </w:rPr>
        <w:t xml:space="preserve"> wyrażonej na piśmie</w:t>
      </w:r>
      <w:r w:rsidRPr="00EC732E">
        <w:rPr>
          <w:rFonts w:ascii="Arial Narrow" w:hAnsi="Arial Narrow"/>
          <w:sz w:val="22"/>
          <w:szCs w:val="22"/>
        </w:rPr>
        <w:t xml:space="preserve">. </w:t>
      </w:r>
    </w:p>
    <w:p w14:paraId="4E7D05CA" w14:textId="77777777" w:rsidR="0056069D" w:rsidRPr="00EC732E" w:rsidRDefault="0056069D" w:rsidP="00776269">
      <w:pPr>
        <w:pStyle w:val="Akapitzlist"/>
        <w:numPr>
          <w:ilvl w:val="0"/>
          <w:numId w:val="3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W sprawach nieuregulowanych niniejszą umową mają zastosowanie wszystkie odpowiednie przepisy prawa polskiego, mające związek z wykonaniem przedmiotu umowy, w tym: kodeks cywilny, prawo budowlane, prawo zamówień publicznych. </w:t>
      </w:r>
    </w:p>
    <w:p w14:paraId="2D53F398" w14:textId="77777777" w:rsidR="0056069D" w:rsidRPr="00EC732E" w:rsidRDefault="0056069D" w:rsidP="00776269">
      <w:pPr>
        <w:pStyle w:val="Akapitzlist"/>
        <w:numPr>
          <w:ilvl w:val="0"/>
          <w:numId w:val="3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EC732E">
        <w:rPr>
          <w:rFonts w:ascii="Arial Narrow" w:hAnsi="Arial Narrow"/>
          <w:sz w:val="22"/>
          <w:szCs w:val="22"/>
        </w:rPr>
        <w:t xml:space="preserve">Ewentualne spory, jakie mogą wyniknąć z realizacji niniejszej umowy, strony poddają rozstrzygnięciu sądom powszechnym właściwym dla siedziby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. </w:t>
      </w:r>
    </w:p>
    <w:p w14:paraId="08B4E690" w14:textId="77777777" w:rsidR="0056069D" w:rsidRPr="00EC732E" w:rsidRDefault="0056069D" w:rsidP="00776269">
      <w:pPr>
        <w:pStyle w:val="Tekstpodstawowy31"/>
        <w:numPr>
          <w:ilvl w:val="0"/>
          <w:numId w:val="34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pacing w:after="0"/>
        <w:jc w:val="both"/>
      </w:pPr>
      <w:r w:rsidRPr="00EC732E">
        <w:rPr>
          <w:rFonts w:ascii="Arial Narrow" w:hAnsi="Arial Narrow"/>
          <w:sz w:val="22"/>
          <w:szCs w:val="22"/>
        </w:rPr>
        <w:t xml:space="preserve">Umowę sporządzono w dwóch jednobrzmiących egzemplarzach – po jednym egz. dla </w:t>
      </w:r>
      <w:r w:rsidRPr="00EC732E">
        <w:rPr>
          <w:rFonts w:ascii="Arial Narrow" w:hAnsi="Arial Narrow"/>
          <w:b/>
          <w:sz w:val="22"/>
          <w:szCs w:val="22"/>
        </w:rPr>
        <w:t>Zamawiającego</w:t>
      </w:r>
      <w:r w:rsidRPr="00EC732E">
        <w:rPr>
          <w:rFonts w:ascii="Arial Narrow" w:hAnsi="Arial Narrow"/>
          <w:sz w:val="22"/>
          <w:szCs w:val="22"/>
        </w:rPr>
        <w:t xml:space="preserve"> i jednym  egz. dla </w:t>
      </w:r>
      <w:r w:rsidRPr="00EC732E">
        <w:rPr>
          <w:rFonts w:ascii="Arial Narrow" w:hAnsi="Arial Narrow"/>
          <w:b/>
          <w:sz w:val="22"/>
          <w:szCs w:val="22"/>
        </w:rPr>
        <w:t>Wykonawcy.</w:t>
      </w:r>
    </w:p>
    <w:p w14:paraId="1EFDDBB6" w14:textId="77777777" w:rsidR="0056069D" w:rsidRPr="00EC732E" w:rsidRDefault="0056069D" w:rsidP="00776269">
      <w:p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</w:p>
    <w:p w14:paraId="0BE28DD7" w14:textId="77777777" w:rsidR="0056069D" w:rsidRPr="00EC732E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0D6837D7" w14:textId="77777777" w:rsidR="0056069D" w:rsidRPr="00EC732E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7232F890" w14:textId="77777777" w:rsidR="0056069D" w:rsidRPr="00EC732E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287694C4" w14:textId="77777777" w:rsidR="0056069D" w:rsidRPr="00EC732E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6835DEC5" w14:textId="77777777" w:rsidR="0056069D" w:rsidRPr="00EC732E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75B014EA" w14:textId="77777777" w:rsidR="0056069D" w:rsidRPr="00EC732E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7F1F3DAE" w14:textId="77777777" w:rsidR="00396D8D" w:rsidRPr="00EC732E" w:rsidRDefault="00396D8D" w:rsidP="00763302">
      <w:pPr>
        <w:pStyle w:val="Tekstpodstawowy"/>
        <w:shd w:val="clear" w:color="auto" w:fill="FFFFFF" w:themeFill="background1"/>
      </w:pPr>
    </w:p>
    <w:p w14:paraId="6C8E32F8" w14:textId="77777777" w:rsidR="00114A64" w:rsidRPr="00EC732E" w:rsidRDefault="00114A64" w:rsidP="00763302">
      <w:pPr>
        <w:pStyle w:val="Nagwek1"/>
        <w:shd w:val="clear" w:color="auto" w:fill="FFFFFF" w:themeFill="background1"/>
        <w:tabs>
          <w:tab w:val="left" w:pos="6237"/>
        </w:tabs>
        <w:jc w:val="center"/>
        <w:rPr>
          <w:rFonts w:ascii="Arial Narrow" w:hAnsi="Arial Narrow"/>
          <w:sz w:val="22"/>
          <w:szCs w:val="22"/>
          <w:u w:val="single"/>
        </w:rPr>
      </w:pPr>
      <w:r w:rsidRPr="00EC732E">
        <w:rPr>
          <w:rFonts w:ascii="Arial Narrow" w:hAnsi="Arial Narrow"/>
          <w:sz w:val="22"/>
          <w:szCs w:val="22"/>
        </w:rPr>
        <w:t xml:space="preserve">ZAMAWIAJĄCY                    </w:t>
      </w:r>
      <w:r w:rsidR="00D72FF8" w:rsidRPr="00EC732E">
        <w:rPr>
          <w:rFonts w:ascii="Arial Narrow" w:hAnsi="Arial Narrow"/>
          <w:sz w:val="22"/>
          <w:szCs w:val="22"/>
        </w:rPr>
        <w:tab/>
      </w:r>
      <w:r w:rsidRPr="00EC732E">
        <w:rPr>
          <w:rFonts w:ascii="Arial Narrow" w:hAnsi="Arial Narrow"/>
          <w:sz w:val="22"/>
          <w:szCs w:val="22"/>
        </w:rPr>
        <w:t xml:space="preserve">                             WYKONAWCA</w:t>
      </w:r>
    </w:p>
    <w:p w14:paraId="2646508D" w14:textId="77777777" w:rsidR="00114A64" w:rsidRPr="00EC732E" w:rsidRDefault="00114A64" w:rsidP="00763302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  <w:u w:val="single"/>
        </w:rPr>
      </w:pPr>
    </w:p>
    <w:p w14:paraId="728CFFD2" w14:textId="77777777" w:rsidR="00114A64" w:rsidRPr="00EC732E" w:rsidRDefault="00114A64" w:rsidP="00763302">
      <w:pPr>
        <w:shd w:val="clear" w:color="auto" w:fill="FFFFFF" w:themeFill="background1"/>
        <w:rPr>
          <w:rFonts w:ascii="Arial Narrow" w:hAnsi="Arial Narrow"/>
          <w:b/>
          <w:sz w:val="22"/>
          <w:szCs w:val="22"/>
        </w:rPr>
      </w:pPr>
    </w:p>
    <w:p w14:paraId="263F09E3" w14:textId="77777777" w:rsidR="00114A64" w:rsidRPr="00EC732E" w:rsidRDefault="00114A64" w:rsidP="00763302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</w:rPr>
      </w:pPr>
      <w:r w:rsidRPr="00EC732E">
        <w:rPr>
          <w:rFonts w:ascii="Arial Narrow" w:hAnsi="Arial Narrow"/>
          <w:b/>
          <w:sz w:val="22"/>
          <w:szCs w:val="22"/>
        </w:rPr>
        <w:t>......................................</w:t>
      </w:r>
      <w:r w:rsidRPr="00EC732E">
        <w:rPr>
          <w:rFonts w:ascii="Arial Narrow" w:hAnsi="Arial Narrow"/>
          <w:b/>
          <w:sz w:val="22"/>
          <w:szCs w:val="22"/>
        </w:rPr>
        <w:tab/>
      </w:r>
      <w:r w:rsidR="00D72FF8" w:rsidRPr="00EC732E">
        <w:rPr>
          <w:rFonts w:ascii="Arial Narrow" w:hAnsi="Arial Narrow"/>
          <w:b/>
          <w:sz w:val="22"/>
          <w:szCs w:val="22"/>
        </w:rPr>
        <w:tab/>
      </w:r>
      <w:r w:rsidR="00D72FF8" w:rsidRPr="00EC732E">
        <w:rPr>
          <w:rFonts w:ascii="Arial Narrow" w:hAnsi="Arial Narrow"/>
          <w:b/>
          <w:sz w:val="22"/>
          <w:szCs w:val="22"/>
        </w:rPr>
        <w:tab/>
      </w:r>
      <w:r w:rsidR="00D72FF8" w:rsidRPr="00EC732E">
        <w:rPr>
          <w:rFonts w:ascii="Arial Narrow" w:hAnsi="Arial Narrow"/>
          <w:b/>
          <w:sz w:val="22"/>
          <w:szCs w:val="22"/>
        </w:rPr>
        <w:tab/>
      </w:r>
      <w:r w:rsidR="00D72FF8" w:rsidRPr="00EC732E">
        <w:rPr>
          <w:rFonts w:ascii="Arial Narrow" w:hAnsi="Arial Narrow"/>
          <w:b/>
          <w:sz w:val="22"/>
          <w:szCs w:val="22"/>
        </w:rPr>
        <w:tab/>
      </w:r>
      <w:r w:rsidR="00D72FF8" w:rsidRPr="00EC732E">
        <w:rPr>
          <w:rFonts w:ascii="Arial Narrow" w:hAnsi="Arial Narrow"/>
          <w:b/>
          <w:sz w:val="22"/>
          <w:szCs w:val="22"/>
        </w:rPr>
        <w:tab/>
      </w:r>
      <w:r w:rsidR="00D72FF8" w:rsidRPr="00EC732E">
        <w:rPr>
          <w:rFonts w:ascii="Arial Narrow" w:hAnsi="Arial Narrow"/>
          <w:b/>
          <w:sz w:val="22"/>
          <w:szCs w:val="22"/>
        </w:rPr>
        <w:tab/>
      </w:r>
      <w:r w:rsidRPr="00EC732E">
        <w:rPr>
          <w:rFonts w:ascii="Arial Narrow" w:hAnsi="Arial Narrow"/>
          <w:b/>
          <w:sz w:val="22"/>
          <w:szCs w:val="22"/>
        </w:rPr>
        <w:tab/>
        <w:t>.......................................</w:t>
      </w:r>
    </w:p>
    <w:p w14:paraId="5B6B00D6" w14:textId="77777777" w:rsidR="00650950" w:rsidRPr="00EC732E" w:rsidRDefault="00650950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330BF480" w14:textId="77777777" w:rsidR="00650950" w:rsidRPr="00EC732E" w:rsidRDefault="00650950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6CAF9569" w14:textId="77777777" w:rsidR="00B5155A" w:rsidRPr="00EC732E" w:rsidRDefault="00B5155A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2703BEDA" w14:textId="77777777" w:rsidR="00114A64" w:rsidRPr="00EC732E" w:rsidRDefault="00114A64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  <w:r w:rsidRPr="00EC732E">
        <w:rPr>
          <w:rFonts w:ascii="Arial Narrow" w:hAnsi="Arial Narrow"/>
          <w:sz w:val="20"/>
          <w:szCs w:val="20"/>
        </w:rPr>
        <w:t>Załącznikami do umowy są:</w:t>
      </w:r>
    </w:p>
    <w:p w14:paraId="55BD85A3" w14:textId="77777777" w:rsidR="00114A64" w:rsidRPr="00EC732E" w:rsidRDefault="00114A64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  <w:r w:rsidRPr="00EC732E">
        <w:rPr>
          <w:rFonts w:ascii="Arial Narrow" w:hAnsi="Arial Narrow"/>
          <w:sz w:val="20"/>
          <w:szCs w:val="20"/>
        </w:rPr>
        <w:t xml:space="preserve">Nr 1 – Zasady środowiskowe dla Firm Zewnętrznych, </w:t>
      </w:r>
    </w:p>
    <w:p w14:paraId="62BCB340" w14:textId="77777777" w:rsidR="00AC7D86" w:rsidRPr="00EC732E" w:rsidRDefault="00AC7D86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  <w:r w:rsidRPr="00EC732E">
        <w:rPr>
          <w:rFonts w:ascii="Arial Narrow" w:hAnsi="Arial Narrow"/>
          <w:sz w:val="20"/>
          <w:szCs w:val="20"/>
        </w:rPr>
        <w:t>Nr 2 – Oświadczenie  dot. Zasad środowiskowych i jakości</w:t>
      </w:r>
    </w:p>
    <w:p w14:paraId="7C3593CF" w14:textId="77777777" w:rsidR="00AC7D86" w:rsidRPr="0056069D" w:rsidRDefault="00AC7D86" w:rsidP="00763302">
      <w:pPr>
        <w:shd w:val="clear" w:color="auto" w:fill="FFFFFF" w:themeFill="background1"/>
        <w:rPr>
          <w:rFonts w:ascii="Arial Narrow" w:hAnsi="Arial Narrow"/>
          <w:i/>
          <w:sz w:val="20"/>
          <w:szCs w:val="20"/>
        </w:rPr>
      </w:pPr>
      <w:r w:rsidRPr="00EC732E">
        <w:rPr>
          <w:rFonts w:ascii="Arial Narrow" w:hAnsi="Arial Narrow"/>
          <w:sz w:val="20"/>
          <w:szCs w:val="20"/>
        </w:rPr>
        <w:t xml:space="preserve">Nr 3 – Oferta Wykonawcy w zakresie Formularza oferty, Wykazu osób oraz podwykonawców – </w:t>
      </w:r>
      <w:r w:rsidRPr="00EC732E">
        <w:rPr>
          <w:rFonts w:ascii="Arial Narrow" w:hAnsi="Arial Narrow"/>
          <w:i/>
          <w:sz w:val="20"/>
          <w:szCs w:val="20"/>
        </w:rPr>
        <w:t>jeśli dotyczy</w:t>
      </w:r>
    </w:p>
    <w:p w14:paraId="2E746C2E" w14:textId="77777777" w:rsidR="00114A64" w:rsidRPr="0053460F" w:rsidRDefault="00114A64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sectPr w:rsidR="00114A64" w:rsidRPr="0053460F" w:rsidSect="001370D9">
      <w:footerReference w:type="even" r:id="rId10"/>
      <w:footerReference w:type="default" r:id="rId11"/>
      <w:pgSz w:w="11906" w:h="16838"/>
      <w:pgMar w:top="1134" w:right="1134" w:bottom="851" w:left="1418" w:header="708" w:footer="709" w:gutter="0"/>
      <w:cols w:space="708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9A8ADB" w14:textId="77777777" w:rsidR="00D643FE" w:rsidRDefault="00D643FE">
      <w:r>
        <w:separator/>
      </w:r>
    </w:p>
  </w:endnote>
  <w:endnote w:type="continuationSeparator" w:id="0">
    <w:p w14:paraId="56B56617" w14:textId="77777777" w:rsidR="00D643FE" w:rsidRDefault="00D64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lassGarmndEU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8C3173" w14:textId="77777777" w:rsidR="00643DFF" w:rsidRDefault="00E37EB3">
    <w:pPr>
      <w:pStyle w:val="Stopka"/>
      <w:ind w:right="360"/>
    </w:pPr>
    <w:r>
      <w:fldChar w:fldCharType="begin"/>
    </w:r>
    <w:r>
      <w:instrText xml:space="preserve"> PAGE </w:instrText>
    </w:r>
    <w:r>
      <w:fldChar w:fldCharType="separate"/>
    </w:r>
    <w:r w:rsidR="00EC732E">
      <w:rPr>
        <w:noProof/>
      </w:rPr>
      <w:t>10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4DF42D" w14:textId="77777777" w:rsidR="00643DFF" w:rsidRDefault="00E37EB3">
    <w:pPr>
      <w:pStyle w:val="Stopka"/>
    </w:pPr>
    <w:r>
      <w:fldChar w:fldCharType="begin"/>
    </w:r>
    <w:r>
      <w:instrText xml:space="preserve"> PAGE </w:instrText>
    </w:r>
    <w:r>
      <w:fldChar w:fldCharType="separate"/>
    </w:r>
    <w:r w:rsidR="00EC732E">
      <w:rPr>
        <w:noProof/>
      </w:rPr>
      <w:t>11</w:t>
    </w:r>
    <w:r>
      <w:rPr>
        <w:noProof/>
      </w:rPr>
      <w:fldChar w:fldCharType="end"/>
    </w:r>
  </w:p>
  <w:p w14:paraId="0B9D18E6" w14:textId="77777777" w:rsidR="00643DFF" w:rsidRDefault="00643DF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87F2FA" w14:textId="77777777" w:rsidR="00D643FE" w:rsidRDefault="00D643FE">
      <w:r>
        <w:separator/>
      </w:r>
    </w:p>
  </w:footnote>
  <w:footnote w:type="continuationSeparator" w:id="0">
    <w:p w14:paraId="42449EA4" w14:textId="77777777" w:rsidR="00D643FE" w:rsidRDefault="00D643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8DAA5198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00000A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000003"/>
    <w:multiLevelType w:val="multilevel"/>
    <w:tmpl w:val="20EC7EFE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</w:rPr>
    </w:lvl>
    <w:lvl w:ilvl="1">
      <w:start w:val="1"/>
      <w:numFmt w:val="lowerRoman"/>
      <w:lvlText w:val="%2."/>
      <w:lvlJc w:val="right"/>
      <w:pPr>
        <w:tabs>
          <w:tab w:val="num" w:pos="900"/>
        </w:tabs>
        <w:ind w:left="900" w:hanging="180"/>
      </w:p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04"/>
    <w:multiLevelType w:val="multilevel"/>
    <w:tmpl w:val="BB72B862"/>
    <w:name w:val="WW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5"/>
    <w:multiLevelType w:val="multilevel"/>
    <w:tmpl w:val="C21403BA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6"/>
    <w:multiLevelType w:val="multilevel"/>
    <w:tmpl w:val="D2D48CB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7"/>
    <w:multiLevelType w:val="multilevel"/>
    <w:tmpl w:val="6F2AFB8E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6" w15:restartNumberingAfterBreak="0">
    <w:nsid w:val="00000008"/>
    <w:multiLevelType w:val="multilevel"/>
    <w:tmpl w:val="00000008"/>
    <w:name w:val="WWNum7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7" w15:restartNumberingAfterBreak="0">
    <w:nsid w:val="00000009"/>
    <w:multiLevelType w:val="multilevel"/>
    <w:tmpl w:val="52C48088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A"/>
    <w:multiLevelType w:val="multilevel"/>
    <w:tmpl w:val="737E3DE0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0000000B"/>
    <w:multiLevelType w:val="multilevel"/>
    <w:tmpl w:val="0000000B"/>
    <w:name w:val="WW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3B8CB322"/>
    <w:name w:val="WWNum11"/>
    <w:lvl w:ilvl="0">
      <w:start w:val="1"/>
      <w:numFmt w:val="lowerLetter"/>
      <w:lvlText w:val="%1)"/>
      <w:lvlJc w:val="left"/>
      <w:pPr>
        <w:tabs>
          <w:tab w:val="num" w:pos="284"/>
        </w:tabs>
        <w:ind w:left="1211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284"/>
        </w:tabs>
        <w:ind w:left="1931" w:hanging="360"/>
      </w:pPr>
    </w:lvl>
    <w:lvl w:ilvl="2">
      <w:start w:val="1"/>
      <w:numFmt w:val="lowerRoman"/>
      <w:lvlText w:val="%2.%3."/>
      <w:lvlJc w:val="right"/>
      <w:pPr>
        <w:tabs>
          <w:tab w:val="num" w:pos="284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284"/>
        </w:tabs>
        <w:ind w:left="3371" w:hanging="360"/>
      </w:pPr>
      <w:rPr>
        <w:rFonts w:ascii="Arial Narrow" w:eastAsia="Times New Roman" w:hAnsi="Arial Narrow" w:cs="Arial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284"/>
        </w:tabs>
        <w:ind w:left="4091" w:hanging="360"/>
      </w:pPr>
    </w:lvl>
    <w:lvl w:ilvl="5">
      <w:start w:val="1"/>
      <w:numFmt w:val="lowerRoman"/>
      <w:lvlText w:val="%2.%3.%4.%5.%6."/>
      <w:lvlJc w:val="right"/>
      <w:pPr>
        <w:tabs>
          <w:tab w:val="num" w:pos="284"/>
        </w:tabs>
        <w:ind w:left="4811" w:hanging="180"/>
      </w:pPr>
    </w:lvl>
    <w:lvl w:ilvl="6">
      <w:start w:val="1"/>
      <w:numFmt w:val="decimal"/>
      <w:lvlText w:val="%2.%3.%4.%5.%6.%7."/>
      <w:lvlJc w:val="left"/>
      <w:pPr>
        <w:tabs>
          <w:tab w:val="num" w:pos="284"/>
        </w:tabs>
        <w:ind w:left="5531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284"/>
        </w:tabs>
        <w:ind w:left="6251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284"/>
        </w:tabs>
        <w:ind w:left="6971" w:hanging="180"/>
      </w:pPr>
    </w:lvl>
  </w:abstractNum>
  <w:abstractNum w:abstractNumId="11" w15:restartNumberingAfterBreak="0">
    <w:nsid w:val="0000000D"/>
    <w:multiLevelType w:val="multilevel"/>
    <w:tmpl w:val="10C013E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000000E"/>
    <w:multiLevelType w:val="multilevel"/>
    <w:tmpl w:val="642EC9EC"/>
    <w:name w:val="WW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0000000F"/>
    <w:multiLevelType w:val="multilevel"/>
    <w:tmpl w:val="0000000F"/>
    <w:name w:val="WWNum14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00000010"/>
    <w:multiLevelType w:val="multilevel"/>
    <w:tmpl w:val="00000010"/>
    <w:name w:val="WWNum15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eastAsia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11"/>
    <w:multiLevelType w:val="multilevel"/>
    <w:tmpl w:val="00000011"/>
    <w:name w:val="WW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sz w:val="20"/>
        <w:szCs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6" w15:restartNumberingAfterBreak="0">
    <w:nsid w:val="00000012"/>
    <w:multiLevelType w:val="multilevel"/>
    <w:tmpl w:val="E93EB452"/>
    <w:name w:val="WW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00000013"/>
    <w:multiLevelType w:val="multilevel"/>
    <w:tmpl w:val="00000013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0"/>
        <w:i w:val="0"/>
        <w:sz w:val="22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00000014"/>
    <w:multiLevelType w:val="multilevel"/>
    <w:tmpl w:val="1730F724"/>
    <w:name w:val="WWNum19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2.%3.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  <w:sz w:val="22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19" w15:restartNumberingAfterBreak="0">
    <w:nsid w:val="00000015"/>
    <w:multiLevelType w:val="multilevel"/>
    <w:tmpl w:val="D3726F0A"/>
    <w:name w:val="WW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00000016"/>
    <w:multiLevelType w:val="multilevel"/>
    <w:tmpl w:val="00000016"/>
    <w:name w:val="WWNum21"/>
    <w:lvl w:ilvl="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00000017"/>
    <w:multiLevelType w:val="multilevel"/>
    <w:tmpl w:val="00000017"/>
    <w:name w:val="WWNum22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00000018"/>
    <w:multiLevelType w:val="multilevel"/>
    <w:tmpl w:val="00000018"/>
    <w:name w:val="WWNum23"/>
    <w:lvl w:ilvl="0">
      <w:start w:val="1"/>
      <w:numFmt w:val="bullet"/>
      <w:lvlText w:val="˗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23" w15:restartNumberingAfterBreak="0">
    <w:nsid w:val="00000019"/>
    <w:multiLevelType w:val="multilevel"/>
    <w:tmpl w:val="00000019"/>
    <w:name w:val="WWNum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0000001B"/>
    <w:multiLevelType w:val="multilevel"/>
    <w:tmpl w:val="F3603D4C"/>
    <w:lvl w:ilvl="0">
      <w:start w:val="1"/>
      <w:numFmt w:val="decimal"/>
      <w:lvlText w:val="%1."/>
      <w:lvlJc w:val="left"/>
      <w:pPr>
        <w:tabs>
          <w:tab w:val="num" w:pos="457"/>
        </w:tabs>
        <w:ind w:left="457" w:hanging="284"/>
      </w:pPr>
      <w:rPr>
        <w:rFonts w:ascii="Arial Narrow" w:eastAsia="Times New Roman" w:hAnsi="Arial Narrow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</w:lvl>
  </w:abstractNum>
  <w:abstractNum w:abstractNumId="26" w15:restartNumberingAfterBreak="0">
    <w:nsid w:val="0000001D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0000001E"/>
    <w:multiLevelType w:val="multilevel"/>
    <w:tmpl w:val="0000001E"/>
    <w:name w:val="WWNum30"/>
    <w:lvl w:ilvl="0">
      <w:start w:val="4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00F73495"/>
    <w:multiLevelType w:val="multilevel"/>
    <w:tmpl w:val="F2AEB8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038772BB"/>
    <w:multiLevelType w:val="multilevel"/>
    <w:tmpl w:val="ED767280"/>
    <w:lvl w:ilvl="0">
      <w:start w:val="4"/>
      <w:numFmt w:val="decimal"/>
      <w:lvlText w:val="%1."/>
      <w:lvlJc w:val="left"/>
      <w:pPr>
        <w:tabs>
          <w:tab w:val="num" w:pos="426"/>
        </w:tabs>
        <w:ind w:left="426" w:hanging="284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1" w15:restartNumberingAfterBreak="0">
    <w:nsid w:val="0C1A6785"/>
    <w:multiLevelType w:val="hybridMultilevel"/>
    <w:tmpl w:val="057E3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0B81D97"/>
    <w:multiLevelType w:val="hybridMultilevel"/>
    <w:tmpl w:val="4DD691DA"/>
    <w:lvl w:ilvl="0" w:tplc="FCFE345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173F761D"/>
    <w:multiLevelType w:val="hybridMultilevel"/>
    <w:tmpl w:val="0A18A50A"/>
    <w:lvl w:ilvl="0" w:tplc="E7D0D1F4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 Narrow" w:hAnsi="Arial Narrow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7DA3372"/>
    <w:multiLevelType w:val="hybridMultilevel"/>
    <w:tmpl w:val="9BFE0886"/>
    <w:lvl w:ilvl="0" w:tplc="5B96DC5A">
      <w:start w:val="1"/>
      <w:numFmt w:val="ordinal"/>
      <w:lvlText w:val="%1"/>
      <w:lvlJc w:val="left"/>
      <w:pPr>
        <w:ind w:left="36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1AEE4143"/>
    <w:multiLevelType w:val="hybridMultilevel"/>
    <w:tmpl w:val="CA4E926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1CFD4F20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1EFB2C66"/>
    <w:multiLevelType w:val="hybridMultilevel"/>
    <w:tmpl w:val="27845B3E"/>
    <w:lvl w:ilvl="0" w:tplc="AB8EE4D8">
      <w:start w:val="1"/>
      <w:numFmt w:val="decimal"/>
      <w:lvlText w:val="%1."/>
      <w:lvlJc w:val="left"/>
      <w:pPr>
        <w:ind w:left="1920" w:hanging="360"/>
      </w:pPr>
      <w:rPr>
        <w:rFonts w:ascii="Arial Narrow" w:eastAsia="Times New Roman" w:hAnsi="Arial Narrow" w:cs="Arial"/>
      </w:rPr>
    </w:lvl>
    <w:lvl w:ilvl="1" w:tplc="8604C2E6">
      <w:start w:val="1"/>
      <w:numFmt w:val="lowerLetter"/>
      <w:lvlText w:val="%2)"/>
      <w:lvlJc w:val="left"/>
      <w:pPr>
        <w:ind w:left="26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8" w15:restartNumberingAfterBreak="0">
    <w:nsid w:val="293228AD"/>
    <w:multiLevelType w:val="multilevel"/>
    <w:tmpl w:val="36C6D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A161553"/>
    <w:multiLevelType w:val="multilevel"/>
    <w:tmpl w:val="D28CC846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Arial Narrow" w:hAnsi="Arial Narrow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0" w15:restartNumberingAfterBreak="0">
    <w:nsid w:val="3CCD53E3"/>
    <w:multiLevelType w:val="hybridMultilevel"/>
    <w:tmpl w:val="330CCF7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 w15:restartNumberingAfterBreak="0">
    <w:nsid w:val="43DF0D16"/>
    <w:multiLevelType w:val="multilevel"/>
    <w:tmpl w:val="62C6CE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928"/>
        </w:tabs>
        <w:ind w:left="928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48E00BD4"/>
    <w:multiLevelType w:val="hybridMultilevel"/>
    <w:tmpl w:val="F13061AE"/>
    <w:lvl w:ilvl="0" w:tplc="36142958">
      <w:start w:val="2"/>
      <w:numFmt w:val="decimal"/>
      <w:lvlText w:val="%1."/>
      <w:lvlJc w:val="left"/>
      <w:pPr>
        <w:ind w:left="25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6DA3DC4"/>
    <w:multiLevelType w:val="multilevel"/>
    <w:tmpl w:val="A26A67F6"/>
    <w:lvl w:ilvl="0">
      <w:start w:val="3"/>
      <w:numFmt w:val="decimal"/>
      <w:lvlText w:val="%1."/>
      <w:lvlJc w:val="left"/>
      <w:pPr>
        <w:tabs>
          <w:tab w:val="num" w:pos="426"/>
        </w:tabs>
        <w:ind w:left="426" w:hanging="284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4" w15:restartNumberingAfterBreak="0">
    <w:nsid w:val="606E35FC"/>
    <w:multiLevelType w:val="multilevel"/>
    <w:tmpl w:val="467442FA"/>
    <w:name w:val="WWNum112"/>
    <w:lvl w:ilvl="0">
      <w:start w:val="1"/>
      <w:numFmt w:val="lowerLetter"/>
      <w:lvlText w:val="%1)"/>
      <w:lvlJc w:val="left"/>
      <w:pPr>
        <w:tabs>
          <w:tab w:val="num" w:pos="284"/>
        </w:tabs>
        <w:ind w:left="1211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284"/>
        </w:tabs>
        <w:ind w:left="1931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84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4"/>
        </w:tabs>
        <w:ind w:left="3371" w:hanging="360"/>
      </w:pPr>
      <w:rPr>
        <w:rFonts w:ascii="Arial Narrow" w:eastAsia="Times New Roman" w:hAnsi="Arial Narrow" w:cs="Arial" w:hint="default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284"/>
        </w:tabs>
        <w:ind w:left="4091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284"/>
        </w:tabs>
        <w:ind w:left="4811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284"/>
        </w:tabs>
        <w:ind w:left="5531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284"/>
        </w:tabs>
        <w:ind w:left="6251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284"/>
        </w:tabs>
        <w:ind w:left="6971" w:hanging="180"/>
      </w:pPr>
      <w:rPr>
        <w:rFonts w:hint="default"/>
      </w:rPr>
    </w:lvl>
  </w:abstractNum>
  <w:abstractNum w:abstractNumId="45" w15:restartNumberingAfterBreak="0">
    <w:nsid w:val="63323A8E"/>
    <w:multiLevelType w:val="hybridMultilevel"/>
    <w:tmpl w:val="C00C452C"/>
    <w:lvl w:ilvl="0" w:tplc="1CFA1996">
      <w:start w:val="1"/>
      <w:numFmt w:val="lowerLetter"/>
      <w:lvlText w:val="%1)"/>
      <w:lvlJc w:val="left"/>
      <w:pPr>
        <w:ind w:left="8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37" w:hanging="360"/>
      </w:pPr>
    </w:lvl>
    <w:lvl w:ilvl="2" w:tplc="0415001B" w:tentative="1">
      <w:start w:val="1"/>
      <w:numFmt w:val="lowerRoman"/>
      <w:lvlText w:val="%3."/>
      <w:lvlJc w:val="right"/>
      <w:pPr>
        <w:ind w:left="2257" w:hanging="180"/>
      </w:pPr>
    </w:lvl>
    <w:lvl w:ilvl="3" w:tplc="0415000F" w:tentative="1">
      <w:start w:val="1"/>
      <w:numFmt w:val="decimal"/>
      <w:lvlText w:val="%4."/>
      <w:lvlJc w:val="left"/>
      <w:pPr>
        <w:ind w:left="2977" w:hanging="360"/>
      </w:pPr>
    </w:lvl>
    <w:lvl w:ilvl="4" w:tplc="04150019" w:tentative="1">
      <w:start w:val="1"/>
      <w:numFmt w:val="lowerLetter"/>
      <w:lvlText w:val="%5."/>
      <w:lvlJc w:val="left"/>
      <w:pPr>
        <w:ind w:left="3697" w:hanging="360"/>
      </w:pPr>
    </w:lvl>
    <w:lvl w:ilvl="5" w:tplc="0415001B" w:tentative="1">
      <w:start w:val="1"/>
      <w:numFmt w:val="lowerRoman"/>
      <w:lvlText w:val="%6."/>
      <w:lvlJc w:val="right"/>
      <w:pPr>
        <w:ind w:left="4417" w:hanging="180"/>
      </w:pPr>
    </w:lvl>
    <w:lvl w:ilvl="6" w:tplc="0415000F" w:tentative="1">
      <w:start w:val="1"/>
      <w:numFmt w:val="decimal"/>
      <w:lvlText w:val="%7."/>
      <w:lvlJc w:val="left"/>
      <w:pPr>
        <w:ind w:left="5137" w:hanging="360"/>
      </w:pPr>
    </w:lvl>
    <w:lvl w:ilvl="7" w:tplc="04150019" w:tentative="1">
      <w:start w:val="1"/>
      <w:numFmt w:val="lowerLetter"/>
      <w:lvlText w:val="%8."/>
      <w:lvlJc w:val="left"/>
      <w:pPr>
        <w:ind w:left="5857" w:hanging="360"/>
      </w:pPr>
    </w:lvl>
    <w:lvl w:ilvl="8" w:tplc="0415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46" w15:restartNumberingAfterBreak="0">
    <w:nsid w:val="685A096C"/>
    <w:multiLevelType w:val="multilevel"/>
    <w:tmpl w:val="55D8AD36"/>
    <w:lvl w:ilvl="0">
      <w:start w:val="13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7" w15:restartNumberingAfterBreak="0">
    <w:nsid w:val="6AC0177B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22422C6"/>
    <w:multiLevelType w:val="hybridMultilevel"/>
    <w:tmpl w:val="835AA430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87D301D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num w:numId="1" w16cid:durableId="1456408430">
    <w:abstractNumId w:val="1"/>
  </w:num>
  <w:num w:numId="2" w16cid:durableId="260990623">
    <w:abstractNumId w:val="2"/>
  </w:num>
  <w:num w:numId="3" w16cid:durableId="1990403534">
    <w:abstractNumId w:val="3"/>
  </w:num>
  <w:num w:numId="4" w16cid:durableId="1407531820">
    <w:abstractNumId w:val="4"/>
  </w:num>
  <w:num w:numId="5" w16cid:durableId="1545214544">
    <w:abstractNumId w:val="5"/>
  </w:num>
  <w:num w:numId="6" w16cid:durableId="1383208012">
    <w:abstractNumId w:val="8"/>
  </w:num>
  <w:num w:numId="7" w16cid:durableId="87193310">
    <w:abstractNumId w:val="9"/>
  </w:num>
  <w:num w:numId="8" w16cid:durableId="517694661">
    <w:abstractNumId w:val="10"/>
  </w:num>
  <w:num w:numId="9" w16cid:durableId="1354572467">
    <w:abstractNumId w:val="11"/>
  </w:num>
  <w:num w:numId="10" w16cid:durableId="1053892273">
    <w:abstractNumId w:val="12"/>
  </w:num>
  <w:num w:numId="11" w16cid:durableId="582960054">
    <w:abstractNumId w:val="14"/>
  </w:num>
  <w:num w:numId="12" w16cid:durableId="706219388">
    <w:abstractNumId w:val="15"/>
  </w:num>
  <w:num w:numId="13" w16cid:durableId="1840072015">
    <w:abstractNumId w:val="16"/>
  </w:num>
  <w:num w:numId="14" w16cid:durableId="1819809233">
    <w:abstractNumId w:val="17"/>
  </w:num>
  <w:num w:numId="15" w16cid:durableId="1899169312">
    <w:abstractNumId w:val="18"/>
  </w:num>
  <w:num w:numId="16" w16cid:durableId="925462700">
    <w:abstractNumId w:val="19"/>
  </w:num>
  <w:num w:numId="17" w16cid:durableId="1691834639">
    <w:abstractNumId w:val="21"/>
  </w:num>
  <w:num w:numId="18" w16cid:durableId="130250432">
    <w:abstractNumId w:val="23"/>
  </w:num>
  <w:num w:numId="19" w16cid:durableId="503399555">
    <w:abstractNumId w:val="25"/>
  </w:num>
  <w:num w:numId="20" w16cid:durableId="357856441">
    <w:abstractNumId w:val="26"/>
  </w:num>
  <w:num w:numId="21" w16cid:durableId="220870833">
    <w:abstractNumId w:val="32"/>
  </w:num>
  <w:num w:numId="22" w16cid:durableId="640231701">
    <w:abstractNumId w:val="31"/>
  </w:num>
  <w:num w:numId="23" w16cid:durableId="462580742">
    <w:abstractNumId w:val="38"/>
  </w:num>
  <w:num w:numId="24" w16cid:durableId="788820238">
    <w:abstractNumId w:val="48"/>
  </w:num>
  <w:num w:numId="25" w16cid:durableId="1387726781">
    <w:abstractNumId w:val="29"/>
  </w:num>
  <w:num w:numId="26" w16cid:durableId="848981124">
    <w:abstractNumId w:val="40"/>
  </w:num>
  <w:num w:numId="27" w16cid:durableId="2106225778">
    <w:abstractNumId w:val="47"/>
  </w:num>
  <w:num w:numId="28" w16cid:durableId="1917082536">
    <w:abstractNumId w:val="35"/>
  </w:num>
  <w:num w:numId="29" w16cid:durableId="912618533">
    <w:abstractNumId w:val="33"/>
  </w:num>
  <w:num w:numId="30" w16cid:durableId="1964650756">
    <w:abstractNumId w:val="34"/>
  </w:num>
  <w:num w:numId="31" w16cid:durableId="1263534186">
    <w:abstractNumId w:val="37"/>
  </w:num>
  <w:num w:numId="32" w16cid:durableId="1410424593">
    <w:abstractNumId w:val="49"/>
  </w:num>
  <w:num w:numId="33" w16cid:durableId="1283658237">
    <w:abstractNumId w:val="36"/>
  </w:num>
  <w:num w:numId="34" w16cid:durableId="843202515">
    <w:abstractNumId w:val="39"/>
  </w:num>
  <w:num w:numId="35" w16cid:durableId="927733402">
    <w:abstractNumId w:val="30"/>
  </w:num>
  <w:num w:numId="36" w16cid:durableId="1891962448">
    <w:abstractNumId w:val="46"/>
  </w:num>
  <w:num w:numId="37" w16cid:durableId="590509519">
    <w:abstractNumId w:val="43"/>
  </w:num>
  <w:num w:numId="38" w16cid:durableId="1083330864">
    <w:abstractNumId w:val="44"/>
  </w:num>
  <w:num w:numId="39" w16cid:durableId="330375567">
    <w:abstractNumId w:val="45"/>
  </w:num>
  <w:num w:numId="40" w16cid:durableId="2091613548">
    <w:abstractNumId w:val="41"/>
  </w:num>
  <w:num w:numId="41" w16cid:durableId="87047063">
    <w:abstractNumId w:val="42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07D3"/>
    <w:rsid w:val="00003C8D"/>
    <w:rsid w:val="00005BBE"/>
    <w:rsid w:val="000179EC"/>
    <w:rsid w:val="00020043"/>
    <w:rsid w:val="000214BD"/>
    <w:rsid w:val="00026061"/>
    <w:rsid w:val="00026740"/>
    <w:rsid w:val="00030531"/>
    <w:rsid w:val="00030CB2"/>
    <w:rsid w:val="000345CC"/>
    <w:rsid w:val="00034A2C"/>
    <w:rsid w:val="00036232"/>
    <w:rsid w:val="0005009F"/>
    <w:rsid w:val="00057394"/>
    <w:rsid w:val="00061881"/>
    <w:rsid w:val="00063E51"/>
    <w:rsid w:val="00066B12"/>
    <w:rsid w:val="00070146"/>
    <w:rsid w:val="0007092D"/>
    <w:rsid w:val="00071763"/>
    <w:rsid w:val="00073D44"/>
    <w:rsid w:val="0008300E"/>
    <w:rsid w:val="00084B34"/>
    <w:rsid w:val="00086911"/>
    <w:rsid w:val="000900EB"/>
    <w:rsid w:val="00096902"/>
    <w:rsid w:val="000A6667"/>
    <w:rsid w:val="000B34F6"/>
    <w:rsid w:val="000C0D39"/>
    <w:rsid w:val="000C3DE7"/>
    <w:rsid w:val="000D1EEF"/>
    <w:rsid w:val="000D5016"/>
    <w:rsid w:val="000D6AB1"/>
    <w:rsid w:val="000F2478"/>
    <w:rsid w:val="000F3776"/>
    <w:rsid w:val="0010271E"/>
    <w:rsid w:val="00102E0A"/>
    <w:rsid w:val="00106A57"/>
    <w:rsid w:val="00112CAF"/>
    <w:rsid w:val="001139F5"/>
    <w:rsid w:val="00114A64"/>
    <w:rsid w:val="001163CC"/>
    <w:rsid w:val="00117FA0"/>
    <w:rsid w:val="00121D16"/>
    <w:rsid w:val="001370D9"/>
    <w:rsid w:val="001405E8"/>
    <w:rsid w:val="00146E83"/>
    <w:rsid w:val="00152B18"/>
    <w:rsid w:val="001625CD"/>
    <w:rsid w:val="00163148"/>
    <w:rsid w:val="001636A9"/>
    <w:rsid w:val="00165120"/>
    <w:rsid w:val="00182270"/>
    <w:rsid w:val="001865B7"/>
    <w:rsid w:val="00193502"/>
    <w:rsid w:val="001935FB"/>
    <w:rsid w:val="001A1A2B"/>
    <w:rsid w:val="001A1F2F"/>
    <w:rsid w:val="001B1C2E"/>
    <w:rsid w:val="001B3EE5"/>
    <w:rsid w:val="001B4177"/>
    <w:rsid w:val="001D2F20"/>
    <w:rsid w:val="001D5253"/>
    <w:rsid w:val="001D5FA3"/>
    <w:rsid w:val="001E064F"/>
    <w:rsid w:val="001E296B"/>
    <w:rsid w:val="001E49F4"/>
    <w:rsid w:val="001F3AAA"/>
    <w:rsid w:val="001F572B"/>
    <w:rsid w:val="001F74CA"/>
    <w:rsid w:val="002015C9"/>
    <w:rsid w:val="00204A5F"/>
    <w:rsid w:val="00204B71"/>
    <w:rsid w:val="002147A0"/>
    <w:rsid w:val="00216F8F"/>
    <w:rsid w:val="00222841"/>
    <w:rsid w:val="00223074"/>
    <w:rsid w:val="002245D6"/>
    <w:rsid w:val="00231418"/>
    <w:rsid w:val="002316B9"/>
    <w:rsid w:val="00257B90"/>
    <w:rsid w:val="00260039"/>
    <w:rsid w:val="00261706"/>
    <w:rsid w:val="0027641A"/>
    <w:rsid w:val="002817B6"/>
    <w:rsid w:val="00281C0E"/>
    <w:rsid w:val="00281E4F"/>
    <w:rsid w:val="002909D6"/>
    <w:rsid w:val="00290C52"/>
    <w:rsid w:val="002917D4"/>
    <w:rsid w:val="00294A46"/>
    <w:rsid w:val="00295F7B"/>
    <w:rsid w:val="002B5D6F"/>
    <w:rsid w:val="002B6A46"/>
    <w:rsid w:val="002C71C7"/>
    <w:rsid w:val="002D2CF4"/>
    <w:rsid w:val="002D33B0"/>
    <w:rsid w:val="002D3D57"/>
    <w:rsid w:val="002D7249"/>
    <w:rsid w:val="002D79CA"/>
    <w:rsid w:val="002D7BDF"/>
    <w:rsid w:val="002E3B8D"/>
    <w:rsid w:val="002E4B2C"/>
    <w:rsid w:val="002F0533"/>
    <w:rsid w:val="002F49D0"/>
    <w:rsid w:val="002F78DA"/>
    <w:rsid w:val="003042D0"/>
    <w:rsid w:val="003116DD"/>
    <w:rsid w:val="00313FA5"/>
    <w:rsid w:val="0032197E"/>
    <w:rsid w:val="0032740F"/>
    <w:rsid w:val="00330E01"/>
    <w:rsid w:val="00331704"/>
    <w:rsid w:val="00335756"/>
    <w:rsid w:val="00342E8C"/>
    <w:rsid w:val="00342FC8"/>
    <w:rsid w:val="00344C81"/>
    <w:rsid w:val="00345C49"/>
    <w:rsid w:val="00353857"/>
    <w:rsid w:val="0035410B"/>
    <w:rsid w:val="003565E6"/>
    <w:rsid w:val="00371C16"/>
    <w:rsid w:val="003760EE"/>
    <w:rsid w:val="003802BB"/>
    <w:rsid w:val="00382671"/>
    <w:rsid w:val="00384570"/>
    <w:rsid w:val="00384BF5"/>
    <w:rsid w:val="00385D2C"/>
    <w:rsid w:val="0039365F"/>
    <w:rsid w:val="003939A0"/>
    <w:rsid w:val="003939C6"/>
    <w:rsid w:val="0039649D"/>
    <w:rsid w:val="00396D8D"/>
    <w:rsid w:val="00397A39"/>
    <w:rsid w:val="003A7866"/>
    <w:rsid w:val="003C47E7"/>
    <w:rsid w:val="003C6E24"/>
    <w:rsid w:val="003D716F"/>
    <w:rsid w:val="003E3800"/>
    <w:rsid w:val="003F4414"/>
    <w:rsid w:val="00402E15"/>
    <w:rsid w:val="004069A2"/>
    <w:rsid w:val="00407349"/>
    <w:rsid w:val="0041051F"/>
    <w:rsid w:val="004115C8"/>
    <w:rsid w:val="00411A3B"/>
    <w:rsid w:val="00412673"/>
    <w:rsid w:val="004259F1"/>
    <w:rsid w:val="00430542"/>
    <w:rsid w:val="00433A31"/>
    <w:rsid w:val="00451360"/>
    <w:rsid w:val="00452469"/>
    <w:rsid w:val="004566FE"/>
    <w:rsid w:val="0045705E"/>
    <w:rsid w:val="00467210"/>
    <w:rsid w:val="00476C02"/>
    <w:rsid w:val="004863D6"/>
    <w:rsid w:val="00491077"/>
    <w:rsid w:val="004918BD"/>
    <w:rsid w:val="00492B72"/>
    <w:rsid w:val="00493024"/>
    <w:rsid w:val="004942FE"/>
    <w:rsid w:val="0049533C"/>
    <w:rsid w:val="00496765"/>
    <w:rsid w:val="0049696A"/>
    <w:rsid w:val="004A442A"/>
    <w:rsid w:val="004A5265"/>
    <w:rsid w:val="004A6CAA"/>
    <w:rsid w:val="004A7C89"/>
    <w:rsid w:val="004B645A"/>
    <w:rsid w:val="004B6CFE"/>
    <w:rsid w:val="004C1FFE"/>
    <w:rsid w:val="004D160D"/>
    <w:rsid w:val="004E163E"/>
    <w:rsid w:val="004E4677"/>
    <w:rsid w:val="004F4997"/>
    <w:rsid w:val="00501286"/>
    <w:rsid w:val="00505E1C"/>
    <w:rsid w:val="00511D5B"/>
    <w:rsid w:val="00515A03"/>
    <w:rsid w:val="00523190"/>
    <w:rsid w:val="00525147"/>
    <w:rsid w:val="005253AB"/>
    <w:rsid w:val="00530B9C"/>
    <w:rsid w:val="00532C7A"/>
    <w:rsid w:val="0053460F"/>
    <w:rsid w:val="00534E77"/>
    <w:rsid w:val="00536E80"/>
    <w:rsid w:val="00537314"/>
    <w:rsid w:val="00540B15"/>
    <w:rsid w:val="005415D6"/>
    <w:rsid w:val="005437CD"/>
    <w:rsid w:val="00550522"/>
    <w:rsid w:val="00554243"/>
    <w:rsid w:val="00554ED3"/>
    <w:rsid w:val="0055565D"/>
    <w:rsid w:val="0056069D"/>
    <w:rsid w:val="00566415"/>
    <w:rsid w:val="0056745D"/>
    <w:rsid w:val="0057657A"/>
    <w:rsid w:val="0057673B"/>
    <w:rsid w:val="00577986"/>
    <w:rsid w:val="00585C4E"/>
    <w:rsid w:val="00591462"/>
    <w:rsid w:val="005973CC"/>
    <w:rsid w:val="005A4A95"/>
    <w:rsid w:val="005B0897"/>
    <w:rsid w:val="005B5CD4"/>
    <w:rsid w:val="005B7621"/>
    <w:rsid w:val="005C0335"/>
    <w:rsid w:val="005C5DFB"/>
    <w:rsid w:val="005E01C2"/>
    <w:rsid w:val="005E0DE2"/>
    <w:rsid w:val="005E23EC"/>
    <w:rsid w:val="005E28DB"/>
    <w:rsid w:val="005E6535"/>
    <w:rsid w:val="005F12FD"/>
    <w:rsid w:val="005F1365"/>
    <w:rsid w:val="005F1BF6"/>
    <w:rsid w:val="005F43E8"/>
    <w:rsid w:val="006006D1"/>
    <w:rsid w:val="00620A4C"/>
    <w:rsid w:val="00622599"/>
    <w:rsid w:val="00637573"/>
    <w:rsid w:val="0064395E"/>
    <w:rsid w:val="00643DFF"/>
    <w:rsid w:val="00644199"/>
    <w:rsid w:val="00646ED1"/>
    <w:rsid w:val="00650950"/>
    <w:rsid w:val="00650CED"/>
    <w:rsid w:val="006541B0"/>
    <w:rsid w:val="00654E73"/>
    <w:rsid w:val="00656D7B"/>
    <w:rsid w:val="00661E48"/>
    <w:rsid w:val="00665D53"/>
    <w:rsid w:val="006669CC"/>
    <w:rsid w:val="00667159"/>
    <w:rsid w:val="006813DC"/>
    <w:rsid w:val="006842A9"/>
    <w:rsid w:val="00697E91"/>
    <w:rsid w:val="00697F09"/>
    <w:rsid w:val="006A1704"/>
    <w:rsid w:val="006B0046"/>
    <w:rsid w:val="006B7F77"/>
    <w:rsid w:val="006C0A65"/>
    <w:rsid w:val="006C341C"/>
    <w:rsid w:val="006C4383"/>
    <w:rsid w:val="006C51F1"/>
    <w:rsid w:val="006D4D6F"/>
    <w:rsid w:val="006D70FF"/>
    <w:rsid w:val="006E111E"/>
    <w:rsid w:val="006E495A"/>
    <w:rsid w:val="006F56B1"/>
    <w:rsid w:val="007038E8"/>
    <w:rsid w:val="00712B36"/>
    <w:rsid w:val="00713ED5"/>
    <w:rsid w:val="00721C32"/>
    <w:rsid w:val="00724982"/>
    <w:rsid w:val="007251E7"/>
    <w:rsid w:val="007258AC"/>
    <w:rsid w:val="007330D8"/>
    <w:rsid w:val="00736286"/>
    <w:rsid w:val="00737630"/>
    <w:rsid w:val="00743192"/>
    <w:rsid w:val="00743A56"/>
    <w:rsid w:val="007440CA"/>
    <w:rsid w:val="007519BD"/>
    <w:rsid w:val="00753A1B"/>
    <w:rsid w:val="00753E1F"/>
    <w:rsid w:val="0075421F"/>
    <w:rsid w:val="007610D6"/>
    <w:rsid w:val="00763302"/>
    <w:rsid w:val="00763D48"/>
    <w:rsid w:val="00770B80"/>
    <w:rsid w:val="00771C65"/>
    <w:rsid w:val="00773866"/>
    <w:rsid w:val="0077484F"/>
    <w:rsid w:val="00776269"/>
    <w:rsid w:val="0078610C"/>
    <w:rsid w:val="00790F7F"/>
    <w:rsid w:val="00792360"/>
    <w:rsid w:val="00793EF9"/>
    <w:rsid w:val="007A09BD"/>
    <w:rsid w:val="007A355F"/>
    <w:rsid w:val="007A3D3E"/>
    <w:rsid w:val="007A43E0"/>
    <w:rsid w:val="007A6D6C"/>
    <w:rsid w:val="007A6DE8"/>
    <w:rsid w:val="007B11C3"/>
    <w:rsid w:val="007B1FF9"/>
    <w:rsid w:val="007B2111"/>
    <w:rsid w:val="007B54A1"/>
    <w:rsid w:val="007B5FAE"/>
    <w:rsid w:val="007B6465"/>
    <w:rsid w:val="007B688F"/>
    <w:rsid w:val="007B6A97"/>
    <w:rsid w:val="007C1510"/>
    <w:rsid w:val="007C5C10"/>
    <w:rsid w:val="007E39C5"/>
    <w:rsid w:val="007E7F72"/>
    <w:rsid w:val="007F1753"/>
    <w:rsid w:val="007F1E36"/>
    <w:rsid w:val="007F3AB5"/>
    <w:rsid w:val="008045CF"/>
    <w:rsid w:val="00823D7E"/>
    <w:rsid w:val="008358BA"/>
    <w:rsid w:val="00836003"/>
    <w:rsid w:val="00841E99"/>
    <w:rsid w:val="008427F0"/>
    <w:rsid w:val="008436AD"/>
    <w:rsid w:val="00843A41"/>
    <w:rsid w:val="00846C83"/>
    <w:rsid w:val="00846EC8"/>
    <w:rsid w:val="00865FFE"/>
    <w:rsid w:val="008772BD"/>
    <w:rsid w:val="00884AC9"/>
    <w:rsid w:val="008A1E00"/>
    <w:rsid w:val="008A43A8"/>
    <w:rsid w:val="008A7D4B"/>
    <w:rsid w:val="008C6495"/>
    <w:rsid w:val="008C70EC"/>
    <w:rsid w:val="008C7FC1"/>
    <w:rsid w:val="008D4000"/>
    <w:rsid w:val="008D4F27"/>
    <w:rsid w:val="008D5B6F"/>
    <w:rsid w:val="008D7E8B"/>
    <w:rsid w:val="008E5B32"/>
    <w:rsid w:val="008F7556"/>
    <w:rsid w:val="008F7A03"/>
    <w:rsid w:val="008F7C33"/>
    <w:rsid w:val="0090098E"/>
    <w:rsid w:val="00902418"/>
    <w:rsid w:val="00916C16"/>
    <w:rsid w:val="00925F59"/>
    <w:rsid w:val="00930EA9"/>
    <w:rsid w:val="00950606"/>
    <w:rsid w:val="00952CF2"/>
    <w:rsid w:val="00957132"/>
    <w:rsid w:val="00957A10"/>
    <w:rsid w:val="00964327"/>
    <w:rsid w:val="00964A0C"/>
    <w:rsid w:val="00964CB3"/>
    <w:rsid w:val="009663D8"/>
    <w:rsid w:val="00975739"/>
    <w:rsid w:val="00976D0C"/>
    <w:rsid w:val="009834A1"/>
    <w:rsid w:val="00984391"/>
    <w:rsid w:val="0098469E"/>
    <w:rsid w:val="009853E4"/>
    <w:rsid w:val="009A051F"/>
    <w:rsid w:val="009A0A99"/>
    <w:rsid w:val="009A29AA"/>
    <w:rsid w:val="009A53FE"/>
    <w:rsid w:val="009A5F03"/>
    <w:rsid w:val="009A6B7B"/>
    <w:rsid w:val="009B718A"/>
    <w:rsid w:val="009C2DF7"/>
    <w:rsid w:val="009D185C"/>
    <w:rsid w:val="009D73B2"/>
    <w:rsid w:val="009E0E7A"/>
    <w:rsid w:val="009E0EFB"/>
    <w:rsid w:val="009E23F8"/>
    <w:rsid w:val="009E2D84"/>
    <w:rsid w:val="009E7314"/>
    <w:rsid w:val="00A02508"/>
    <w:rsid w:val="00A03129"/>
    <w:rsid w:val="00A05B50"/>
    <w:rsid w:val="00A061B0"/>
    <w:rsid w:val="00A0682E"/>
    <w:rsid w:val="00A1060A"/>
    <w:rsid w:val="00A124C2"/>
    <w:rsid w:val="00A17484"/>
    <w:rsid w:val="00A212BF"/>
    <w:rsid w:val="00A26035"/>
    <w:rsid w:val="00A27991"/>
    <w:rsid w:val="00A27F50"/>
    <w:rsid w:val="00A36914"/>
    <w:rsid w:val="00A400C2"/>
    <w:rsid w:val="00A47066"/>
    <w:rsid w:val="00A604EA"/>
    <w:rsid w:val="00A75FCF"/>
    <w:rsid w:val="00A84CDA"/>
    <w:rsid w:val="00A9241B"/>
    <w:rsid w:val="00AA18BD"/>
    <w:rsid w:val="00AB0F90"/>
    <w:rsid w:val="00AB2A7E"/>
    <w:rsid w:val="00AB7D38"/>
    <w:rsid w:val="00AC465A"/>
    <w:rsid w:val="00AC4950"/>
    <w:rsid w:val="00AC558F"/>
    <w:rsid w:val="00AC7D86"/>
    <w:rsid w:val="00AD535A"/>
    <w:rsid w:val="00AD6980"/>
    <w:rsid w:val="00AD762D"/>
    <w:rsid w:val="00B06EEF"/>
    <w:rsid w:val="00B079AC"/>
    <w:rsid w:val="00B164F6"/>
    <w:rsid w:val="00B22993"/>
    <w:rsid w:val="00B23881"/>
    <w:rsid w:val="00B30CEA"/>
    <w:rsid w:val="00B33D5F"/>
    <w:rsid w:val="00B33FFA"/>
    <w:rsid w:val="00B34CED"/>
    <w:rsid w:val="00B462E7"/>
    <w:rsid w:val="00B46A9F"/>
    <w:rsid w:val="00B5155A"/>
    <w:rsid w:val="00B51971"/>
    <w:rsid w:val="00B520EB"/>
    <w:rsid w:val="00B53CC9"/>
    <w:rsid w:val="00B55F80"/>
    <w:rsid w:val="00B56C35"/>
    <w:rsid w:val="00B60F29"/>
    <w:rsid w:val="00B67BCC"/>
    <w:rsid w:val="00B77F81"/>
    <w:rsid w:val="00B8174E"/>
    <w:rsid w:val="00BA2314"/>
    <w:rsid w:val="00BA2A5C"/>
    <w:rsid w:val="00BA5E76"/>
    <w:rsid w:val="00BB001B"/>
    <w:rsid w:val="00BB78F8"/>
    <w:rsid w:val="00BB7DDF"/>
    <w:rsid w:val="00BE4D37"/>
    <w:rsid w:val="00BE4EC8"/>
    <w:rsid w:val="00BE63F6"/>
    <w:rsid w:val="00BE7476"/>
    <w:rsid w:val="00BE7E4D"/>
    <w:rsid w:val="00C02397"/>
    <w:rsid w:val="00C03FF3"/>
    <w:rsid w:val="00C06957"/>
    <w:rsid w:val="00C14ABD"/>
    <w:rsid w:val="00C25E82"/>
    <w:rsid w:val="00C31971"/>
    <w:rsid w:val="00C33351"/>
    <w:rsid w:val="00C33995"/>
    <w:rsid w:val="00C3437F"/>
    <w:rsid w:val="00C351A0"/>
    <w:rsid w:val="00C37157"/>
    <w:rsid w:val="00C429FF"/>
    <w:rsid w:val="00C4424B"/>
    <w:rsid w:val="00C46013"/>
    <w:rsid w:val="00C52190"/>
    <w:rsid w:val="00C55290"/>
    <w:rsid w:val="00C56359"/>
    <w:rsid w:val="00C566DC"/>
    <w:rsid w:val="00C60373"/>
    <w:rsid w:val="00C61750"/>
    <w:rsid w:val="00C61F25"/>
    <w:rsid w:val="00C636C6"/>
    <w:rsid w:val="00C63858"/>
    <w:rsid w:val="00C671D5"/>
    <w:rsid w:val="00C70EE7"/>
    <w:rsid w:val="00C71995"/>
    <w:rsid w:val="00C72D17"/>
    <w:rsid w:val="00C73C4D"/>
    <w:rsid w:val="00C83B8E"/>
    <w:rsid w:val="00C8740A"/>
    <w:rsid w:val="00CA2163"/>
    <w:rsid w:val="00CA3831"/>
    <w:rsid w:val="00CA4A47"/>
    <w:rsid w:val="00CA797D"/>
    <w:rsid w:val="00CB5CC8"/>
    <w:rsid w:val="00CC110F"/>
    <w:rsid w:val="00CC1ABA"/>
    <w:rsid w:val="00CC32D1"/>
    <w:rsid w:val="00CD07D3"/>
    <w:rsid w:val="00CD55FB"/>
    <w:rsid w:val="00CD6867"/>
    <w:rsid w:val="00CE248A"/>
    <w:rsid w:val="00CE5D5D"/>
    <w:rsid w:val="00CF0AC8"/>
    <w:rsid w:val="00CF3F1B"/>
    <w:rsid w:val="00CF70EE"/>
    <w:rsid w:val="00CF7C2E"/>
    <w:rsid w:val="00D02BF0"/>
    <w:rsid w:val="00D069B3"/>
    <w:rsid w:val="00D07C61"/>
    <w:rsid w:val="00D07F45"/>
    <w:rsid w:val="00D2027E"/>
    <w:rsid w:val="00D21AC2"/>
    <w:rsid w:val="00D24456"/>
    <w:rsid w:val="00D26214"/>
    <w:rsid w:val="00D3236D"/>
    <w:rsid w:val="00D36499"/>
    <w:rsid w:val="00D4030B"/>
    <w:rsid w:val="00D41C2F"/>
    <w:rsid w:val="00D45137"/>
    <w:rsid w:val="00D50D1F"/>
    <w:rsid w:val="00D5156F"/>
    <w:rsid w:val="00D55FA0"/>
    <w:rsid w:val="00D643FE"/>
    <w:rsid w:val="00D64FDA"/>
    <w:rsid w:val="00D6683E"/>
    <w:rsid w:val="00D70C33"/>
    <w:rsid w:val="00D72FF8"/>
    <w:rsid w:val="00D74098"/>
    <w:rsid w:val="00D768B8"/>
    <w:rsid w:val="00D81977"/>
    <w:rsid w:val="00D8212F"/>
    <w:rsid w:val="00D86537"/>
    <w:rsid w:val="00D90203"/>
    <w:rsid w:val="00D90724"/>
    <w:rsid w:val="00DA39B6"/>
    <w:rsid w:val="00DB01DC"/>
    <w:rsid w:val="00DC09C6"/>
    <w:rsid w:val="00DC6DCB"/>
    <w:rsid w:val="00DD393F"/>
    <w:rsid w:val="00DE3E4E"/>
    <w:rsid w:val="00DE3F35"/>
    <w:rsid w:val="00DE6227"/>
    <w:rsid w:val="00DF2598"/>
    <w:rsid w:val="00DF2641"/>
    <w:rsid w:val="00E01196"/>
    <w:rsid w:val="00E03745"/>
    <w:rsid w:val="00E046AF"/>
    <w:rsid w:val="00E05552"/>
    <w:rsid w:val="00E076A5"/>
    <w:rsid w:val="00E11E2D"/>
    <w:rsid w:val="00E215B0"/>
    <w:rsid w:val="00E23B08"/>
    <w:rsid w:val="00E250E5"/>
    <w:rsid w:val="00E31845"/>
    <w:rsid w:val="00E36989"/>
    <w:rsid w:val="00E37EB3"/>
    <w:rsid w:val="00E404E4"/>
    <w:rsid w:val="00E443BF"/>
    <w:rsid w:val="00E536CD"/>
    <w:rsid w:val="00E62ED2"/>
    <w:rsid w:val="00E62FE1"/>
    <w:rsid w:val="00E63347"/>
    <w:rsid w:val="00E63864"/>
    <w:rsid w:val="00E7333A"/>
    <w:rsid w:val="00E73452"/>
    <w:rsid w:val="00E81AB5"/>
    <w:rsid w:val="00E839DF"/>
    <w:rsid w:val="00E87E90"/>
    <w:rsid w:val="00E925E9"/>
    <w:rsid w:val="00EA5B4E"/>
    <w:rsid w:val="00EB21B5"/>
    <w:rsid w:val="00EB2857"/>
    <w:rsid w:val="00EB4139"/>
    <w:rsid w:val="00EB452E"/>
    <w:rsid w:val="00EC1513"/>
    <w:rsid w:val="00EC585F"/>
    <w:rsid w:val="00EC732E"/>
    <w:rsid w:val="00ED5F37"/>
    <w:rsid w:val="00ED6D56"/>
    <w:rsid w:val="00EE3353"/>
    <w:rsid w:val="00EE669C"/>
    <w:rsid w:val="00EF0792"/>
    <w:rsid w:val="00EF164B"/>
    <w:rsid w:val="00F00FE1"/>
    <w:rsid w:val="00F01A44"/>
    <w:rsid w:val="00F01F6E"/>
    <w:rsid w:val="00F03340"/>
    <w:rsid w:val="00F062C2"/>
    <w:rsid w:val="00F07702"/>
    <w:rsid w:val="00F17666"/>
    <w:rsid w:val="00F1789A"/>
    <w:rsid w:val="00F346C7"/>
    <w:rsid w:val="00F35FD3"/>
    <w:rsid w:val="00F42EEC"/>
    <w:rsid w:val="00F5401E"/>
    <w:rsid w:val="00F6103C"/>
    <w:rsid w:val="00F65AD9"/>
    <w:rsid w:val="00F7464B"/>
    <w:rsid w:val="00F7550B"/>
    <w:rsid w:val="00F80359"/>
    <w:rsid w:val="00F81A07"/>
    <w:rsid w:val="00F826C9"/>
    <w:rsid w:val="00F87B8F"/>
    <w:rsid w:val="00F95B64"/>
    <w:rsid w:val="00F97D28"/>
    <w:rsid w:val="00FA1A74"/>
    <w:rsid w:val="00FA3EF7"/>
    <w:rsid w:val="00FA455E"/>
    <w:rsid w:val="00FA65AA"/>
    <w:rsid w:val="00FB3646"/>
    <w:rsid w:val="00FB5A9B"/>
    <w:rsid w:val="00FC2907"/>
    <w:rsid w:val="00FC42C5"/>
    <w:rsid w:val="00FD592C"/>
    <w:rsid w:val="00FD7377"/>
    <w:rsid w:val="00FE358B"/>
    <w:rsid w:val="00FF1A6B"/>
    <w:rsid w:val="00FF23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AFD832A"/>
  <w15:docId w15:val="{9F735BDE-5A53-4E25-A06F-462BAC64F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70D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uiPriority w:val="34"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aliases w:val="sw tekst"/>
    <w:basedOn w:val="Normalny"/>
    <w:uiPriority w:val="34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  <w:style w:type="paragraph" w:styleId="Bezodstpw">
    <w:name w:val="No Spacing"/>
    <w:qFormat/>
    <w:rsid w:val="00E443BF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43B40-E9D1-42F6-8F98-0B2981ACC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11</Pages>
  <Words>6102</Words>
  <Characters>36617</Characters>
  <Application>Microsoft Office Word</Application>
  <DocSecurity>0</DocSecurity>
  <Lines>305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SIWZ</vt:lpstr>
    </vt:vector>
  </TitlesOfParts>
  <Company/>
  <LinksUpToDate>false</LinksUpToDate>
  <CharactersWithSpaces>42634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creator>10WSKzP</dc:creator>
  <cp:lastModifiedBy>10 wsk</cp:lastModifiedBy>
  <cp:revision>3</cp:revision>
  <cp:lastPrinted>2024-08-30T09:36:00Z</cp:lastPrinted>
  <dcterms:created xsi:type="dcterms:W3CDTF">2024-09-13T08:40:00Z</dcterms:created>
  <dcterms:modified xsi:type="dcterms:W3CDTF">2024-09-13T09:23:00Z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