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1C92" w:rsidRPr="008C2567" w:rsidRDefault="00791C92" w:rsidP="00791C92">
      <w:pPr>
        <w:ind w:left="5664" w:firstLine="708"/>
        <w:rPr>
          <w:rFonts w:ascii="Arial" w:hAnsi="Arial" w:cs="Arial"/>
          <w:sz w:val="22"/>
        </w:rPr>
      </w:pPr>
      <w:r w:rsidRPr="008C2567">
        <w:rPr>
          <w:rFonts w:ascii="Arial" w:hAnsi="Arial" w:cs="Arial"/>
          <w:sz w:val="18"/>
        </w:rPr>
        <w:t xml:space="preserve">                     </w:t>
      </w:r>
      <w:r w:rsidR="008C2567" w:rsidRPr="008C2567">
        <w:rPr>
          <w:rFonts w:ascii="Arial" w:hAnsi="Arial" w:cs="Arial"/>
          <w:sz w:val="22"/>
        </w:rPr>
        <w:t>Załącznik nr 1 do S</w:t>
      </w:r>
      <w:r w:rsidRPr="008C2567">
        <w:rPr>
          <w:rFonts w:ascii="Arial" w:hAnsi="Arial" w:cs="Arial"/>
          <w:sz w:val="22"/>
        </w:rPr>
        <w:t>WZ</w:t>
      </w:r>
    </w:p>
    <w:p w:rsidR="00791C92" w:rsidRPr="008C2567" w:rsidRDefault="00791C92" w:rsidP="00791C92">
      <w:pPr>
        <w:rPr>
          <w:rFonts w:ascii="Arial" w:hAnsi="Arial" w:cs="Arial"/>
          <w:sz w:val="22"/>
        </w:rPr>
      </w:pPr>
    </w:p>
    <w:p w:rsidR="00791C92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</w:p>
    <w:p w:rsidR="006349FF" w:rsidRDefault="006349FF" w:rsidP="006349FF">
      <w:pPr>
        <w:pStyle w:val="Nagwek5"/>
        <w:tabs>
          <w:tab w:val="left" w:pos="708"/>
        </w:tabs>
        <w:ind w:left="0"/>
        <w:rPr>
          <w:i w:val="0"/>
          <w:sz w:val="26"/>
          <w:szCs w:val="26"/>
        </w:rPr>
      </w:pPr>
    </w:p>
    <w:p w:rsidR="00791C92" w:rsidRPr="008C2567" w:rsidRDefault="00791C92" w:rsidP="00791C92">
      <w:pPr>
        <w:jc w:val="center"/>
        <w:rPr>
          <w:rFonts w:ascii="Arial" w:hAnsi="Arial" w:cs="Arial"/>
          <w:i/>
          <w:sz w:val="22"/>
          <w:u w:val="single"/>
        </w:rPr>
      </w:pPr>
      <w:r w:rsidRPr="008C2567">
        <w:rPr>
          <w:rFonts w:ascii="Arial" w:hAnsi="Arial" w:cs="Arial"/>
          <w:i/>
          <w:sz w:val="22"/>
          <w:u w:val="single"/>
        </w:rPr>
        <w:t>WZÓR</w:t>
      </w:r>
    </w:p>
    <w:p w:rsidR="00791C92" w:rsidRPr="008C2567" w:rsidRDefault="00791C92" w:rsidP="00791C92">
      <w:pPr>
        <w:keepNext/>
        <w:spacing w:line="360" w:lineRule="auto"/>
        <w:jc w:val="center"/>
        <w:outlineLvl w:val="1"/>
        <w:rPr>
          <w:rFonts w:ascii="Arial" w:hAnsi="Arial" w:cs="Arial"/>
          <w:b/>
          <w:sz w:val="28"/>
        </w:rPr>
      </w:pPr>
      <w:r w:rsidRPr="008C2567">
        <w:rPr>
          <w:rFonts w:ascii="Arial" w:hAnsi="Arial" w:cs="Arial"/>
          <w:sz w:val="28"/>
        </w:rPr>
        <w:t xml:space="preserve"> </w:t>
      </w:r>
      <w:r w:rsidRPr="008C2567">
        <w:rPr>
          <w:rFonts w:ascii="Arial" w:hAnsi="Arial" w:cs="Arial"/>
          <w:b/>
          <w:sz w:val="28"/>
        </w:rPr>
        <w:t>FORMULARZ OFERTOWY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  <w:vertAlign w:val="superscript"/>
        </w:rPr>
      </w:pPr>
    </w:p>
    <w:p w:rsidR="00791C92" w:rsidRPr="001A7118" w:rsidRDefault="001A711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  <w:vertAlign w:val="superscript"/>
        </w:rPr>
        <w:t>1</w:t>
      </w:r>
      <w:r w:rsidR="00791C92" w:rsidRPr="001A7118">
        <w:rPr>
          <w:rFonts w:ascii="Arial" w:hAnsi="Arial" w:cs="Arial"/>
          <w:sz w:val="22"/>
          <w:szCs w:val="22"/>
        </w:rPr>
        <w:t>NAZWA WYKONAWCY (-ów):..........................................................................................................</w:t>
      </w:r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ADRES WYKONAWCY (-ów): ..........................................................................................................</w:t>
      </w:r>
    </w:p>
    <w:p w:rsidR="0049123E" w:rsidRPr="001A7118" w:rsidRDefault="0049123E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Województwo                        ……………………………………………………………………………….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 xml:space="preserve">NR TELEFONU: ..................................................... </w:t>
      </w:r>
    </w:p>
    <w:p w:rsidR="00791C92" w:rsidRPr="001A7118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EMA</w:t>
      </w:r>
      <w:r w:rsidR="00707D69">
        <w:rPr>
          <w:rFonts w:ascii="Arial" w:hAnsi="Arial" w:cs="Arial"/>
          <w:sz w:val="22"/>
          <w:szCs w:val="22"/>
        </w:rPr>
        <w:t>I</w:t>
      </w:r>
      <w:r w:rsidRPr="001A7118">
        <w:rPr>
          <w:rFonts w:ascii="Arial" w:hAnsi="Arial" w:cs="Arial"/>
          <w:sz w:val="22"/>
          <w:szCs w:val="22"/>
        </w:rPr>
        <w:t>L: .....................................................</w:t>
      </w:r>
      <w:bookmarkStart w:id="0" w:name="_GoBack"/>
      <w:bookmarkEnd w:id="0"/>
    </w:p>
    <w:p w:rsidR="00791C92" w:rsidRDefault="00791C92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line="360" w:lineRule="auto"/>
        <w:rPr>
          <w:rFonts w:ascii="Arial" w:hAnsi="Arial" w:cs="Arial"/>
          <w:sz w:val="22"/>
          <w:szCs w:val="22"/>
        </w:rPr>
      </w:pPr>
      <w:r w:rsidRPr="001A7118">
        <w:rPr>
          <w:rFonts w:ascii="Arial" w:hAnsi="Arial" w:cs="Arial"/>
          <w:sz w:val="22"/>
          <w:szCs w:val="22"/>
        </w:rPr>
        <w:t>NIP:   .......................................................... REGON: ........................................................................</w:t>
      </w:r>
    </w:p>
    <w:p w:rsidR="001E6CE8" w:rsidRPr="0049123E" w:rsidRDefault="001E6CE8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b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 xml:space="preserve">Wykonawca </w:t>
      </w:r>
      <w:r w:rsidR="00216996">
        <w:rPr>
          <w:rFonts w:ascii="Arial" w:hAnsi="Arial" w:cs="Arial"/>
          <w:sz w:val="22"/>
          <w:szCs w:val="22"/>
        </w:rPr>
        <w:t xml:space="preserve">oświadcza, że </w:t>
      </w:r>
      <w:r w:rsidRPr="001E6CE8">
        <w:rPr>
          <w:rFonts w:ascii="Arial" w:hAnsi="Arial" w:cs="Arial"/>
          <w:sz w:val="22"/>
          <w:szCs w:val="22"/>
        </w:rPr>
        <w:t xml:space="preserve">jest </w:t>
      </w:r>
      <w:r w:rsidRPr="0049123E">
        <w:rPr>
          <w:rFonts w:ascii="Arial" w:hAnsi="Arial" w:cs="Arial"/>
          <w:b/>
          <w:sz w:val="22"/>
          <w:szCs w:val="22"/>
        </w:rPr>
        <w:t>mikroprzedsiębiorstwem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D00219">
        <w:rPr>
          <w:rFonts w:ascii="Arial" w:hAnsi="Arial" w:cs="Arial"/>
          <w:b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małym</w:t>
      </w:r>
      <w:r w:rsidR="00216996">
        <w:rPr>
          <w:rFonts w:ascii="Arial" w:hAnsi="Arial" w:cs="Arial"/>
          <w:b/>
          <w:sz w:val="22"/>
          <w:szCs w:val="22"/>
        </w:rPr>
        <w:t xml:space="preserve"> przedsiębiorstwem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Pr="001E6CE8">
        <w:rPr>
          <w:rFonts w:ascii="Arial" w:hAnsi="Arial" w:cs="Arial"/>
          <w:sz w:val="22"/>
          <w:szCs w:val="22"/>
        </w:rPr>
        <w:t xml:space="preserve"> </w:t>
      </w:r>
      <w:r w:rsidRPr="0049123E">
        <w:rPr>
          <w:rFonts w:ascii="Arial" w:hAnsi="Arial" w:cs="Arial"/>
          <w:b/>
          <w:sz w:val="22"/>
          <w:szCs w:val="22"/>
        </w:rPr>
        <w:t>średnim przedsiębiorstwem</w:t>
      </w:r>
      <w:r w:rsidR="0049123E">
        <w:rPr>
          <w:rFonts w:ascii="Arial" w:hAnsi="Arial" w:cs="Arial"/>
          <w:sz w:val="22"/>
          <w:szCs w:val="22"/>
        </w:rPr>
        <w:t xml:space="preserve"> </w:t>
      </w:r>
      <w:r w:rsidR="00D00219" w:rsidRPr="00D00219">
        <w:rPr>
          <w:rFonts w:ascii="Arial" w:hAnsi="Arial" w:cs="Arial"/>
          <w:b/>
          <w:sz w:val="22"/>
          <w:szCs w:val="22"/>
        </w:rPr>
        <w:t>/</w:t>
      </w:r>
      <w:r w:rsidR="0049123E" w:rsidRPr="00D00219">
        <w:rPr>
          <w:rFonts w:ascii="Arial" w:hAnsi="Arial" w:cs="Arial"/>
          <w:b/>
          <w:sz w:val="22"/>
          <w:szCs w:val="22"/>
        </w:rPr>
        <w:t xml:space="preserve"> </w:t>
      </w:r>
      <w:r w:rsidR="0049123E" w:rsidRPr="0049123E">
        <w:rPr>
          <w:rFonts w:ascii="Arial" w:hAnsi="Arial" w:cs="Arial"/>
          <w:b/>
          <w:sz w:val="22"/>
          <w:szCs w:val="22"/>
        </w:rPr>
        <w:t>dużym przedsiębiorstwem</w:t>
      </w:r>
      <w:r w:rsidR="000C3B3D">
        <w:rPr>
          <w:rFonts w:ascii="Arial" w:hAnsi="Arial" w:cs="Arial"/>
          <w:b/>
          <w:sz w:val="22"/>
          <w:szCs w:val="22"/>
        </w:rPr>
        <w:t xml:space="preserve"> </w:t>
      </w:r>
      <w:r w:rsidR="000C3B3D" w:rsidRPr="000C3B3D">
        <w:rPr>
          <w:rFonts w:ascii="Arial" w:hAnsi="Arial" w:cs="Arial"/>
          <w:b/>
          <w:sz w:val="22"/>
          <w:szCs w:val="22"/>
        </w:rPr>
        <w:t xml:space="preserve">/ prowadzi jednoosobową działalność gospodarczą </w:t>
      </w:r>
      <w:r w:rsidRPr="0049123E">
        <w:rPr>
          <w:rFonts w:ascii="Arial" w:hAnsi="Arial" w:cs="Arial"/>
          <w:b/>
          <w:sz w:val="22"/>
          <w:szCs w:val="22"/>
        </w:rPr>
        <w:t>***: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i/>
          <w:sz w:val="22"/>
          <w:szCs w:val="22"/>
          <w:u w:val="single"/>
        </w:rPr>
      </w:pPr>
      <w:r w:rsidRPr="001E6CE8">
        <w:rPr>
          <w:rFonts w:ascii="Arial" w:hAnsi="Arial" w:cs="Arial"/>
          <w:sz w:val="22"/>
          <w:szCs w:val="22"/>
        </w:rPr>
        <w:t xml:space="preserve">                                                 </w:t>
      </w:r>
      <w:r w:rsidRPr="001E6CE8">
        <w:rPr>
          <w:rFonts w:ascii="Arial" w:hAnsi="Arial" w:cs="Arial"/>
          <w:i/>
          <w:sz w:val="22"/>
          <w:szCs w:val="22"/>
          <w:u w:val="single"/>
        </w:rPr>
        <w:t>(niepotrzebne skreślić).</w:t>
      </w:r>
    </w:p>
    <w:p w:rsidR="00CA7849" w:rsidRDefault="00CA7849" w:rsidP="00A0689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A7118" w:rsidRPr="001A7118" w:rsidRDefault="001A7118" w:rsidP="001E6CE8">
      <w:pPr>
        <w:pStyle w:val="Tekstprzypisudolnego"/>
        <w:jc w:val="both"/>
        <w:rPr>
          <w:rFonts w:ascii="Arial" w:hAnsi="Arial" w:cs="Arial"/>
          <w:i/>
          <w:sz w:val="18"/>
        </w:rPr>
      </w:pPr>
      <w:r w:rsidRPr="001A7118">
        <w:rPr>
          <w:rStyle w:val="Odwoanieprzypisudolnego"/>
          <w:rFonts w:ascii="Arial" w:hAnsi="Arial" w:cs="Arial"/>
          <w:i/>
          <w:sz w:val="18"/>
        </w:rPr>
        <w:footnoteRef/>
      </w:r>
      <w:r w:rsidRPr="001A7118">
        <w:rPr>
          <w:rFonts w:ascii="Arial" w:hAnsi="Arial" w:cs="Arial"/>
          <w:i/>
          <w:sz w:val="18"/>
        </w:rPr>
        <w:t>w przypadku składania oferty przez podmioty występujące wspólnie, należy podać nazwy (firmy) i adresy wszystkich podmiotów składających wspólną ofertę.</w:t>
      </w:r>
    </w:p>
    <w:p w:rsidR="001F6518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</w:p>
    <w:p w:rsidR="001F6518" w:rsidRPr="00993467" w:rsidRDefault="001F6518" w:rsidP="001F6518">
      <w:pPr>
        <w:spacing w:before="60" w:after="60"/>
        <w:jc w:val="both"/>
        <w:rPr>
          <w:rFonts w:ascii="Arial" w:hAnsi="Arial" w:cs="Arial"/>
          <w:sz w:val="22"/>
          <w:szCs w:val="22"/>
        </w:rPr>
      </w:pPr>
      <w:r w:rsidRPr="00993467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993467">
        <w:rPr>
          <w:rFonts w:ascii="Arial" w:hAnsi="Arial" w:cs="Arial"/>
          <w:b/>
          <w:sz w:val="22"/>
          <w:szCs w:val="22"/>
        </w:rPr>
        <w:t xml:space="preserve">nie będzie / będzie* </w:t>
      </w:r>
      <w:r w:rsidRPr="00993467">
        <w:rPr>
          <w:rFonts w:ascii="Arial" w:hAnsi="Arial" w:cs="Arial"/>
          <w:i/>
          <w:sz w:val="22"/>
          <w:szCs w:val="22"/>
        </w:rPr>
        <w:t>(niepotrzebne skreślić)</w:t>
      </w:r>
      <w:r w:rsidRPr="00993467">
        <w:rPr>
          <w:rFonts w:ascii="Arial" w:hAnsi="Arial" w:cs="Arial"/>
          <w:sz w:val="22"/>
          <w:szCs w:val="22"/>
        </w:rPr>
        <w:t xml:space="preserve"> prowadził do powstania u Zamawiającego obowiązku podatkowego zgodnie z ustawą z dnia 11 marca 2004 r. o podatku od towarów i usług.</w:t>
      </w:r>
    </w:p>
    <w:p w:rsidR="001F6518" w:rsidRDefault="001F6518" w:rsidP="001F6518">
      <w:pPr>
        <w:widowControl w:val="0"/>
        <w:suppressAutoHyphens/>
        <w:jc w:val="both"/>
        <w:rPr>
          <w:rFonts w:ascii="Arial" w:hAnsi="Arial" w:cs="Arial"/>
          <w:b/>
          <w:i/>
          <w:sz w:val="18"/>
          <w:szCs w:val="18"/>
          <w:lang w:eastAsia="x-none"/>
        </w:rPr>
      </w:pPr>
      <w:r w:rsidRPr="000C7D4A">
        <w:rPr>
          <w:rFonts w:ascii="Arial" w:hAnsi="Arial" w:cs="Arial"/>
          <w:b/>
          <w:i/>
          <w:sz w:val="18"/>
          <w:szCs w:val="18"/>
          <w:lang w:val="x-none" w:eastAsia="x-none"/>
        </w:rPr>
        <w:t xml:space="preserve">UWAGA: powstanie u Zamawiającego obowiązku podatkowego 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nastąpi przede wszystkim w przypadkach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wewnątrzwspólnotowego nabycia towarów (art. 17 ust. 1 pkt 3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 xml:space="preserve"> oraz 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dostawy towarów i świadczenia usług realizowanego przez podmioty nie posiadające w Polsce siedziby działalności gospodarczej lub stałego miejsca prowadzenia działalności gospodarczej (art. 17 ust. 1 pkt 4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i</w:t>
      </w:r>
      <w:r>
        <w:rPr>
          <w:rFonts w:ascii="Arial" w:hAnsi="Arial" w:cs="Arial"/>
          <w:b/>
          <w:i/>
          <w:sz w:val="18"/>
          <w:szCs w:val="18"/>
          <w:lang w:eastAsia="x-none"/>
        </w:rPr>
        <w:t> 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5 </w:t>
      </w:r>
      <w:r>
        <w:rPr>
          <w:rFonts w:ascii="Arial" w:hAnsi="Arial" w:cs="Arial"/>
          <w:b/>
          <w:i/>
          <w:sz w:val="18"/>
          <w:szCs w:val="18"/>
          <w:lang w:eastAsia="x-none"/>
        </w:rPr>
        <w:t>u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>staw</w:t>
      </w:r>
      <w:r>
        <w:rPr>
          <w:rFonts w:ascii="Arial" w:hAnsi="Arial" w:cs="Arial"/>
          <w:b/>
          <w:i/>
          <w:sz w:val="18"/>
          <w:szCs w:val="18"/>
          <w:lang w:eastAsia="x-none"/>
        </w:rPr>
        <w:t>y</w:t>
      </w:r>
      <w:r w:rsidRPr="000D477E">
        <w:rPr>
          <w:rFonts w:ascii="Arial" w:hAnsi="Arial" w:cs="Arial"/>
          <w:b/>
          <w:i/>
          <w:sz w:val="18"/>
          <w:szCs w:val="18"/>
          <w:lang w:eastAsia="x-none"/>
        </w:rPr>
        <w:t xml:space="preserve"> o podatku od towarów i usług)</w:t>
      </w:r>
      <w:r>
        <w:rPr>
          <w:rFonts w:ascii="Arial" w:hAnsi="Arial" w:cs="Arial"/>
          <w:b/>
          <w:i/>
          <w:sz w:val="18"/>
          <w:szCs w:val="18"/>
          <w:lang w:eastAsia="x-none"/>
        </w:rPr>
        <w:t>.</w:t>
      </w:r>
    </w:p>
    <w:p w:rsidR="00791C92" w:rsidRDefault="00791C92" w:rsidP="00791C92">
      <w:pPr>
        <w:pStyle w:val="Akapitzlist"/>
        <w:spacing w:after="0" w:line="240" w:lineRule="auto"/>
        <w:ind w:left="0"/>
        <w:jc w:val="both"/>
        <w:rPr>
          <w:rFonts w:ascii="Arial" w:hAnsi="Arial" w:cs="Arial"/>
          <w:color w:val="FF0000"/>
        </w:rPr>
      </w:pPr>
    </w:p>
    <w:p w:rsidR="00C23857" w:rsidRPr="0002672A" w:rsidRDefault="00791C92" w:rsidP="00216996">
      <w:pPr>
        <w:pStyle w:val="Nagwek2"/>
        <w:jc w:val="both"/>
        <w:rPr>
          <w:rFonts w:cs="Arial"/>
          <w:bCs/>
          <w:sz w:val="22"/>
          <w:szCs w:val="22"/>
        </w:rPr>
      </w:pPr>
      <w:r w:rsidRPr="00216996">
        <w:rPr>
          <w:rFonts w:cs="Arial"/>
          <w:b w:val="0"/>
          <w:sz w:val="22"/>
          <w:szCs w:val="22"/>
        </w:rPr>
        <w:t xml:space="preserve">Nawiązując do ogłoszenia w postępowaniu prowadzonym w trybie </w:t>
      </w:r>
      <w:r w:rsidR="00216996" w:rsidRPr="00216996">
        <w:rPr>
          <w:rFonts w:cs="Arial"/>
          <w:b w:val="0"/>
          <w:bCs/>
          <w:sz w:val="22"/>
          <w:szCs w:val="22"/>
        </w:rPr>
        <w:t>podstawowym bez negocjacji</w:t>
      </w:r>
      <w:r w:rsidR="00216996" w:rsidRPr="00216996">
        <w:rPr>
          <w:rFonts w:cs="Arial"/>
          <w:b w:val="0"/>
          <w:sz w:val="22"/>
          <w:szCs w:val="22"/>
        </w:rPr>
        <w:t xml:space="preserve">, o którym mowa w art. 275 pkt 1) ustawy PZP  </w:t>
      </w:r>
      <w:r w:rsidRPr="00216996">
        <w:rPr>
          <w:rFonts w:cs="Arial"/>
          <w:bCs/>
          <w:sz w:val="22"/>
          <w:szCs w:val="22"/>
        </w:rPr>
        <w:t xml:space="preserve">na </w:t>
      </w:r>
      <w:r w:rsidR="00F8439F" w:rsidRPr="00F8439F">
        <w:rPr>
          <w:rFonts w:cs="Arial"/>
          <w:bCs/>
          <w:sz w:val="22"/>
          <w:szCs w:val="22"/>
        </w:rPr>
        <w:t xml:space="preserve">sukcesywną dostawę okładek do dyplomów i świadectw  do budynku Collegium Minus UAM </w:t>
      </w:r>
      <w:r w:rsidR="00216996">
        <w:rPr>
          <w:rFonts w:cs="Arial"/>
          <w:bCs/>
          <w:sz w:val="22"/>
          <w:szCs w:val="22"/>
        </w:rPr>
        <w:t xml:space="preserve"> </w:t>
      </w:r>
      <w:r w:rsidRPr="00216996">
        <w:rPr>
          <w:rFonts w:cs="Arial"/>
          <w:b w:val="0"/>
          <w:sz w:val="22"/>
          <w:szCs w:val="22"/>
        </w:rPr>
        <w:t>zgodni</w:t>
      </w:r>
      <w:r w:rsidR="00216996" w:rsidRPr="00216996">
        <w:rPr>
          <w:rFonts w:cs="Arial"/>
          <w:b w:val="0"/>
          <w:sz w:val="22"/>
          <w:szCs w:val="22"/>
        </w:rPr>
        <w:t>e z wymaganiami określonymi w S</w:t>
      </w:r>
      <w:r w:rsidRPr="00216996">
        <w:rPr>
          <w:rFonts w:cs="Arial"/>
          <w:b w:val="0"/>
          <w:sz w:val="22"/>
          <w:szCs w:val="22"/>
        </w:rPr>
        <w:t>WZ oświadczamy, iż</w:t>
      </w:r>
      <w:r w:rsidR="00C23857">
        <w:rPr>
          <w:rFonts w:cs="Arial"/>
          <w:b w:val="0"/>
          <w:sz w:val="22"/>
          <w:szCs w:val="22"/>
        </w:rPr>
        <w:t>:</w:t>
      </w:r>
    </w:p>
    <w:p w:rsidR="00C23857" w:rsidRPr="00C23857" w:rsidRDefault="00C23857" w:rsidP="00C23857"/>
    <w:p w:rsidR="00CF0C38" w:rsidRDefault="00C23857" w:rsidP="001F6518">
      <w:pPr>
        <w:pStyle w:val="Nagwek2"/>
        <w:numPr>
          <w:ilvl w:val="0"/>
          <w:numId w:val="53"/>
        </w:numPr>
        <w:jc w:val="both"/>
        <w:rPr>
          <w:sz w:val="22"/>
          <w:szCs w:val="22"/>
        </w:rPr>
      </w:pPr>
      <w:r>
        <w:rPr>
          <w:rFonts w:cs="Arial"/>
          <w:b w:val="0"/>
          <w:sz w:val="22"/>
          <w:szCs w:val="22"/>
        </w:rPr>
        <w:t>O</w:t>
      </w:r>
      <w:r w:rsidR="00791C92" w:rsidRPr="00216996">
        <w:rPr>
          <w:rFonts w:cs="Arial"/>
          <w:b w:val="0"/>
          <w:sz w:val="22"/>
          <w:szCs w:val="22"/>
        </w:rPr>
        <w:t xml:space="preserve">ferujemy wykonanie przedmiotu zamówienia </w:t>
      </w:r>
      <w:r w:rsidR="00791C92" w:rsidRPr="00216996">
        <w:rPr>
          <w:rFonts w:cs="Arial"/>
          <w:b w:val="0"/>
          <w:bCs/>
          <w:sz w:val="22"/>
          <w:szCs w:val="22"/>
        </w:rPr>
        <w:t>za cenę</w:t>
      </w:r>
      <w:r w:rsidR="00791C92" w:rsidRPr="00216996">
        <w:rPr>
          <w:rFonts w:cs="Arial"/>
          <w:b w:val="0"/>
          <w:sz w:val="22"/>
          <w:szCs w:val="22"/>
        </w:rPr>
        <w:t>:</w:t>
      </w:r>
    </w:p>
    <w:p w:rsidR="001F6518" w:rsidRDefault="001F6518" w:rsidP="001F6518"/>
    <w:p w:rsidR="001F6518" w:rsidRPr="001F6518" w:rsidRDefault="001F6518" w:rsidP="001F6518"/>
    <w:p w:rsidR="001F6518" w:rsidRPr="002F1657" w:rsidRDefault="001F6518" w:rsidP="001F6518">
      <w:pPr>
        <w:spacing w:line="360" w:lineRule="auto"/>
        <w:ind w:right="-1"/>
        <w:jc w:val="both"/>
        <w:rPr>
          <w:rFonts w:ascii="Arial" w:hAnsi="Arial" w:cs="Arial"/>
          <w:bCs/>
          <w:sz w:val="22"/>
          <w:szCs w:val="18"/>
        </w:rPr>
      </w:pPr>
      <w:r>
        <w:rPr>
          <w:rFonts w:ascii="Arial" w:hAnsi="Arial" w:cs="Arial"/>
          <w:b/>
          <w:bCs/>
          <w:sz w:val="22"/>
          <w:szCs w:val="18"/>
        </w:rPr>
        <w:t xml:space="preserve">  </w:t>
      </w:r>
      <w:r w:rsidRPr="002F1657">
        <w:rPr>
          <w:rFonts w:ascii="Arial" w:hAnsi="Arial" w:cs="Arial"/>
          <w:b/>
          <w:bCs/>
          <w:sz w:val="22"/>
          <w:szCs w:val="18"/>
        </w:rPr>
        <w:t>Razem  brutto</w:t>
      </w:r>
      <w:r w:rsidRPr="002F1657">
        <w:rPr>
          <w:rFonts w:ascii="Arial" w:hAnsi="Arial" w:cs="Arial"/>
          <w:bCs/>
          <w:sz w:val="22"/>
          <w:szCs w:val="18"/>
        </w:rPr>
        <w:t>:    .............................................. zł,</w:t>
      </w:r>
    </w:p>
    <w:p w:rsidR="001F6518" w:rsidRPr="002F1657" w:rsidRDefault="001F6518" w:rsidP="001F6518">
      <w:pPr>
        <w:spacing w:line="360" w:lineRule="auto"/>
        <w:ind w:left="284" w:right="-1" w:hanging="284"/>
        <w:jc w:val="both"/>
        <w:rPr>
          <w:rFonts w:ascii="Arial" w:hAnsi="Arial" w:cs="Arial"/>
          <w:bCs/>
          <w:sz w:val="22"/>
          <w:szCs w:val="18"/>
        </w:rPr>
      </w:pPr>
      <w:r w:rsidRPr="002F1657">
        <w:rPr>
          <w:rFonts w:ascii="Arial" w:hAnsi="Arial" w:cs="Arial"/>
          <w:bCs/>
          <w:sz w:val="22"/>
          <w:szCs w:val="18"/>
        </w:rPr>
        <w:t xml:space="preserve">  słownie...................................................................................................................................zł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b/>
          <w:sz w:val="22"/>
          <w:szCs w:val="18"/>
        </w:rPr>
        <w:t xml:space="preserve">  Razem netto</w:t>
      </w:r>
      <w:r w:rsidRPr="002F1657">
        <w:rPr>
          <w:rFonts w:ascii="Arial" w:hAnsi="Arial" w:cs="Arial"/>
          <w:sz w:val="22"/>
          <w:szCs w:val="18"/>
        </w:rPr>
        <w:t>: …………….……………………….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słownie: …………………………………………………………………………….………………. zł</w:t>
      </w:r>
    </w:p>
    <w:p w:rsidR="001F6518" w:rsidRPr="002F1657" w:rsidRDefault="001F6518" w:rsidP="001F6518">
      <w:pPr>
        <w:spacing w:line="360" w:lineRule="auto"/>
        <w:jc w:val="both"/>
        <w:rPr>
          <w:rFonts w:ascii="Arial" w:hAnsi="Arial" w:cs="Arial"/>
          <w:sz w:val="22"/>
          <w:szCs w:val="18"/>
        </w:rPr>
      </w:pPr>
      <w:r w:rsidRPr="002F1657">
        <w:rPr>
          <w:rFonts w:ascii="Arial" w:hAnsi="Arial" w:cs="Arial"/>
          <w:sz w:val="22"/>
          <w:szCs w:val="18"/>
        </w:rPr>
        <w:t xml:space="preserve">  stawka podatku VAT ………………….</w:t>
      </w: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:rsidR="000C3B3D" w:rsidRDefault="000C3B3D" w:rsidP="00791C92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- </w:t>
      </w:r>
      <w:r w:rsidR="00791C92" w:rsidRPr="001A7118">
        <w:rPr>
          <w:rFonts w:ascii="Arial" w:hAnsi="Arial" w:cs="Arial"/>
          <w:b/>
          <w:sz w:val="22"/>
          <w:szCs w:val="22"/>
        </w:rPr>
        <w:t xml:space="preserve">Termin </w:t>
      </w:r>
      <w:r w:rsidR="00F8439F">
        <w:rPr>
          <w:rFonts w:ascii="Arial" w:hAnsi="Arial" w:cs="Arial"/>
          <w:b/>
          <w:sz w:val="22"/>
          <w:szCs w:val="22"/>
        </w:rPr>
        <w:t>dostawy częściowej</w:t>
      </w:r>
      <w:r w:rsidR="00791C92" w:rsidRPr="001A7118">
        <w:rPr>
          <w:rFonts w:ascii="Arial" w:hAnsi="Arial" w:cs="Arial"/>
          <w:sz w:val="22"/>
          <w:szCs w:val="22"/>
        </w:rPr>
        <w:t xml:space="preserve">: </w:t>
      </w:r>
    </w:p>
    <w:p w:rsidR="0086048C" w:rsidRDefault="00F8439F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b/>
          <w:bCs/>
          <w:sz w:val="22"/>
          <w:lang w:eastAsia="ar-SA"/>
        </w:rPr>
      </w:pPr>
      <w:r>
        <w:rPr>
          <w:rFonts w:ascii="Arial" w:hAnsi="Arial" w:cs="Arial"/>
          <w:b/>
          <w:bCs/>
          <w:sz w:val="22"/>
          <w:lang w:eastAsia="ar-SA"/>
        </w:rPr>
        <w:t>do 14 dni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762D4A">
        <w:rPr>
          <w:rFonts w:ascii="Arial" w:hAnsi="Arial" w:cs="Arial"/>
          <w:b/>
          <w:bCs/>
          <w:sz w:val="22"/>
          <w:lang w:eastAsia="ar-SA"/>
        </w:rPr>
        <w:t>roboczych</w:t>
      </w:r>
      <w:r w:rsidR="000C3B3D">
        <w:rPr>
          <w:rFonts w:ascii="Arial" w:hAnsi="Arial" w:cs="Arial"/>
          <w:b/>
          <w:bCs/>
          <w:sz w:val="22"/>
          <w:lang w:eastAsia="ar-SA"/>
        </w:rPr>
        <w:t xml:space="preserve">/ </w:t>
      </w:r>
      <w:r>
        <w:rPr>
          <w:rFonts w:ascii="Arial" w:hAnsi="Arial" w:cs="Arial"/>
          <w:b/>
          <w:bCs/>
          <w:sz w:val="22"/>
          <w:lang w:eastAsia="ar-SA"/>
        </w:rPr>
        <w:t>do 21 dni</w:t>
      </w:r>
      <w:r w:rsidR="00762D4A">
        <w:rPr>
          <w:rFonts w:ascii="Arial" w:hAnsi="Arial" w:cs="Arial"/>
          <w:b/>
          <w:bCs/>
          <w:sz w:val="22"/>
          <w:lang w:eastAsia="ar-SA"/>
        </w:rPr>
        <w:t xml:space="preserve"> roboczych</w:t>
      </w:r>
      <w:r w:rsidR="008910EF">
        <w:rPr>
          <w:rFonts w:ascii="Arial" w:hAnsi="Arial" w:cs="Arial"/>
          <w:b/>
          <w:bCs/>
          <w:sz w:val="22"/>
          <w:lang w:eastAsia="ar-SA"/>
        </w:rPr>
        <w:t>*</w:t>
      </w:r>
      <w:r w:rsidR="0086048C" w:rsidRPr="00790036">
        <w:rPr>
          <w:rFonts w:ascii="Arial" w:hAnsi="Arial" w:cs="Arial"/>
          <w:b/>
          <w:bCs/>
          <w:sz w:val="22"/>
          <w:lang w:eastAsia="ar-SA"/>
        </w:rPr>
        <w:t xml:space="preserve"> </w:t>
      </w:r>
      <w:r w:rsidR="0086048C">
        <w:rPr>
          <w:rFonts w:ascii="Arial" w:hAnsi="Arial" w:cs="Arial"/>
          <w:b/>
          <w:bCs/>
          <w:sz w:val="22"/>
          <w:lang w:eastAsia="ar-SA"/>
        </w:rPr>
        <w:t xml:space="preserve">  </w:t>
      </w:r>
    </w:p>
    <w:p w:rsidR="00791C92" w:rsidRPr="001A7118" w:rsidRDefault="00791C92" w:rsidP="0086048C">
      <w:pPr>
        <w:tabs>
          <w:tab w:val="left" w:pos="9070"/>
        </w:tabs>
        <w:suppressAutoHyphens/>
        <w:ind w:right="-2"/>
        <w:jc w:val="center"/>
        <w:rPr>
          <w:rFonts w:ascii="Arial" w:hAnsi="Arial" w:cs="Arial"/>
          <w:i/>
          <w:sz w:val="18"/>
          <w:szCs w:val="22"/>
          <w:lang w:eastAsia="ar-SA"/>
        </w:rPr>
      </w:pPr>
      <w:r w:rsidRPr="001A7118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791C92" w:rsidRPr="00D00219" w:rsidRDefault="00791C92" w:rsidP="00791C92">
      <w:pPr>
        <w:suppressAutoHyphens/>
        <w:ind w:left="426"/>
        <w:jc w:val="both"/>
        <w:rPr>
          <w:rFonts w:ascii="Arial" w:hAnsi="Arial" w:cs="Arial"/>
          <w:color w:val="FF0000"/>
          <w:sz w:val="20"/>
          <w:szCs w:val="22"/>
          <w:lang w:eastAsia="zh-CN"/>
        </w:rPr>
      </w:pPr>
    </w:p>
    <w:p w:rsidR="00791C92" w:rsidRPr="001A7118" w:rsidRDefault="00791C92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A7118">
        <w:rPr>
          <w:rFonts w:ascii="Arial" w:hAnsi="Arial" w:cs="Arial"/>
          <w:i/>
          <w:sz w:val="18"/>
          <w:szCs w:val="22"/>
          <w:lang w:eastAsia="zh-CN"/>
        </w:rPr>
        <w:t>(W</w:t>
      </w:r>
      <w:r w:rsidRPr="001A7118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termin dostawy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 xml:space="preserve"> Zamawiający przyzna mu w ww. kryterium oceny ofert 0 punktów i uzna, że Wykonawca deklaruje termin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dostawy 21 dni</w:t>
      </w:r>
      <w:r w:rsidRPr="001A7118">
        <w:rPr>
          <w:rFonts w:ascii="Arial" w:eastAsia="MS Mincho" w:hAnsi="Arial" w:cs="Arial"/>
          <w:i/>
          <w:sz w:val="18"/>
          <w:szCs w:val="22"/>
          <w:lang w:eastAsia="ar-SA"/>
        </w:rPr>
        <w:t>)</w:t>
      </w:r>
      <w:r w:rsidRPr="001A7118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D00219" w:rsidRDefault="00D00219" w:rsidP="00791C92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791C92" w:rsidRPr="001A7118" w:rsidRDefault="00C23857" w:rsidP="00791C92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>
        <w:rPr>
          <w:rFonts w:ascii="Arial" w:hAnsi="Arial" w:cs="Arial"/>
          <w:iCs/>
          <w:sz w:val="20"/>
          <w:szCs w:val="20"/>
        </w:rPr>
        <w:lastRenderedPageBreak/>
        <w:t>Okres</w:t>
      </w:r>
      <w:r w:rsidR="00791C92" w:rsidRPr="001A7118">
        <w:rPr>
          <w:rFonts w:ascii="Arial" w:hAnsi="Arial" w:cs="Arial"/>
          <w:iCs/>
          <w:sz w:val="20"/>
          <w:szCs w:val="20"/>
        </w:rPr>
        <w:t xml:space="preserve"> </w:t>
      </w:r>
      <w:r w:rsidR="00216996">
        <w:rPr>
          <w:rFonts w:ascii="Arial" w:hAnsi="Arial" w:cs="Arial"/>
          <w:iCs/>
          <w:sz w:val="20"/>
          <w:szCs w:val="20"/>
        </w:rPr>
        <w:t>gwarancji</w:t>
      </w:r>
      <w:r>
        <w:rPr>
          <w:rFonts w:ascii="Arial" w:hAnsi="Arial" w:cs="Arial"/>
          <w:iCs/>
          <w:sz w:val="20"/>
          <w:szCs w:val="20"/>
        </w:rPr>
        <w:t xml:space="preserve"> </w:t>
      </w:r>
      <w:r w:rsidR="00791C92" w:rsidRPr="001A7118">
        <w:rPr>
          <w:rFonts w:ascii="Arial" w:hAnsi="Arial" w:cs="Arial"/>
          <w:iCs/>
          <w:sz w:val="20"/>
          <w:szCs w:val="20"/>
        </w:rPr>
        <w:t>stanowi jedno z kryteriów oceny ofert.</w:t>
      </w:r>
    </w:p>
    <w:p w:rsidR="00791C92" w:rsidRDefault="00791C92" w:rsidP="00791C92">
      <w:pPr>
        <w:spacing w:line="360" w:lineRule="auto"/>
        <w:ind w:right="-1"/>
        <w:rPr>
          <w:rFonts w:ascii="Arial" w:hAnsi="Arial" w:cs="Arial"/>
          <w:b/>
          <w:sz w:val="22"/>
          <w:szCs w:val="22"/>
        </w:rPr>
      </w:pPr>
    </w:p>
    <w:p w:rsidR="000C3B3D" w:rsidRPr="001E6E96" w:rsidRDefault="000C3B3D" w:rsidP="000C3B3D">
      <w:pPr>
        <w:tabs>
          <w:tab w:val="left" w:pos="0"/>
        </w:tabs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1E6E96">
        <w:rPr>
          <w:rFonts w:ascii="Arial" w:hAnsi="Arial" w:cs="Arial"/>
          <w:b/>
          <w:sz w:val="22"/>
          <w:szCs w:val="22"/>
        </w:rPr>
        <w:t xml:space="preserve">- Termin płatności faktury: </w:t>
      </w:r>
    </w:p>
    <w:p w:rsidR="000C3B3D" w:rsidRPr="001E6E96" w:rsidRDefault="000C3B3D" w:rsidP="000C3B3D">
      <w:pPr>
        <w:tabs>
          <w:tab w:val="left" w:pos="0"/>
        </w:tabs>
        <w:spacing w:line="360" w:lineRule="auto"/>
        <w:jc w:val="center"/>
        <w:rPr>
          <w:rFonts w:ascii="Arial" w:hAnsi="Arial" w:cs="Arial"/>
          <w:b/>
          <w:sz w:val="22"/>
          <w:szCs w:val="22"/>
          <w:lang w:eastAsia="ar-SA"/>
        </w:rPr>
      </w:pPr>
      <w:r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7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eastAsia="Calibri" w:hAnsi="Arial" w:cs="Arial"/>
          <w:sz w:val="22"/>
          <w:szCs w:val="22"/>
          <w:lang w:eastAsia="ar-SA"/>
        </w:rPr>
        <w:t xml:space="preserve"> 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 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14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</w:t>
      </w:r>
      <w:r w:rsidRPr="001E6E96">
        <w:rPr>
          <w:rFonts w:ascii="Arial" w:hAnsi="Arial" w:cs="Arial"/>
          <w:b/>
          <w:sz w:val="22"/>
          <w:szCs w:val="22"/>
          <w:lang w:eastAsia="ar-SA"/>
        </w:rPr>
        <w:t xml:space="preserve"> / </w:t>
      </w:r>
      <w:r>
        <w:rPr>
          <w:rFonts w:ascii="Arial" w:hAnsi="Arial" w:cs="Arial"/>
          <w:b/>
          <w:sz w:val="22"/>
          <w:szCs w:val="22"/>
          <w:lang w:eastAsia="ar-SA"/>
        </w:rPr>
        <w:t xml:space="preserve">do </w:t>
      </w:r>
      <w:r w:rsidR="00F8439F">
        <w:rPr>
          <w:rFonts w:ascii="Arial" w:eastAsia="Calibri" w:hAnsi="Arial" w:cs="Arial"/>
          <w:b/>
          <w:sz w:val="22"/>
          <w:szCs w:val="22"/>
          <w:lang w:eastAsia="ar-SA"/>
        </w:rPr>
        <w:t>21</w:t>
      </w:r>
      <w:r w:rsidRPr="001E6E96">
        <w:rPr>
          <w:rFonts w:ascii="Arial" w:eastAsia="Calibri" w:hAnsi="Arial" w:cs="Arial"/>
          <w:b/>
          <w:sz w:val="22"/>
          <w:szCs w:val="22"/>
          <w:lang w:eastAsia="ar-SA"/>
        </w:rPr>
        <w:t xml:space="preserve"> dni*</w:t>
      </w:r>
    </w:p>
    <w:p w:rsidR="000C3B3D" w:rsidRPr="001E6E96" w:rsidRDefault="000C3B3D" w:rsidP="000C3B3D">
      <w:pPr>
        <w:tabs>
          <w:tab w:val="left" w:pos="9070"/>
        </w:tabs>
        <w:suppressAutoHyphens/>
        <w:ind w:left="567" w:right="-2"/>
        <w:jc w:val="both"/>
        <w:rPr>
          <w:rFonts w:ascii="Arial" w:hAnsi="Arial" w:cs="Arial"/>
          <w:i/>
          <w:sz w:val="18"/>
          <w:szCs w:val="22"/>
          <w:lang w:eastAsia="ar-SA"/>
        </w:rPr>
      </w:pPr>
      <w:r w:rsidRPr="001E6E96">
        <w:rPr>
          <w:rFonts w:ascii="Arial" w:hAnsi="Arial" w:cs="Arial"/>
          <w:b/>
          <w:i/>
          <w:sz w:val="18"/>
          <w:szCs w:val="22"/>
          <w:lang w:eastAsia="ar-SA"/>
        </w:rPr>
        <w:t xml:space="preserve">                                                         </w:t>
      </w:r>
      <w:r w:rsidRPr="001E6E96">
        <w:rPr>
          <w:rFonts w:ascii="Arial" w:hAnsi="Arial" w:cs="Arial"/>
          <w:i/>
          <w:sz w:val="18"/>
          <w:szCs w:val="22"/>
          <w:lang w:eastAsia="ar-SA"/>
        </w:rPr>
        <w:t>(*niepotrzebne skreślić)</w:t>
      </w:r>
    </w:p>
    <w:p w:rsidR="000C3B3D" w:rsidRPr="00716A29" w:rsidRDefault="000C3B3D" w:rsidP="000C3B3D">
      <w:pPr>
        <w:suppressAutoHyphens/>
        <w:ind w:left="426"/>
        <w:jc w:val="both"/>
        <w:rPr>
          <w:rFonts w:ascii="Arial" w:hAnsi="Arial" w:cs="Arial"/>
          <w:i/>
          <w:color w:val="FF0000"/>
          <w:sz w:val="20"/>
          <w:szCs w:val="22"/>
          <w:lang w:eastAsia="zh-CN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/>
          <w:sz w:val="18"/>
          <w:szCs w:val="22"/>
          <w:lang w:eastAsia="zh-CN"/>
        </w:rPr>
        <w:t>(W</w:t>
      </w:r>
      <w:r w:rsidRPr="001E6E96">
        <w:rPr>
          <w:rFonts w:ascii="Arial" w:eastAsia="MS Mincho" w:hAnsi="Arial" w:cs="Arial"/>
          <w:sz w:val="18"/>
          <w:szCs w:val="22"/>
          <w:lang w:eastAsia="ar-SA"/>
        </w:rPr>
        <w:t xml:space="preserve"> 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przypadku gdy Wykonawca nie wskaże jaki oferuje termin płatności faktury Zamawiający przyzna mu w ww. kryterium oceny ofert 0 punktów i uzna, że Wykonawca deklaruje termin </w:t>
      </w:r>
      <w:r>
        <w:rPr>
          <w:rFonts w:ascii="Arial" w:eastAsia="MS Mincho" w:hAnsi="Arial" w:cs="Arial"/>
          <w:i/>
          <w:sz w:val="18"/>
          <w:szCs w:val="22"/>
          <w:lang w:eastAsia="ar-SA"/>
        </w:rPr>
        <w:t xml:space="preserve">do </w:t>
      </w:r>
      <w:r w:rsidR="00F8439F">
        <w:rPr>
          <w:rFonts w:ascii="Arial" w:eastAsia="MS Mincho" w:hAnsi="Arial" w:cs="Arial"/>
          <w:i/>
          <w:sz w:val="18"/>
          <w:szCs w:val="22"/>
          <w:lang w:eastAsia="ar-SA"/>
        </w:rPr>
        <w:t>7</w:t>
      </w:r>
      <w:r w:rsidRPr="001E6E96">
        <w:rPr>
          <w:rFonts w:ascii="Arial" w:eastAsia="MS Mincho" w:hAnsi="Arial" w:cs="Arial"/>
          <w:i/>
          <w:sz w:val="18"/>
          <w:szCs w:val="22"/>
          <w:lang w:eastAsia="ar-SA"/>
        </w:rPr>
        <w:t xml:space="preserve"> dni)</w:t>
      </w:r>
      <w:r w:rsidRPr="001E6E96">
        <w:rPr>
          <w:rFonts w:ascii="Arial" w:hAnsi="Arial" w:cs="Arial"/>
          <w:bCs/>
          <w:i/>
          <w:sz w:val="18"/>
          <w:szCs w:val="22"/>
          <w:lang w:eastAsia="zh-CN"/>
        </w:rPr>
        <w:t>.</w:t>
      </w:r>
    </w:p>
    <w:p w:rsidR="000C3B3D" w:rsidRDefault="000C3B3D" w:rsidP="000C3B3D">
      <w:pPr>
        <w:suppressAutoHyphens/>
        <w:jc w:val="both"/>
        <w:rPr>
          <w:rFonts w:ascii="Arial" w:hAnsi="Arial" w:cs="Arial"/>
          <w:iCs/>
          <w:sz w:val="20"/>
          <w:szCs w:val="20"/>
        </w:rPr>
      </w:pPr>
    </w:p>
    <w:p w:rsidR="000C3B3D" w:rsidRPr="001E6E96" w:rsidRDefault="000C3B3D" w:rsidP="000C3B3D">
      <w:pPr>
        <w:suppressAutoHyphens/>
        <w:jc w:val="both"/>
        <w:rPr>
          <w:rFonts w:ascii="Arial" w:hAnsi="Arial" w:cs="Arial"/>
          <w:bCs/>
          <w:i/>
          <w:sz w:val="18"/>
          <w:szCs w:val="22"/>
          <w:lang w:eastAsia="zh-CN"/>
        </w:rPr>
      </w:pPr>
      <w:r w:rsidRPr="001E6E96">
        <w:rPr>
          <w:rFonts w:ascii="Arial" w:hAnsi="Arial" w:cs="Arial"/>
          <w:iCs/>
          <w:sz w:val="20"/>
          <w:szCs w:val="20"/>
        </w:rPr>
        <w:t>Termin płatności faktury stanowi jedno z kryteriów oceny ofert.</w:t>
      </w:r>
    </w:p>
    <w:p w:rsidR="001F6518" w:rsidRDefault="001F6518" w:rsidP="001F6518">
      <w:pPr>
        <w:spacing w:line="360" w:lineRule="auto"/>
        <w:ind w:right="-1"/>
        <w:jc w:val="center"/>
        <w:rPr>
          <w:rFonts w:ascii="Arial" w:hAnsi="Arial" w:cs="Arial"/>
          <w:b/>
          <w:sz w:val="32"/>
          <w:szCs w:val="22"/>
          <w:u w:val="single"/>
        </w:rPr>
      </w:pPr>
    </w:p>
    <w:p w:rsidR="001F6518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pBdr>
          <w:bottom w:val="single" w:sz="4" w:space="1" w:color="auto"/>
        </w:pBd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3A31B0" w:rsidRDefault="001F6518" w:rsidP="001F6518">
      <w:pPr>
        <w:pStyle w:val="Tekstpodstawowy"/>
        <w:pBdr>
          <w:top w:val="single" w:sz="4" w:space="1" w:color="auto"/>
        </w:pBdr>
        <w:tabs>
          <w:tab w:val="left" w:pos="360"/>
        </w:tabs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hAnsi="Arial" w:cs="Arial"/>
          <w:sz w:val="16"/>
          <w:szCs w:val="16"/>
        </w:rPr>
        <w:t xml:space="preserve">*Wypełnić </w:t>
      </w:r>
      <w:r w:rsidRPr="00613256">
        <w:rPr>
          <w:rFonts w:ascii="Arial" w:hAnsi="Arial" w:cs="Arial"/>
          <w:sz w:val="16"/>
          <w:szCs w:val="16"/>
          <w:u w:val="single"/>
        </w:rPr>
        <w:t>TYLKO</w:t>
      </w:r>
      <w:r w:rsidRPr="00F06207">
        <w:rPr>
          <w:rFonts w:ascii="Arial" w:hAnsi="Arial" w:cs="Arial"/>
          <w:i/>
          <w:sz w:val="16"/>
          <w:szCs w:val="16"/>
        </w:rPr>
        <w:t>, gdy</w:t>
      </w:r>
      <w:r w:rsidRPr="000D477E">
        <w:rPr>
          <w:rFonts w:ascii="Arial" w:hAnsi="Arial" w:cs="Arial"/>
          <w:i/>
          <w:sz w:val="16"/>
          <w:szCs w:val="16"/>
        </w:rPr>
        <w:t xml:space="preserve"> wybór oferty Wykonawcy </w:t>
      </w:r>
      <w:r>
        <w:rPr>
          <w:rFonts w:ascii="Arial" w:hAnsi="Arial" w:cs="Arial"/>
          <w:i/>
          <w:sz w:val="16"/>
          <w:szCs w:val="16"/>
          <w:u w:val="single"/>
        </w:rPr>
        <w:t>BĘDZIE</w:t>
      </w:r>
      <w:r w:rsidRPr="000D477E">
        <w:rPr>
          <w:rFonts w:ascii="Arial" w:hAnsi="Arial" w:cs="Arial"/>
          <w:i/>
          <w:sz w:val="16"/>
          <w:szCs w:val="16"/>
        </w:rPr>
        <w:t xml:space="preserve"> prowadził do powstania</w:t>
      </w:r>
      <w:r w:rsidRPr="00F06207">
        <w:rPr>
          <w:rFonts w:ascii="Arial" w:hAnsi="Arial" w:cs="Arial"/>
          <w:i/>
          <w:sz w:val="16"/>
          <w:szCs w:val="16"/>
        </w:rPr>
        <w:t xml:space="preserve"> </w:t>
      </w:r>
      <w:r w:rsidRPr="000D477E">
        <w:rPr>
          <w:rFonts w:ascii="Arial" w:hAnsi="Arial" w:cs="Arial"/>
          <w:i/>
          <w:sz w:val="16"/>
          <w:szCs w:val="16"/>
        </w:rPr>
        <w:t>u Zamawiającego obowiązku podatkowego</w:t>
      </w:r>
      <w:r>
        <w:rPr>
          <w:rFonts w:ascii="Arial" w:hAnsi="Arial" w:cs="Arial"/>
          <w:i/>
          <w:sz w:val="16"/>
          <w:szCs w:val="16"/>
          <w:u w:val="single"/>
        </w:rPr>
        <w:t xml:space="preserve"> </w:t>
      </w:r>
      <w:r w:rsidRPr="003D4ADE">
        <w:rPr>
          <w:rFonts w:ascii="Arial" w:hAnsi="Arial" w:cs="Arial"/>
          <w:i/>
          <w:sz w:val="16"/>
          <w:szCs w:val="16"/>
        </w:rPr>
        <w:t>zgodnie z ustawą z dnia 11 marca 2004 r. o podatku od towarów i usług</w:t>
      </w:r>
    </w:p>
    <w:p w:rsidR="001F6518" w:rsidRPr="003A31B0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841F9E">
        <w:rPr>
          <w:rFonts w:ascii="Arial" w:hAnsi="Arial" w:cs="Arial"/>
          <w:i/>
          <w:sz w:val="16"/>
          <w:szCs w:val="16"/>
        </w:rPr>
        <w:t>Cena oferty - RAZEM NETTO …………… PLN</w:t>
      </w:r>
    </w:p>
    <w:p w:rsidR="001F6518" w:rsidRPr="003A429A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3A429A">
        <w:rPr>
          <w:rFonts w:ascii="Arial" w:hAnsi="Arial" w:cs="Arial"/>
          <w:i/>
          <w:sz w:val="16"/>
          <w:szCs w:val="16"/>
        </w:rPr>
        <w:t xml:space="preserve">W tym </w:t>
      </w:r>
      <w:r w:rsidRPr="003A429A">
        <w:rPr>
          <w:rFonts w:ascii="Arial" w:eastAsia="Calibri" w:hAnsi="Arial" w:cs="Arial"/>
          <w:i/>
          <w:sz w:val="16"/>
          <w:szCs w:val="16"/>
          <w:lang w:eastAsia="en-US"/>
        </w:rPr>
        <w:t>towary lub usługi</w:t>
      </w:r>
      <w:r w:rsidRPr="003A429A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podatkowego:</w:t>
      </w:r>
      <w:r>
        <w:rPr>
          <w:rFonts w:ascii="Arial" w:eastAsia="Calibri" w:hAnsi="Arial" w:cs="Arial"/>
          <w:i/>
          <w:sz w:val="16"/>
          <w:szCs w:val="16"/>
        </w:rPr>
        <w:t> </w:t>
      </w:r>
      <w:r w:rsidRPr="003A429A">
        <w:rPr>
          <w:rFonts w:ascii="Arial" w:hAnsi="Arial" w:cs="Arial"/>
          <w:i/>
          <w:sz w:val="16"/>
          <w:szCs w:val="16"/>
        </w:rPr>
        <w:t>RAZEM NETTO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3A429A">
        <w:rPr>
          <w:rFonts w:ascii="Arial" w:hAnsi="Arial" w:cs="Arial"/>
          <w:i/>
          <w:sz w:val="16"/>
          <w:szCs w:val="16"/>
        </w:rPr>
        <w:t>…………… PLN</w:t>
      </w:r>
    </w:p>
    <w:p w:rsidR="001F6518" w:rsidRPr="00985D97" w:rsidRDefault="001F6518" w:rsidP="001F6518">
      <w:pPr>
        <w:pStyle w:val="Tekstpodstawowy"/>
        <w:tabs>
          <w:tab w:val="left" w:pos="426"/>
        </w:tabs>
        <w:spacing w:line="276" w:lineRule="auto"/>
        <w:ind w:left="426"/>
        <w:rPr>
          <w:rFonts w:ascii="Arial" w:hAnsi="Arial" w:cs="Arial"/>
          <w:bCs w:val="0"/>
          <w:i/>
          <w:sz w:val="16"/>
          <w:szCs w:val="16"/>
        </w:rPr>
      </w:pPr>
      <w:r w:rsidRPr="00613256">
        <w:rPr>
          <w:rFonts w:ascii="Arial" w:eastAsia="Calibri" w:hAnsi="Arial" w:cs="Arial"/>
          <w:i/>
          <w:sz w:val="16"/>
          <w:szCs w:val="16"/>
        </w:rPr>
        <w:t>Według poniższego zestawienia</w:t>
      </w:r>
      <w:r w:rsidRPr="00985D97">
        <w:rPr>
          <w:rFonts w:ascii="Arial" w:hAnsi="Arial" w:cs="Arial"/>
          <w:i/>
          <w:sz w:val="16"/>
          <w:szCs w:val="16"/>
        </w:rPr>
        <w:t xml:space="preserve"> </w:t>
      </w:r>
      <w:r>
        <w:rPr>
          <w:rFonts w:ascii="Arial" w:hAnsi="Arial" w:cs="Arial"/>
          <w:i/>
          <w:sz w:val="16"/>
          <w:szCs w:val="16"/>
        </w:rPr>
        <w:t>– wykaz towarów i usług,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których dostawa lub świadczenie będzie prowadzić u Zamawiającego do powstania obowiązku podatkowego, wraz ze wskazaniem wartości (bez kwoty podatku VAT) towaru lub usługi objęt</w:t>
      </w:r>
      <w:r>
        <w:rPr>
          <w:rFonts w:ascii="Arial" w:eastAsia="Calibri" w:hAnsi="Arial" w:cs="Arial"/>
          <w:i/>
          <w:sz w:val="16"/>
          <w:szCs w:val="16"/>
        </w:rPr>
        <w:t>ych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 obowiązkiem podatkowym Zamawiającego oraz</w:t>
      </w:r>
      <w:r w:rsidRPr="00985D97">
        <w:rPr>
          <w:rFonts w:ascii="Arial" w:hAnsi="Arial" w:cs="Arial"/>
          <w:i/>
          <w:sz w:val="16"/>
          <w:szCs w:val="16"/>
        </w:rPr>
        <w:t xml:space="preserve"> ze </w:t>
      </w:r>
      <w:r w:rsidRPr="00985D97">
        <w:rPr>
          <w:rFonts w:ascii="Arial" w:eastAsia="Calibri" w:hAnsi="Arial" w:cs="Arial"/>
          <w:i/>
          <w:sz w:val="16"/>
          <w:szCs w:val="16"/>
        </w:rPr>
        <w:t xml:space="preserve">wskazaniem stawki podatku od towarów i usług, która zgodnie z wiedzą </w:t>
      </w:r>
      <w:r>
        <w:rPr>
          <w:rFonts w:ascii="Arial" w:eastAsia="Calibri" w:hAnsi="Arial" w:cs="Arial"/>
          <w:i/>
          <w:sz w:val="16"/>
          <w:szCs w:val="16"/>
        </w:rPr>
        <w:t>W</w:t>
      </w:r>
      <w:r w:rsidRPr="00985D97">
        <w:rPr>
          <w:rFonts w:ascii="Arial" w:eastAsia="Calibri" w:hAnsi="Arial" w:cs="Arial"/>
          <w:i/>
          <w:sz w:val="16"/>
          <w:szCs w:val="16"/>
        </w:rPr>
        <w:t>ykonawcy, będzie miała zastosowanie: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4"/>
        <w:gridCol w:w="2033"/>
        <w:gridCol w:w="545"/>
        <w:gridCol w:w="1682"/>
        <w:gridCol w:w="1398"/>
        <w:gridCol w:w="2366"/>
      </w:tblGrid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N</w:t>
            </w:r>
            <w:proofErr w:type="spellStart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azw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a</w:t>
            </w:r>
            <w:proofErr w:type="spellEnd"/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 xml:space="preserve"> (rodzaj) towaru lub usługi</w:t>
            </w: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Ilość</w:t>
            </w: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Wartość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jedn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ostkowa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bez 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kwoty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eastAsia="x-none"/>
              </w:rPr>
              <w:t>podatku VAT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F6518" w:rsidRPr="00F06207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Łączna </w:t>
            </w:r>
            <w:r w:rsidRPr="00613256">
              <w:rPr>
                <w:rFonts w:ascii="Arial" w:eastAsia="Calibri" w:hAnsi="Arial" w:cs="Arial"/>
                <w:sz w:val="16"/>
                <w:szCs w:val="16"/>
                <w:lang w:val="x-none" w:eastAsia="x-none"/>
              </w:rPr>
              <w:t>wartość bez kwoty podatku</w:t>
            </w: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 xml:space="preserve"> VAT</w:t>
            </w: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jc w:val="center"/>
              <w:rPr>
                <w:rFonts w:ascii="Arial" w:eastAsia="Calibri" w:hAnsi="Arial" w:cs="Arial"/>
                <w:sz w:val="16"/>
                <w:szCs w:val="16"/>
                <w:lang w:eastAsia="x-none"/>
              </w:rPr>
            </w:pPr>
            <w:r>
              <w:rPr>
                <w:rFonts w:ascii="Arial" w:eastAsia="Calibri" w:hAnsi="Arial" w:cs="Arial"/>
                <w:sz w:val="16"/>
                <w:szCs w:val="16"/>
                <w:lang w:eastAsia="x-none"/>
              </w:rPr>
              <w:t>Stawka podatku VAT, która zgodnie z wiedzą Wykonawcy, będzie miała zastosowanie</w:t>
            </w: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  <w:tr w:rsidR="001F6518" w:rsidRPr="00613256" w:rsidTr="00596992">
        <w:tc>
          <w:tcPr>
            <w:tcW w:w="47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  <w:r w:rsidRPr="00613256">
              <w:rPr>
                <w:rFonts w:ascii="Arial" w:eastAsia="Calibri" w:hAnsi="Arial" w:cs="Arial"/>
                <w:sz w:val="16"/>
                <w:szCs w:val="16"/>
                <w:lang w:eastAsia="en-US"/>
              </w:rPr>
              <w:t xml:space="preserve">RAZEM 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  <w:tc>
          <w:tcPr>
            <w:tcW w:w="2366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</w:tcPr>
          <w:p w:rsidR="001F6518" w:rsidRPr="00613256" w:rsidRDefault="001F6518" w:rsidP="00596992">
            <w:pPr>
              <w:widowControl w:val="0"/>
              <w:tabs>
                <w:tab w:val="left" w:pos="720"/>
              </w:tabs>
              <w:spacing w:line="360" w:lineRule="auto"/>
              <w:jc w:val="both"/>
              <w:rPr>
                <w:rFonts w:ascii="Arial" w:eastAsia="Calibri" w:hAnsi="Arial" w:cs="Arial"/>
                <w:sz w:val="16"/>
                <w:szCs w:val="16"/>
                <w:lang w:eastAsia="en-US"/>
              </w:rPr>
            </w:pPr>
          </w:p>
        </w:tc>
      </w:tr>
    </w:tbl>
    <w:p w:rsidR="001F6518" w:rsidRPr="00613256" w:rsidRDefault="001F6518" w:rsidP="001F6518">
      <w:pPr>
        <w:pBdr>
          <w:bottom w:val="single" w:sz="4" w:space="1" w:color="auto"/>
        </w:pBdr>
        <w:spacing w:line="276" w:lineRule="auto"/>
        <w:ind w:left="426"/>
        <w:jc w:val="both"/>
        <w:rPr>
          <w:rFonts w:ascii="Arial" w:hAnsi="Arial" w:cs="Arial"/>
          <w:i/>
          <w:sz w:val="16"/>
          <w:szCs w:val="16"/>
        </w:rPr>
      </w:pPr>
      <w:r w:rsidRPr="00613256">
        <w:rPr>
          <w:rFonts w:ascii="Arial" w:hAnsi="Arial" w:cs="Arial"/>
          <w:i/>
          <w:sz w:val="16"/>
          <w:szCs w:val="16"/>
        </w:rPr>
        <w:t xml:space="preserve">Zamawiający w celu oceny takiej oferty dolicza do przedstawionej w niej ceny podatek od towarów i usług, który miałby obowiązek </w:t>
      </w:r>
      <w:r>
        <w:rPr>
          <w:rFonts w:ascii="Arial" w:hAnsi="Arial" w:cs="Arial"/>
          <w:i/>
          <w:sz w:val="16"/>
          <w:szCs w:val="16"/>
        </w:rPr>
        <w:t>rozliczyć</w:t>
      </w:r>
      <w:r w:rsidRPr="00613256">
        <w:rPr>
          <w:rFonts w:ascii="Arial" w:hAnsi="Arial" w:cs="Arial"/>
          <w:i/>
          <w:sz w:val="16"/>
          <w:szCs w:val="16"/>
        </w:rPr>
        <w:t xml:space="preserve"> zgodnie z obowiązującymi przepisami. </w:t>
      </w:r>
    </w:p>
    <w:p w:rsidR="00791C92" w:rsidRDefault="00791C92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1F6518" w:rsidRPr="000D72E6" w:rsidRDefault="001F6518" w:rsidP="00791C92">
      <w:pPr>
        <w:spacing w:line="276" w:lineRule="auto"/>
        <w:jc w:val="both"/>
        <w:rPr>
          <w:rFonts w:ascii="Arial" w:hAnsi="Arial" w:cs="Arial"/>
          <w:i/>
          <w:sz w:val="20"/>
          <w:szCs w:val="22"/>
        </w:rPr>
      </w:pPr>
    </w:p>
    <w:p w:rsidR="00791C92" w:rsidRPr="001E6CE8" w:rsidRDefault="00791C92" w:rsidP="00791C92">
      <w:pPr>
        <w:pStyle w:val="Tekstpodstawowywcity3"/>
        <w:tabs>
          <w:tab w:val="left" w:pos="0"/>
        </w:tabs>
        <w:ind w:left="0"/>
        <w:jc w:val="both"/>
        <w:rPr>
          <w:rFonts w:ascii="Arial" w:hAnsi="Arial" w:cs="Arial"/>
          <w:i/>
          <w:sz w:val="22"/>
          <w:szCs w:val="22"/>
        </w:rPr>
      </w:pPr>
      <w:r w:rsidRPr="001E6CE8">
        <w:rPr>
          <w:rFonts w:ascii="Arial" w:hAnsi="Arial" w:cs="Arial"/>
          <w:i/>
          <w:sz w:val="22"/>
          <w:szCs w:val="22"/>
        </w:rPr>
        <w:t>Zamawiający posiada odpowiedni numer identyfikacyjny VAT UE.</w:t>
      </w:r>
    </w:p>
    <w:p w:rsidR="001E6CE8" w:rsidRPr="001E6CE8" w:rsidRDefault="00791C92" w:rsidP="001E6CE8">
      <w:pPr>
        <w:keepLine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2. </w:t>
      </w:r>
      <w:r w:rsidR="001E6CE8" w:rsidRPr="001E6CE8">
        <w:rPr>
          <w:rFonts w:ascii="Arial" w:hAnsi="Arial" w:cs="Arial"/>
          <w:sz w:val="22"/>
          <w:szCs w:val="22"/>
        </w:rPr>
        <w:t>Oświadczamy, że zapoznaliśmy się ze Specyfikacją Warunków Zamówienia oraz akceptujemy wszystkie warunki w niej zawarte.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3. Oświadczamy, że uzyskaliśmy wszelkie informacje niezbędne do prawidłowego przygotowania i złożenia niniejszej oferty.</w:t>
      </w:r>
    </w:p>
    <w:p w:rsidR="001E6CE8" w:rsidRPr="001E6CE8" w:rsidRDefault="001E6CE8" w:rsidP="001E6CE8">
      <w:pPr>
        <w:spacing w:before="60" w:after="60"/>
        <w:jc w:val="both"/>
        <w:rPr>
          <w:rFonts w:ascii="Arial" w:hAnsi="Arial" w:cs="Arial"/>
          <w:sz w:val="22"/>
        </w:rPr>
      </w:pPr>
      <w:r w:rsidRPr="001E6CE8">
        <w:rPr>
          <w:rFonts w:ascii="Arial" w:hAnsi="Arial" w:cs="Arial"/>
          <w:sz w:val="22"/>
          <w:szCs w:val="22"/>
        </w:rPr>
        <w:t xml:space="preserve">4. Oświadczamy, że </w:t>
      </w:r>
      <w:r w:rsidRPr="001E6CE8">
        <w:rPr>
          <w:rFonts w:ascii="Arial" w:hAnsi="Arial" w:cs="Arial"/>
          <w:sz w:val="22"/>
        </w:rPr>
        <w:t>uważamy się za związanych niniejszą ofertą na czas wskazany w SWZ.</w:t>
      </w:r>
    </w:p>
    <w:p w:rsidR="001E6CE8" w:rsidRPr="001E6CE8" w:rsidRDefault="001E6CE8" w:rsidP="001E6CE8">
      <w:pPr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1E6CE8">
        <w:rPr>
          <w:rFonts w:ascii="Arial" w:hAnsi="Arial" w:cs="Arial"/>
          <w:sz w:val="22"/>
          <w:szCs w:val="22"/>
        </w:rPr>
        <w:t>5. Oświadczamy, że zapoznaliśmy się z projektowanymi postanowieniami umowy, określonymi w załączniku nr 4 do SWZ i zobowiązujemy się, w przypadku wyboru naszej oferty, do zawarcia umowy zgodnej z niniejszą ofertą, na warunkach w nich określonych.</w:t>
      </w:r>
    </w:p>
    <w:p w:rsidR="00791C92" w:rsidRPr="004146B2" w:rsidRDefault="001E6CE8" w:rsidP="00791C92">
      <w:pPr>
        <w:suppressAutoHyphens/>
        <w:ind w:left="284" w:hanging="284"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>6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>Oświadczamy, że w cenie naszej oferty zostały uwzględnione wszystkie koszty wykonania  zamówienia.</w:t>
      </w:r>
    </w:p>
    <w:p w:rsidR="004146B2" w:rsidRPr="004146B2" w:rsidRDefault="009403A8" w:rsidP="004146B2">
      <w:pPr>
        <w:widowControl w:val="0"/>
        <w:tabs>
          <w:tab w:val="left" w:pos="284"/>
        </w:tabs>
        <w:suppressAutoHyphens/>
        <w:autoSpaceDE w:val="0"/>
        <w:autoSpaceDN w:val="0"/>
        <w:adjustRightInd w:val="0"/>
        <w:ind w:left="284" w:hanging="284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7</w:t>
      </w:r>
      <w:r w:rsidR="00791C92" w:rsidRPr="004146B2">
        <w:rPr>
          <w:rFonts w:ascii="Arial" w:hAnsi="Arial" w:cs="Arial"/>
          <w:sz w:val="22"/>
          <w:szCs w:val="22"/>
          <w:lang w:eastAsia="ar-SA"/>
        </w:rPr>
        <w:t xml:space="preserve">. 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>Przedmiot zamówienia wykonam</w:t>
      </w:r>
      <w:r w:rsidR="0066496E">
        <w:rPr>
          <w:rFonts w:ascii="Arial" w:hAnsi="Arial" w:cs="Arial"/>
          <w:sz w:val="22"/>
          <w:szCs w:val="22"/>
          <w:lang w:eastAsia="ar-SA"/>
        </w:rPr>
        <w:t>y</w:t>
      </w:r>
      <w:r w:rsidR="004146B2" w:rsidRPr="004146B2">
        <w:rPr>
          <w:rFonts w:ascii="Arial" w:hAnsi="Arial" w:cs="Arial"/>
          <w:sz w:val="22"/>
          <w:szCs w:val="22"/>
          <w:lang w:eastAsia="ar-SA"/>
        </w:rPr>
        <w:t xml:space="preserve"> </w:t>
      </w:r>
      <w:r w:rsidR="004146B2" w:rsidRPr="004146B2">
        <w:rPr>
          <w:rFonts w:ascii="Arial" w:hAnsi="Arial" w:cs="Arial"/>
          <w:b/>
          <w:sz w:val="22"/>
          <w:szCs w:val="22"/>
          <w:lang w:eastAsia="ar-SA"/>
        </w:rPr>
        <w:t>samodzielnie / z udziałem podwykonawców*</w:t>
      </w:r>
      <w:r w:rsidR="004146B2" w:rsidRPr="004146B2">
        <w:rPr>
          <w:rFonts w:ascii="Arial" w:hAnsi="Arial" w:cs="Arial"/>
          <w:i/>
          <w:sz w:val="22"/>
          <w:szCs w:val="22"/>
          <w:u w:val="single"/>
          <w:lang w:eastAsia="ar-SA"/>
        </w:rPr>
        <w:t xml:space="preserve"> niepotrzebne skreślić)</w:t>
      </w:r>
    </w:p>
    <w:p w:rsidR="004146B2" w:rsidRPr="004146B2" w:rsidRDefault="004146B2" w:rsidP="004146B2">
      <w:pPr>
        <w:keepLines/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Podwykonawcom zostaną powierzone do wykonania następujące części zamówienia**:</w:t>
      </w:r>
    </w:p>
    <w:p w:rsidR="004146B2" w:rsidRPr="004146B2" w:rsidRDefault="004146B2" w:rsidP="004146B2">
      <w:pPr>
        <w:keepLines/>
        <w:suppressAutoHyphens/>
        <w:ind w:left="426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>……………………………………………………………………………………………………………….…………...…………………………………………………………………………….…</w:t>
      </w: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           </w:t>
      </w:r>
      <w:r w:rsidRPr="004146B2">
        <w:rPr>
          <w:rFonts w:ascii="Arial" w:hAnsi="Arial" w:cs="Arial"/>
          <w:sz w:val="18"/>
          <w:szCs w:val="22"/>
          <w:lang w:eastAsia="ar-SA"/>
        </w:rPr>
        <w:t>(opis czynności zlecanych podwykonawcy oraz wskazanie firm podwykonawców)</w:t>
      </w:r>
    </w:p>
    <w:p w:rsidR="004146B2" w:rsidRPr="001E6CE8" w:rsidRDefault="004146B2" w:rsidP="004146B2">
      <w:pPr>
        <w:suppressAutoHyphens/>
        <w:ind w:left="426"/>
        <w:jc w:val="both"/>
        <w:rPr>
          <w:rFonts w:ascii="Arial" w:hAnsi="Arial" w:cs="Arial"/>
          <w:color w:val="7030A0"/>
          <w:sz w:val="18"/>
          <w:szCs w:val="22"/>
          <w:lang w:eastAsia="ar-SA"/>
        </w:rPr>
      </w:pPr>
    </w:p>
    <w:p w:rsidR="004146B2" w:rsidRPr="004146B2" w:rsidRDefault="004146B2" w:rsidP="004146B2">
      <w:pPr>
        <w:suppressAutoHyphens/>
        <w:ind w:left="426"/>
        <w:jc w:val="both"/>
        <w:rPr>
          <w:rFonts w:ascii="Arial" w:hAnsi="Arial" w:cs="Arial"/>
          <w:i/>
          <w:sz w:val="20"/>
          <w:szCs w:val="22"/>
          <w:lang w:eastAsia="ar-SA"/>
        </w:rPr>
      </w:pPr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(stosowanie do art. 462 ust. 2 ustawy </w:t>
      </w:r>
      <w:proofErr w:type="spellStart"/>
      <w:r w:rsidRPr="004146B2">
        <w:rPr>
          <w:rFonts w:ascii="Arial" w:hAnsi="Arial" w:cs="Arial"/>
          <w:i/>
          <w:sz w:val="20"/>
          <w:szCs w:val="22"/>
          <w:lang w:eastAsia="ar-SA"/>
        </w:rPr>
        <w:t>Pzp</w:t>
      </w:r>
      <w:proofErr w:type="spellEnd"/>
      <w:r w:rsidRPr="004146B2">
        <w:rPr>
          <w:rFonts w:ascii="Arial" w:hAnsi="Arial" w:cs="Arial"/>
          <w:i/>
          <w:sz w:val="20"/>
          <w:szCs w:val="22"/>
          <w:lang w:eastAsia="ar-SA"/>
        </w:rPr>
        <w:t xml:space="preserve"> - jeżeli wykonawca zamierza powierzyć podwykonawcom wykonanie części zamówienia, Zamawiający żąda podania nazw ewentualnych podwykonawców, jeżeli są już znani)</w:t>
      </w:r>
    </w:p>
    <w:p w:rsidR="004146B2" w:rsidRPr="004146B2" w:rsidRDefault="004146B2" w:rsidP="004146B2">
      <w:pPr>
        <w:suppressAutoHyphens/>
        <w:ind w:left="360"/>
        <w:jc w:val="both"/>
        <w:rPr>
          <w:rFonts w:ascii="Arial" w:hAnsi="Arial" w:cs="Arial"/>
          <w:sz w:val="22"/>
          <w:szCs w:val="22"/>
          <w:lang w:eastAsia="ar-SA"/>
        </w:rPr>
      </w:pPr>
      <w:r w:rsidRPr="004146B2">
        <w:rPr>
          <w:rFonts w:ascii="Arial" w:hAnsi="Arial" w:cs="Arial"/>
          <w:sz w:val="22"/>
          <w:szCs w:val="22"/>
          <w:lang w:eastAsia="ar-SA"/>
        </w:rPr>
        <w:t xml:space="preserve">  ……………………………………………………………………………………………………. </w:t>
      </w:r>
    </w:p>
    <w:p w:rsidR="004146B2" w:rsidRPr="004146B2" w:rsidRDefault="004146B2" w:rsidP="004146B2">
      <w:pPr>
        <w:suppressAutoHyphens/>
        <w:ind w:left="360"/>
        <w:jc w:val="center"/>
        <w:rPr>
          <w:rFonts w:ascii="Arial" w:hAnsi="Arial" w:cs="Arial"/>
          <w:sz w:val="18"/>
          <w:szCs w:val="22"/>
          <w:lang w:eastAsia="ar-SA"/>
        </w:rPr>
      </w:pPr>
      <w:r w:rsidRPr="004146B2">
        <w:rPr>
          <w:rFonts w:ascii="Arial" w:hAnsi="Arial" w:cs="Arial"/>
          <w:sz w:val="18"/>
          <w:szCs w:val="22"/>
          <w:lang w:eastAsia="ar-SA"/>
        </w:rPr>
        <w:t>(nazwa (firma) podwykonawcy)</w:t>
      </w:r>
    </w:p>
    <w:p w:rsidR="004146B2" w:rsidRPr="001E6CE8" w:rsidRDefault="004146B2" w:rsidP="004146B2">
      <w:pPr>
        <w:suppressAutoHyphens/>
        <w:ind w:right="-1"/>
        <w:jc w:val="both"/>
        <w:rPr>
          <w:rFonts w:ascii="Arial" w:hAnsi="Arial" w:cs="Arial"/>
          <w:i/>
          <w:color w:val="7030A0"/>
          <w:sz w:val="18"/>
          <w:szCs w:val="18"/>
          <w:u w:val="single"/>
        </w:rPr>
      </w:pPr>
    </w:p>
    <w:p w:rsidR="00791C92" w:rsidRPr="001E6CE8" w:rsidRDefault="00C23857" w:rsidP="009403A8">
      <w:pPr>
        <w:ind w:left="284" w:hanging="284"/>
        <w:jc w:val="both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lastRenderedPageBreak/>
        <w:t>8</w:t>
      </w:r>
      <w:r w:rsidR="009403A8" w:rsidRPr="001E6CE8">
        <w:rPr>
          <w:rFonts w:ascii="Arial" w:hAnsi="Arial" w:cs="Arial"/>
          <w:sz w:val="22"/>
        </w:rPr>
        <w:t xml:space="preserve">. </w:t>
      </w:r>
      <w:r w:rsidR="00791C92" w:rsidRPr="001E6CE8">
        <w:rPr>
          <w:rFonts w:ascii="Arial" w:hAnsi="Arial" w:cs="Arial"/>
          <w:sz w:val="22"/>
        </w:rPr>
        <w:t>Oświadczam</w:t>
      </w:r>
      <w:r>
        <w:rPr>
          <w:rFonts w:ascii="Arial" w:hAnsi="Arial" w:cs="Arial"/>
          <w:sz w:val="22"/>
        </w:rPr>
        <w:t>y</w:t>
      </w:r>
      <w:r w:rsidR="0066496E">
        <w:rPr>
          <w:rFonts w:ascii="Arial" w:hAnsi="Arial" w:cs="Arial"/>
          <w:sz w:val="22"/>
        </w:rPr>
        <w:t>, że wypełniliśmy</w:t>
      </w:r>
      <w:r w:rsidR="00791C92" w:rsidRPr="001E6CE8">
        <w:rPr>
          <w:rFonts w:ascii="Arial" w:hAnsi="Arial" w:cs="Arial"/>
          <w:sz w:val="22"/>
        </w:rPr>
        <w:t xml:space="preserve"> obowiązki informacyjne przewidziane w art. 13 lub art. 14 RODO</w:t>
      </w:r>
      <w:r w:rsidR="00791C92" w:rsidRPr="001E6CE8">
        <w:rPr>
          <w:rFonts w:ascii="Arial" w:hAnsi="Arial" w:cs="Arial"/>
          <w:sz w:val="22"/>
          <w:vertAlign w:val="superscript"/>
        </w:rPr>
        <w:t>1)</w:t>
      </w:r>
      <w:r w:rsidR="00791C92" w:rsidRPr="001E6CE8">
        <w:rPr>
          <w:rFonts w:ascii="Arial" w:hAnsi="Arial" w:cs="Arial"/>
          <w:sz w:val="22"/>
        </w:rPr>
        <w:t xml:space="preserve"> wobec osób fizycznych, od których dane osobowe bezpośrednio lub pośrednio pozyska</w:t>
      </w:r>
      <w:r w:rsidR="0066496E">
        <w:rPr>
          <w:rFonts w:ascii="Arial" w:hAnsi="Arial" w:cs="Arial"/>
          <w:sz w:val="22"/>
        </w:rPr>
        <w:t>liśmy</w:t>
      </w:r>
      <w:r w:rsidR="00791C92" w:rsidRPr="001E6CE8">
        <w:rPr>
          <w:rFonts w:ascii="Arial" w:hAnsi="Arial" w:cs="Arial"/>
          <w:sz w:val="22"/>
        </w:rPr>
        <w:t xml:space="preserve"> w celu ubiegania się o udzielenie zamówienia publicznego w niniejszym postępowaniu.*</w:t>
      </w:r>
    </w:p>
    <w:p w:rsidR="00791C92" w:rsidRPr="001E6CE8" w:rsidRDefault="00791C92" w:rsidP="00791C92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1E6CE8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1E6CE8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791C92" w:rsidRPr="001E6CE8" w:rsidRDefault="00791C92" w:rsidP="00791C92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791C92" w:rsidRPr="001E6CE8" w:rsidRDefault="00791C92" w:rsidP="00791C92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1E6CE8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1E6CE8" w:rsidRDefault="001E6CE8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66496E" w:rsidRPr="00433769" w:rsidRDefault="0066496E" w:rsidP="00791C92">
      <w:pPr>
        <w:ind w:left="425" w:firstLine="283"/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791C92" w:rsidRPr="001E6CE8" w:rsidRDefault="00C23857" w:rsidP="00791C92">
      <w:pPr>
        <w:suppressAutoHyphens/>
        <w:ind w:hanging="142"/>
        <w:jc w:val="both"/>
        <w:rPr>
          <w:rFonts w:ascii="Arial" w:hAnsi="Arial" w:cs="Arial"/>
          <w:sz w:val="22"/>
          <w:szCs w:val="22"/>
          <w:lang w:eastAsia="ar-SA"/>
        </w:rPr>
      </w:pPr>
      <w:r>
        <w:rPr>
          <w:rFonts w:ascii="Arial" w:hAnsi="Arial" w:cs="Arial"/>
          <w:sz w:val="22"/>
          <w:szCs w:val="22"/>
          <w:lang w:eastAsia="ar-SA"/>
        </w:rPr>
        <w:t xml:space="preserve"> 9</w:t>
      </w:r>
      <w:r w:rsidR="00791C92" w:rsidRPr="001E6CE8">
        <w:rPr>
          <w:rFonts w:ascii="Arial" w:hAnsi="Arial" w:cs="Arial"/>
          <w:sz w:val="22"/>
          <w:szCs w:val="22"/>
          <w:lang w:eastAsia="ar-SA"/>
        </w:rPr>
        <w:t>.  Integralną częścią oferty są: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1E6CE8" w:rsidRDefault="00791C92" w:rsidP="00791C92">
      <w:pPr>
        <w:tabs>
          <w:tab w:val="left" w:pos="1134"/>
        </w:tabs>
        <w:suppressAutoHyphens/>
        <w:jc w:val="both"/>
        <w:rPr>
          <w:rFonts w:ascii="Arial" w:hAnsi="Arial" w:cs="Arial"/>
          <w:sz w:val="22"/>
          <w:szCs w:val="22"/>
          <w:lang w:eastAsia="ar-SA"/>
        </w:rPr>
      </w:pPr>
      <w:r w:rsidRPr="001E6CE8">
        <w:rPr>
          <w:rFonts w:ascii="Arial" w:hAnsi="Arial" w:cs="Arial"/>
          <w:sz w:val="22"/>
          <w:szCs w:val="22"/>
          <w:lang w:eastAsia="ar-SA"/>
        </w:rPr>
        <w:t xml:space="preserve">     ……………………………………….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  <w:r w:rsidRPr="00433769">
        <w:rPr>
          <w:rFonts w:ascii="Arial" w:hAnsi="Arial" w:cs="Arial"/>
          <w:color w:val="FF0000"/>
          <w:sz w:val="22"/>
          <w:szCs w:val="22"/>
          <w:lang w:eastAsia="ar-SA"/>
        </w:rPr>
        <w:t xml:space="preserve">                                           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02672A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</w:p>
    <w:p w:rsidR="001E6CE8" w:rsidRPr="001E6CE8" w:rsidRDefault="0002672A" w:rsidP="001E6CE8">
      <w:pPr>
        <w:suppressAutoHyphens/>
        <w:ind w:right="-1"/>
        <w:jc w:val="both"/>
        <w:rPr>
          <w:rFonts w:ascii="Arial" w:hAnsi="Arial" w:cs="Arial"/>
          <w:sz w:val="20"/>
          <w:szCs w:val="18"/>
        </w:rPr>
      </w:pPr>
      <w:r>
        <w:rPr>
          <w:rFonts w:ascii="Arial" w:hAnsi="Arial" w:cs="Arial"/>
          <w:sz w:val="20"/>
          <w:szCs w:val="18"/>
        </w:rPr>
        <w:t>…………………………….. dnia ……………………..</w:t>
      </w:r>
      <w:r w:rsidR="001E6CE8" w:rsidRPr="001E6CE8">
        <w:rPr>
          <w:rFonts w:ascii="Arial" w:hAnsi="Arial" w:cs="Arial"/>
          <w:sz w:val="20"/>
          <w:szCs w:val="18"/>
        </w:rPr>
        <w:t xml:space="preserve"> r.</w:t>
      </w: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66496E" w:rsidRDefault="0066496E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1E6CE8">
        <w:rPr>
          <w:rFonts w:ascii="Arial" w:hAnsi="Arial" w:cs="Arial"/>
          <w:i/>
          <w:sz w:val="18"/>
          <w:szCs w:val="18"/>
          <w:u w:val="single"/>
        </w:rPr>
        <w:t>Informacja dla Wykonawcy:</w:t>
      </w:r>
    </w:p>
    <w:p w:rsidR="001E6CE8" w:rsidRPr="001E6CE8" w:rsidRDefault="001E6CE8" w:rsidP="001E6CE8">
      <w:pPr>
        <w:suppressAutoHyphens/>
        <w:ind w:right="-1"/>
        <w:jc w:val="both"/>
        <w:rPr>
          <w:rFonts w:ascii="Arial" w:hAnsi="Arial" w:cs="Arial"/>
          <w:i/>
          <w:sz w:val="18"/>
          <w:szCs w:val="18"/>
        </w:rPr>
      </w:pPr>
      <w:r w:rsidRPr="001E6CE8">
        <w:rPr>
          <w:rFonts w:ascii="Arial" w:hAnsi="Arial" w:cs="Arial"/>
          <w:i/>
          <w:sz w:val="18"/>
          <w:szCs w:val="18"/>
        </w:rPr>
        <w:t>Formularz oferty musi być opatrzony przez osobę lub osoby uprawnione do reprezentowania Wykonawcy kwalifikowanym podpisem elektronicznym i przekazany Zamawiającemu wraz z dokumentem (-</w:t>
      </w:r>
      <w:proofErr w:type="spellStart"/>
      <w:r w:rsidRPr="001E6CE8">
        <w:rPr>
          <w:rFonts w:ascii="Arial" w:hAnsi="Arial" w:cs="Arial"/>
          <w:i/>
          <w:sz w:val="18"/>
          <w:szCs w:val="18"/>
        </w:rPr>
        <w:t>ami</w:t>
      </w:r>
      <w:proofErr w:type="spellEnd"/>
      <w:r w:rsidRPr="001E6CE8">
        <w:rPr>
          <w:rFonts w:ascii="Arial" w:hAnsi="Arial" w:cs="Arial"/>
          <w:i/>
          <w:sz w:val="18"/>
          <w:szCs w:val="18"/>
        </w:rPr>
        <w:t>) potwierdzającymi prawo do reprezentacji Wykonawcy przez osobę podpisującą ofertę.</w:t>
      </w:r>
    </w:p>
    <w:p w:rsidR="00791C92" w:rsidRPr="00433769" w:rsidRDefault="00791C92" w:rsidP="00791C92">
      <w:pPr>
        <w:suppressAutoHyphens/>
        <w:ind w:right="-1"/>
        <w:jc w:val="both"/>
        <w:rPr>
          <w:rFonts w:ascii="Arial" w:hAnsi="Arial" w:cs="Arial"/>
          <w:i/>
          <w:color w:val="FF0000"/>
          <w:sz w:val="18"/>
          <w:szCs w:val="18"/>
          <w:u w:val="single"/>
        </w:rPr>
      </w:pPr>
    </w:p>
    <w:p w:rsidR="00791C92" w:rsidRPr="00C95035" w:rsidRDefault="00791C92" w:rsidP="00791C92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C95035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791C92" w:rsidRPr="00C95035" w:rsidRDefault="00791C92" w:rsidP="00791C92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</w:rPr>
        <w:t>* niewłaściwe skreślić</w:t>
      </w:r>
    </w:p>
    <w:p w:rsidR="00791C92" w:rsidRPr="00C95035" w:rsidRDefault="00791C92" w:rsidP="00791C92">
      <w:pPr>
        <w:rPr>
          <w:rFonts w:ascii="Arial" w:hAnsi="Arial" w:cs="Arial"/>
          <w:sz w:val="18"/>
          <w:szCs w:val="18"/>
        </w:rPr>
      </w:pPr>
      <w:r w:rsidRPr="00C95035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C95035">
        <w:rPr>
          <w:rFonts w:ascii="Arial" w:hAnsi="Arial" w:cs="Arial"/>
          <w:sz w:val="18"/>
          <w:szCs w:val="18"/>
        </w:rPr>
        <w:t>wypełnić jeżeli dotyczy</w:t>
      </w:r>
    </w:p>
    <w:p w:rsidR="00791C92" w:rsidRPr="00C95035" w:rsidRDefault="00791C92" w:rsidP="00791C92">
      <w:pPr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hAnsi="Arial" w:cs="Arial"/>
          <w:sz w:val="18"/>
          <w:szCs w:val="18"/>
        </w:rPr>
        <w:t xml:space="preserve">*** 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791C92" w:rsidRPr="00C95035" w:rsidRDefault="00791C92" w:rsidP="00791C92">
      <w:pPr>
        <w:ind w:left="284"/>
        <w:jc w:val="both"/>
        <w:rPr>
          <w:rFonts w:ascii="Arial" w:hAnsi="Arial" w:cs="Arial"/>
          <w:sz w:val="22"/>
          <w:szCs w:val="22"/>
        </w:rPr>
      </w:pP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C95035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C95035">
        <w:rPr>
          <w:rFonts w:ascii="Arial" w:eastAsia="Calibri" w:hAnsi="Arial" w:cs="Arial"/>
          <w:sz w:val="18"/>
          <w:szCs w:val="18"/>
          <w:lang w:eastAsia="en-GB"/>
        </w:rPr>
        <w:t>.</w:t>
      </w:r>
      <w:r w:rsidRPr="00C95035">
        <w:rPr>
          <w:rFonts w:ascii="Arial" w:hAnsi="Arial" w:cs="Arial"/>
          <w:sz w:val="22"/>
          <w:szCs w:val="22"/>
        </w:rPr>
        <w:t xml:space="preserve">  </w:t>
      </w:r>
    </w:p>
    <w:p w:rsidR="00791C92" w:rsidRPr="00433769" w:rsidRDefault="00791C92" w:rsidP="00791C92">
      <w:pPr>
        <w:ind w:left="284"/>
        <w:jc w:val="both"/>
        <w:rPr>
          <w:rFonts w:ascii="Arial" w:hAnsi="Arial" w:cs="Arial"/>
          <w:color w:val="FF0000"/>
          <w:sz w:val="18"/>
          <w:szCs w:val="18"/>
        </w:rPr>
      </w:pPr>
    </w:p>
    <w:p w:rsidR="00791C92" w:rsidRPr="00433769" w:rsidRDefault="00791C92" w:rsidP="00791C92">
      <w:pPr>
        <w:suppressAutoHyphens/>
        <w:ind w:firstLine="708"/>
        <w:jc w:val="both"/>
        <w:rPr>
          <w:rFonts w:ascii="Arial" w:hAnsi="Arial" w:cs="Arial"/>
          <w:color w:val="FF0000"/>
          <w:sz w:val="22"/>
          <w:szCs w:val="22"/>
          <w:lang w:eastAsia="ar-SA"/>
        </w:rPr>
      </w:pPr>
    </w:p>
    <w:sectPr w:rsidR="00791C92" w:rsidRPr="00433769" w:rsidSect="007A3F01">
      <w:headerReference w:type="default" r:id="rId8"/>
      <w:footerReference w:type="even" r:id="rId9"/>
      <w:footerReference w:type="default" r:id="rId10"/>
      <w:pgSz w:w="11906" w:h="16838"/>
      <w:pgMar w:top="568" w:right="1077" w:bottom="0" w:left="992" w:header="426" w:footer="40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 w:rsidP="00FA1A8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E56" w:rsidRPr="006F03FC" w:rsidRDefault="006F03FC" w:rsidP="006F03FC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6F03FC">
      <w:rPr>
        <w:rFonts w:ascii="Arial" w:hAnsi="Arial" w:cs="Arial"/>
        <w:i/>
        <w:sz w:val="20"/>
      </w:rPr>
      <w:t>ZP</w:t>
    </w:r>
    <w:r w:rsidR="00C47E20">
      <w:rPr>
        <w:rFonts w:ascii="Arial" w:hAnsi="Arial" w:cs="Arial"/>
        <w:i/>
        <w:sz w:val="20"/>
      </w:rPr>
      <w:t>3</w:t>
    </w:r>
    <w:r w:rsidRPr="006F03FC">
      <w:rPr>
        <w:rFonts w:ascii="Arial" w:hAnsi="Arial" w:cs="Arial"/>
        <w:i/>
        <w:sz w:val="20"/>
      </w:rPr>
      <w:t>/</w:t>
    </w:r>
    <w:r w:rsidR="00C47E20">
      <w:rPr>
        <w:rFonts w:ascii="Arial" w:hAnsi="Arial" w:cs="Arial"/>
        <w:i/>
        <w:sz w:val="20"/>
      </w:rPr>
      <w:t>2601</w:t>
    </w:r>
    <w:r w:rsidRPr="006F03FC">
      <w:rPr>
        <w:rFonts w:ascii="Arial" w:hAnsi="Arial" w:cs="Arial"/>
        <w:i/>
        <w:sz w:val="20"/>
      </w:rPr>
      <w:t>/</w:t>
    </w:r>
    <w:r w:rsidR="000C3B3D">
      <w:rPr>
        <w:rFonts w:ascii="Arial" w:hAnsi="Arial" w:cs="Arial"/>
        <w:i/>
        <w:sz w:val="20"/>
      </w:rPr>
      <w:t>2</w:t>
    </w:r>
    <w:r w:rsidR="00C47E20">
      <w:rPr>
        <w:rFonts w:ascii="Arial" w:hAnsi="Arial" w:cs="Arial"/>
        <w:i/>
        <w:sz w:val="20"/>
      </w:rPr>
      <w:t>4</w:t>
    </w: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8CE687F"/>
    <w:multiLevelType w:val="hybridMultilevel"/>
    <w:tmpl w:val="AA74D772"/>
    <w:lvl w:ilvl="0" w:tplc="E716B3A4">
      <w:start w:val="1"/>
      <w:numFmt w:val="decimal"/>
      <w:lvlText w:val="%1)"/>
      <w:lvlJc w:val="left"/>
      <w:pPr>
        <w:ind w:left="720" w:hanging="360"/>
      </w:pPr>
      <w:rPr>
        <w:rFonts w:ascii="Arial" w:hAnsi="Arial" w:cs="Arial" w:hint="default"/>
        <w:b w:val="0"/>
        <w:i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1" w15:restartNumberingAfterBreak="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3" w15:restartNumberingAfterBreak="0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4" w15:restartNumberingAfterBreak="0">
    <w:nsid w:val="12E21A3E"/>
    <w:multiLevelType w:val="hybridMultilevel"/>
    <w:tmpl w:val="8DDCC2F4"/>
    <w:lvl w:ilvl="0" w:tplc="4E1CF0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 w15:restartNumberingAfterBreak="0">
    <w:nsid w:val="1CB04081"/>
    <w:multiLevelType w:val="hybridMultilevel"/>
    <w:tmpl w:val="75F46FB2"/>
    <w:lvl w:ilvl="0" w:tplc="04150011">
      <w:start w:val="1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5491A87"/>
    <w:multiLevelType w:val="hybridMultilevel"/>
    <w:tmpl w:val="B7EA2FF4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" w15:restartNumberingAfterBreak="0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7" w15:restartNumberingAfterBreak="0">
    <w:nsid w:val="34000F52"/>
    <w:multiLevelType w:val="hybridMultilevel"/>
    <w:tmpl w:val="E2B8327C"/>
    <w:lvl w:ilvl="0" w:tplc="9C04D9AA">
      <w:start w:val="9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30" w15:restartNumberingAfterBreak="0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32" w15:restartNumberingAfterBreak="0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33" w15:restartNumberingAfterBreak="0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6" w15:restartNumberingAfterBreak="0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9" w15:restartNumberingAfterBreak="0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FF492A"/>
    <w:multiLevelType w:val="hybridMultilevel"/>
    <w:tmpl w:val="21E0E1E8"/>
    <w:lvl w:ilvl="0" w:tplc="9D126200">
      <w:start w:val="1"/>
      <w:numFmt w:val="decimal"/>
      <w:lvlText w:val="%1."/>
      <w:lvlJc w:val="left"/>
      <w:pPr>
        <w:ind w:left="720" w:hanging="360"/>
      </w:pPr>
      <w:rPr>
        <w:rFonts w:cs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50" w15:restartNumberingAfterBreak="0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51" w15:restartNumberingAfterBreak="0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2" w15:restartNumberingAfterBreak="0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3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6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7"/>
  </w:num>
  <w:num w:numId="3">
    <w:abstractNumId w:val="12"/>
  </w:num>
  <w:num w:numId="4">
    <w:abstractNumId w:val="12"/>
  </w:num>
  <w:num w:numId="5">
    <w:abstractNumId w:val="10"/>
  </w:num>
  <w:num w:numId="6">
    <w:abstractNumId w:val="36"/>
  </w:num>
  <w:num w:numId="7">
    <w:abstractNumId w:val="50"/>
  </w:num>
  <w:num w:numId="8">
    <w:abstractNumId w:val="35"/>
  </w:num>
  <w:num w:numId="9">
    <w:abstractNumId w:val="35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8"/>
  </w:num>
  <w:num w:numId="11">
    <w:abstractNumId w:val="4"/>
  </w:num>
  <w:num w:numId="12">
    <w:abstractNumId w:val="46"/>
  </w:num>
  <w:num w:numId="13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  <w:num w:numId="15">
    <w:abstractNumId w:val="31"/>
  </w:num>
  <w:num w:numId="16">
    <w:abstractNumId w:val="16"/>
  </w:num>
  <w:num w:numId="17">
    <w:abstractNumId w:val="19"/>
  </w:num>
  <w:num w:numId="18">
    <w:abstractNumId w:val="8"/>
  </w:num>
  <w:num w:numId="19">
    <w:abstractNumId w:val="32"/>
  </w:num>
  <w:num w:numId="20">
    <w:abstractNumId w:val="29"/>
  </w:num>
  <w:num w:numId="21">
    <w:abstractNumId w:val="49"/>
  </w:num>
  <w:num w:numId="22">
    <w:abstractNumId w:val="15"/>
  </w:num>
  <w:num w:numId="23">
    <w:abstractNumId w:val="11"/>
  </w:num>
  <w:num w:numId="24">
    <w:abstractNumId w:val="47"/>
  </w:num>
  <w:num w:numId="25">
    <w:abstractNumId w:val="42"/>
  </w:num>
  <w:num w:numId="26">
    <w:abstractNumId w:val="34"/>
  </w:num>
  <w:num w:numId="27">
    <w:abstractNumId w:val="28"/>
  </w:num>
  <w:num w:numId="28">
    <w:abstractNumId w:val="45"/>
  </w:num>
  <w:num w:numId="29">
    <w:abstractNumId w:val="51"/>
  </w:num>
  <w:num w:numId="30">
    <w:abstractNumId w:val="9"/>
  </w:num>
  <w:num w:numId="31">
    <w:abstractNumId w:val="13"/>
  </w:num>
  <w:num w:numId="32">
    <w:abstractNumId w:val="40"/>
  </w:num>
  <w:num w:numId="33">
    <w:abstractNumId w:val="22"/>
  </w:num>
  <w:num w:numId="34">
    <w:abstractNumId w:val="7"/>
  </w:num>
  <w:num w:numId="35">
    <w:abstractNumId w:val="39"/>
  </w:num>
  <w:num w:numId="36">
    <w:abstractNumId w:val="48"/>
  </w:num>
  <w:num w:numId="37">
    <w:abstractNumId w:val="37"/>
  </w:num>
  <w:num w:numId="38">
    <w:abstractNumId w:val="52"/>
  </w:num>
  <w:num w:numId="39">
    <w:abstractNumId w:val="33"/>
  </w:num>
  <w:num w:numId="40">
    <w:abstractNumId w:val="18"/>
  </w:num>
  <w:num w:numId="41">
    <w:abstractNumId w:val="3"/>
  </w:num>
  <w:num w:numId="42">
    <w:abstractNumId w:val="24"/>
  </w:num>
  <w:num w:numId="43">
    <w:abstractNumId w:val="23"/>
  </w:num>
  <w:num w:numId="44">
    <w:abstractNumId w:val="25"/>
  </w:num>
  <w:num w:numId="45">
    <w:abstractNumId w:val="5"/>
  </w:num>
  <w:num w:numId="46">
    <w:abstractNumId w:val="20"/>
  </w:num>
  <w:num w:numId="47">
    <w:abstractNumId w:val="27"/>
  </w:num>
  <w:num w:numId="48">
    <w:abstractNumId w:val="21"/>
  </w:num>
  <w:num w:numId="49">
    <w:abstractNumId w:val="44"/>
  </w:num>
  <w:num w:numId="50">
    <w:abstractNumId w:val="43"/>
  </w:num>
  <w:num w:numId="51">
    <w:abstractNumId w:val="53"/>
  </w:num>
  <w:num w:numId="52">
    <w:abstractNumId w:val="14"/>
  </w:num>
  <w:num w:numId="53">
    <w:abstractNumId w:val="4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44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428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672A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11A6"/>
    <w:rsid w:val="0006357B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844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3B3D"/>
    <w:rsid w:val="000C5C6B"/>
    <w:rsid w:val="000C5CC1"/>
    <w:rsid w:val="000C6648"/>
    <w:rsid w:val="000D149E"/>
    <w:rsid w:val="000D1B2B"/>
    <w:rsid w:val="000D4683"/>
    <w:rsid w:val="000D4E1F"/>
    <w:rsid w:val="000D658D"/>
    <w:rsid w:val="000D72E6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19CA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425C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4F83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A7118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CE8"/>
    <w:rsid w:val="001E6D11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6518"/>
    <w:rsid w:val="001F7FDF"/>
    <w:rsid w:val="002004CB"/>
    <w:rsid w:val="002007BF"/>
    <w:rsid w:val="002056EE"/>
    <w:rsid w:val="00205E88"/>
    <w:rsid w:val="002075F0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6996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1D3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48A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40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CB0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5850"/>
    <w:rsid w:val="00375BD0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6F32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1210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67B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6B2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565"/>
    <w:rsid w:val="00432C95"/>
    <w:rsid w:val="00433769"/>
    <w:rsid w:val="0043569F"/>
    <w:rsid w:val="0044128E"/>
    <w:rsid w:val="0044236B"/>
    <w:rsid w:val="00442E8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3DDA"/>
    <w:rsid w:val="00483E76"/>
    <w:rsid w:val="00484EA0"/>
    <w:rsid w:val="00486090"/>
    <w:rsid w:val="00486EB7"/>
    <w:rsid w:val="004875C5"/>
    <w:rsid w:val="00487D01"/>
    <w:rsid w:val="00487D4C"/>
    <w:rsid w:val="004903AC"/>
    <w:rsid w:val="00490DC7"/>
    <w:rsid w:val="0049123E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97E77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17AD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3E5F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192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49FF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869"/>
    <w:rsid w:val="00660A5C"/>
    <w:rsid w:val="00661C3F"/>
    <w:rsid w:val="0066242E"/>
    <w:rsid w:val="00663730"/>
    <w:rsid w:val="0066496E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460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7BE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B2B"/>
    <w:rsid w:val="006E6E50"/>
    <w:rsid w:val="006F03FC"/>
    <w:rsid w:val="006F0829"/>
    <w:rsid w:val="006F0A38"/>
    <w:rsid w:val="006F1B0F"/>
    <w:rsid w:val="006F3A8C"/>
    <w:rsid w:val="006F3EF1"/>
    <w:rsid w:val="006F4E65"/>
    <w:rsid w:val="006F6852"/>
    <w:rsid w:val="006F7787"/>
    <w:rsid w:val="006F7D8B"/>
    <w:rsid w:val="00702EDD"/>
    <w:rsid w:val="00702F1E"/>
    <w:rsid w:val="007041FD"/>
    <w:rsid w:val="00706D70"/>
    <w:rsid w:val="00707A74"/>
    <w:rsid w:val="00707D69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2D4A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8789A"/>
    <w:rsid w:val="00791801"/>
    <w:rsid w:val="00791C92"/>
    <w:rsid w:val="00792A36"/>
    <w:rsid w:val="00793DE7"/>
    <w:rsid w:val="00794875"/>
    <w:rsid w:val="00797495"/>
    <w:rsid w:val="007A30C7"/>
    <w:rsid w:val="007A3F01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ABB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17"/>
    <w:rsid w:val="008149B1"/>
    <w:rsid w:val="00816438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075"/>
    <w:rsid w:val="00843C4E"/>
    <w:rsid w:val="0084716F"/>
    <w:rsid w:val="0084758F"/>
    <w:rsid w:val="00852D6C"/>
    <w:rsid w:val="00853CE9"/>
    <w:rsid w:val="00853DC0"/>
    <w:rsid w:val="00854BBE"/>
    <w:rsid w:val="0086048C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0EF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4A25"/>
    <w:rsid w:val="008B55C1"/>
    <w:rsid w:val="008B6D39"/>
    <w:rsid w:val="008B74A9"/>
    <w:rsid w:val="008C0D3D"/>
    <w:rsid w:val="008C1D0B"/>
    <w:rsid w:val="008C1F12"/>
    <w:rsid w:val="008C1F20"/>
    <w:rsid w:val="008C2476"/>
    <w:rsid w:val="008C2567"/>
    <w:rsid w:val="008C5676"/>
    <w:rsid w:val="008C6B41"/>
    <w:rsid w:val="008C6BB8"/>
    <w:rsid w:val="008C7EDF"/>
    <w:rsid w:val="008D03A2"/>
    <w:rsid w:val="008D06D8"/>
    <w:rsid w:val="008D35C2"/>
    <w:rsid w:val="008D3ECF"/>
    <w:rsid w:val="008D4732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7CAE"/>
    <w:rsid w:val="00900DF5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3A8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898"/>
    <w:rsid w:val="00A06BDD"/>
    <w:rsid w:val="00A06C52"/>
    <w:rsid w:val="00A07C7D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4C4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89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6E7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94A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49BA"/>
    <w:rsid w:val="00BC5C35"/>
    <w:rsid w:val="00BC65FA"/>
    <w:rsid w:val="00BC6EEA"/>
    <w:rsid w:val="00BD233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3857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47E20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0C24"/>
    <w:rsid w:val="00C60DDA"/>
    <w:rsid w:val="00C61213"/>
    <w:rsid w:val="00C61DA9"/>
    <w:rsid w:val="00C63444"/>
    <w:rsid w:val="00C63921"/>
    <w:rsid w:val="00C63D99"/>
    <w:rsid w:val="00C67803"/>
    <w:rsid w:val="00C726E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03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A7849"/>
    <w:rsid w:val="00CB01AB"/>
    <w:rsid w:val="00CB0203"/>
    <w:rsid w:val="00CB04F1"/>
    <w:rsid w:val="00CB1062"/>
    <w:rsid w:val="00CB1F39"/>
    <w:rsid w:val="00CB3BE5"/>
    <w:rsid w:val="00CB6592"/>
    <w:rsid w:val="00CB681B"/>
    <w:rsid w:val="00CB6E35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D71FB"/>
    <w:rsid w:val="00CE0267"/>
    <w:rsid w:val="00CE0AE8"/>
    <w:rsid w:val="00CE5075"/>
    <w:rsid w:val="00CE524E"/>
    <w:rsid w:val="00CE5A2C"/>
    <w:rsid w:val="00CE5EBD"/>
    <w:rsid w:val="00CE6237"/>
    <w:rsid w:val="00CF060A"/>
    <w:rsid w:val="00CF0C38"/>
    <w:rsid w:val="00CF1C88"/>
    <w:rsid w:val="00CF1EDD"/>
    <w:rsid w:val="00CF200F"/>
    <w:rsid w:val="00CF3342"/>
    <w:rsid w:val="00CF3C67"/>
    <w:rsid w:val="00CF3CFB"/>
    <w:rsid w:val="00CF55E4"/>
    <w:rsid w:val="00CF5776"/>
    <w:rsid w:val="00D00219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A00"/>
    <w:rsid w:val="00D60DE0"/>
    <w:rsid w:val="00D617D8"/>
    <w:rsid w:val="00D61F6C"/>
    <w:rsid w:val="00D62014"/>
    <w:rsid w:val="00D66A76"/>
    <w:rsid w:val="00D67A4F"/>
    <w:rsid w:val="00D7003E"/>
    <w:rsid w:val="00D710C7"/>
    <w:rsid w:val="00D71677"/>
    <w:rsid w:val="00D71970"/>
    <w:rsid w:val="00D71FA8"/>
    <w:rsid w:val="00D72A20"/>
    <w:rsid w:val="00D74073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34B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0025"/>
    <w:rsid w:val="00E603FC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00B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5782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235"/>
    <w:rsid w:val="00EE5EF3"/>
    <w:rsid w:val="00EE64A5"/>
    <w:rsid w:val="00EE7EBA"/>
    <w:rsid w:val="00EF38A2"/>
    <w:rsid w:val="00EF3AE1"/>
    <w:rsid w:val="00EF5CC9"/>
    <w:rsid w:val="00EF752A"/>
    <w:rsid w:val="00EF7636"/>
    <w:rsid w:val="00EF779F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829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72C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39F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1A8A"/>
    <w:rsid w:val="00FA24E8"/>
    <w:rsid w:val="00FA5810"/>
    <w:rsid w:val="00FA67AA"/>
    <w:rsid w:val="00FA6F21"/>
    <w:rsid w:val="00FA70E0"/>
    <w:rsid w:val="00FA7632"/>
    <w:rsid w:val="00FB1947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69FD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449"/>
    <o:shapelayout v:ext="edit">
      <o:idmap v:ext="edit" data="1"/>
    </o:shapelayout>
  </w:shapeDefaults>
  <w:decimalSymbol w:val=","/>
  <w:listSeparator w:val=";"/>
  <w14:docId w14:val="6A403DFF"/>
  <w15:docId w15:val="{650754F6-9146-4B07-B955-260789B12E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F6518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62473B-945A-4FF8-AAB6-20816392BC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3</Pages>
  <Words>1127</Words>
  <Characters>6763</Characters>
  <Application>Microsoft Office Word</Application>
  <DocSecurity>0</DocSecurity>
  <Lines>56</Lines>
  <Paragraphs>15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7875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Alicja Bemowicz</cp:lastModifiedBy>
  <cp:revision>67</cp:revision>
  <cp:lastPrinted>2023-02-16T13:53:00Z</cp:lastPrinted>
  <dcterms:created xsi:type="dcterms:W3CDTF">2020-05-11T08:30:00Z</dcterms:created>
  <dcterms:modified xsi:type="dcterms:W3CDTF">2024-09-05T08:54:00Z</dcterms:modified>
</cp:coreProperties>
</file>