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65A3E3A3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932862" w:rsidRPr="00932862">
        <w:rPr>
          <w:rFonts w:cs="Arial"/>
          <w:bCs/>
          <w:sz w:val="22"/>
          <w:szCs w:val="22"/>
        </w:rPr>
        <w:t>dostawę aparatury naukowo - badawczej - 2 części</w:t>
      </w:r>
      <w:r w:rsidR="00216996" w:rsidRPr="00CA1E96">
        <w:rPr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932862">
        <w:rPr>
          <w:rFonts w:cs="Arial"/>
          <w:sz w:val="22"/>
          <w:szCs w:val="22"/>
        </w:rPr>
        <w:t>ZP3/2512/24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614AF5DC" w14:textId="7A2D4819" w:rsidR="00012891" w:rsidRPr="00012891" w:rsidRDefault="00012891" w:rsidP="00C23857">
      <w:pPr>
        <w:rPr>
          <w:rFonts w:ascii="Arial" w:hAnsi="Arial" w:cs="Arial"/>
          <w:b/>
          <w:bCs/>
          <w:u w:val="single"/>
        </w:rPr>
      </w:pPr>
      <w:r w:rsidRPr="00012891">
        <w:rPr>
          <w:rFonts w:ascii="Arial" w:hAnsi="Arial" w:cs="Arial"/>
          <w:b/>
          <w:bCs/>
          <w:u w:val="single"/>
        </w:rPr>
        <w:t>Część 1</w:t>
      </w:r>
    </w:p>
    <w:p w14:paraId="3633CF9C" w14:textId="77777777" w:rsidR="00012891" w:rsidRDefault="00012891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4F4F4DC5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932862">
        <w:rPr>
          <w:rFonts w:ascii="Arial" w:hAnsi="Arial" w:cs="Arial"/>
          <w:b/>
          <w:sz w:val="22"/>
          <w:szCs w:val="22"/>
        </w:rPr>
        <w:t>6 tygo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932862">
        <w:rPr>
          <w:rFonts w:ascii="Arial" w:hAnsi="Arial" w:cs="Arial"/>
          <w:b/>
          <w:sz w:val="22"/>
          <w:szCs w:val="22"/>
          <w:lang w:eastAsia="zh-CN"/>
        </w:rPr>
        <w:t>4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932862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dni</w:t>
      </w:r>
      <w:r w:rsidR="00932862">
        <w:rPr>
          <w:rFonts w:ascii="Arial" w:hAnsi="Arial" w:cs="Arial"/>
          <w:b/>
          <w:sz w:val="22"/>
          <w:szCs w:val="22"/>
          <w:lang w:eastAsia="zh-CN"/>
        </w:rPr>
        <w:t>e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1EDD5020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932862">
        <w:rPr>
          <w:rFonts w:ascii="Arial" w:eastAsia="MS Mincho" w:hAnsi="Arial" w:cs="Arial"/>
          <w:i/>
          <w:sz w:val="18"/>
          <w:lang w:eastAsia="ar-SA"/>
        </w:rPr>
        <w:t>6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72B9781E" w:rsidR="00D66914" w:rsidRPr="001F7D8A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>2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4 </w:t>
      </w:r>
      <w:r>
        <w:rPr>
          <w:rFonts w:ascii="Arial" w:hAnsi="Arial" w:cs="Arial"/>
          <w:b/>
          <w:sz w:val="22"/>
          <w:szCs w:val="22"/>
          <w:lang w:eastAsia="zh-CN"/>
        </w:rPr>
        <w:t>miesiące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zh-CN"/>
        </w:rPr>
        <w:t>36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>
        <w:rPr>
          <w:rFonts w:ascii="Arial" w:hAnsi="Arial" w:cs="Arial"/>
          <w:b/>
          <w:sz w:val="22"/>
          <w:szCs w:val="22"/>
          <w:lang w:eastAsia="zh-CN"/>
        </w:rPr>
        <w:t>miesięcy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*.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5A3A3797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932862">
        <w:rPr>
          <w:rFonts w:ascii="Arial" w:eastAsia="MS Mincho" w:hAnsi="Arial" w:cs="Arial"/>
          <w:i/>
          <w:sz w:val="18"/>
          <w:lang w:eastAsia="ar-SA"/>
        </w:rPr>
        <w:t>2</w:t>
      </w:r>
      <w:r>
        <w:rPr>
          <w:rFonts w:ascii="Arial" w:eastAsia="MS Mincho" w:hAnsi="Arial" w:cs="Arial"/>
          <w:i/>
          <w:sz w:val="18"/>
          <w:lang w:eastAsia="ar-SA"/>
        </w:rPr>
        <w:t>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miesiące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A47D634" w14:textId="77777777" w:rsidR="00012891" w:rsidRDefault="00012891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0A3086A0" w14:textId="2D2DC30B" w:rsidR="00012891" w:rsidRPr="00012891" w:rsidRDefault="00012891" w:rsidP="00012891">
      <w:pPr>
        <w:rPr>
          <w:rFonts w:ascii="Arial" w:hAnsi="Arial" w:cs="Arial"/>
          <w:b/>
          <w:bCs/>
          <w:u w:val="single"/>
        </w:rPr>
      </w:pPr>
      <w:r w:rsidRPr="00012891">
        <w:rPr>
          <w:rFonts w:ascii="Arial" w:hAnsi="Arial" w:cs="Arial"/>
          <w:b/>
          <w:bCs/>
          <w:u w:val="single"/>
        </w:rPr>
        <w:t xml:space="preserve">Część </w:t>
      </w:r>
      <w:r>
        <w:rPr>
          <w:rFonts w:ascii="Arial" w:hAnsi="Arial" w:cs="Arial"/>
          <w:b/>
          <w:bCs/>
          <w:u w:val="single"/>
        </w:rPr>
        <w:t>2</w:t>
      </w:r>
    </w:p>
    <w:p w14:paraId="02A968F1" w14:textId="77777777" w:rsidR="00012891" w:rsidRDefault="00012891" w:rsidP="00012891"/>
    <w:p w14:paraId="382B9D99" w14:textId="1161ACAA" w:rsidR="00012891" w:rsidRPr="00216996" w:rsidRDefault="00012891" w:rsidP="00012891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14:paraId="7C49CB53" w14:textId="77777777" w:rsidR="00012891" w:rsidRPr="00433769" w:rsidRDefault="00012891" w:rsidP="00012891">
      <w:pPr>
        <w:jc w:val="both"/>
        <w:rPr>
          <w:b/>
          <w:bCs/>
          <w:color w:val="FF0000"/>
        </w:rPr>
      </w:pPr>
    </w:p>
    <w:p w14:paraId="360A30B4" w14:textId="77777777" w:rsidR="00012891" w:rsidRPr="0068460C" w:rsidRDefault="00012891" w:rsidP="0001289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FFB457A" w14:textId="77777777" w:rsidR="00012891" w:rsidRPr="0068460C" w:rsidRDefault="00012891" w:rsidP="0001289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5A53C3A" w14:textId="77777777" w:rsidR="00012891" w:rsidRDefault="00012891" w:rsidP="0001289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4F044DEB" w14:textId="77777777" w:rsidR="00012891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732E09D5" w14:textId="5BCEFB58" w:rsidR="00012891" w:rsidRPr="001F7D8A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525446">
        <w:rPr>
          <w:rFonts w:ascii="Arial" w:hAnsi="Arial" w:cs="Arial"/>
          <w:b/>
          <w:sz w:val="22"/>
          <w:szCs w:val="22"/>
        </w:rPr>
        <w:t>8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525446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525446">
        <w:rPr>
          <w:rFonts w:ascii="Arial" w:hAnsi="Arial" w:cs="Arial"/>
          <w:b/>
          <w:sz w:val="22"/>
          <w:szCs w:val="22"/>
          <w:lang w:eastAsia="zh-CN"/>
        </w:rPr>
        <w:t>7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525446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dni</w:t>
      </w:r>
      <w:r w:rsidR="00525446">
        <w:rPr>
          <w:rFonts w:ascii="Arial" w:hAnsi="Arial" w:cs="Arial"/>
          <w:b/>
          <w:sz w:val="22"/>
          <w:szCs w:val="22"/>
          <w:lang w:eastAsia="zh-CN"/>
        </w:rPr>
        <w:t xml:space="preserve"> / 6 tygodni / 5 tygodni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483C2BEF" w14:textId="77777777" w:rsidR="00012891" w:rsidRPr="001F7D8A" w:rsidRDefault="00012891" w:rsidP="0001289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476E5DE5" w14:textId="6B159FB4" w:rsidR="00012891" w:rsidRPr="001F7D8A" w:rsidRDefault="00012891" w:rsidP="00012891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525446">
        <w:rPr>
          <w:rFonts w:ascii="Arial" w:eastAsia="MS Mincho" w:hAnsi="Arial" w:cs="Arial"/>
          <w:i/>
          <w:sz w:val="18"/>
          <w:lang w:eastAsia="ar-SA"/>
        </w:rPr>
        <w:t>8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525446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7014ED82" w14:textId="77777777" w:rsidR="00012891" w:rsidRPr="001F7D8A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E893D4" w14:textId="77777777" w:rsidR="00012891" w:rsidRDefault="00012891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E7C12BF" w14:textId="2EFF4AB8" w:rsidR="00012891" w:rsidRPr="001F7D8A" w:rsidRDefault="00525446" w:rsidP="0001289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Z</w:t>
      </w:r>
      <w:r w:rsidRPr="00525446">
        <w:rPr>
          <w:rFonts w:ascii="Arial" w:hAnsi="Arial" w:cs="Arial"/>
          <w:b/>
          <w:sz w:val="22"/>
          <w:szCs w:val="22"/>
        </w:rPr>
        <w:t>ainstalowane oprogramowanie</w:t>
      </w:r>
      <w:r w:rsidR="00012891" w:rsidRPr="001F7D8A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25446">
        <w:rPr>
          <w:rFonts w:ascii="Arial" w:hAnsi="Arial" w:cs="Arial"/>
          <w:bCs/>
          <w:sz w:val="22"/>
          <w:szCs w:val="22"/>
        </w:rPr>
        <w:t>z</w:t>
      </w:r>
      <w:r w:rsidRPr="00CA3E13">
        <w:rPr>
          <w:rFonts w:ascii="Arial" w:hAnsi="Arial" w:cs="Arial"/>
          <w:bCs/>
          <w:sz w:val="22"/>
          <w:szCs w:val="18"/>
        </w:rPr>
        <w:t xml:space="preserve">ainstalowane </w:t>
      </w:r>
      <w:r>
        <w:rPr>
          <w:rFonts w:ascii="Arial" w:hAnsi="Arial" w:cs="Arial"/>
          <w:bCs/>
          <w:sz w:val="22"/>
          <w:szCs w:val="18"/>
        </w:rPr>
        <w:t xml:space="preserve">oprogramowanie </w:t>
      </w:r>
      <w:r w:rsidRPr="00CA3E13">
        <w:rPr>
          <w:rFonts w:ascii="Arial" w:hAnsi="Arial" w:cs="Arial"/>
          <w:bCs/>
          <w:sz w:val="22"/>
          <w:szCs w:val="18"/>
        </w:rPr>
        <w:t xml:space="preserve">w jednostce sterującej </w:t>
      </w:r>
      <w:r>
        <w:rPr>
          <w:rFonts w:ascii="Arial" w:hAnsi="Arial" w:cs="Arial"/>
          <w:bCs/>
          <w:sz w:val="22"/>
          <w:szCs w:val="18"/>
        </w:rPr>
        <w:t xml:space="preserve">nie </w:t>
      </w:r>
      <w:r w:rsidRPr="00CA3E13">
        <w:rPr>
          <w:rFonts w:ascii="Arial" w:hAnsi="Arial" w:cs="Arial"/>
          <w:bCs/>
          <w:sz w:val="22"/>
          <w:szCs w:val="18"/>
        </w:rPr>
        <w:t>pozwala obsłużyć urządzenie CFX96 Real-Time System C1000 (O)</w:t>
      </w:r>
      <w:r>
        <w:rPr>
          <w:rFonts w:ascii="Arial" w:hAnsi="Arial" w:cs="Arial"/>
          <w:bCs/>
          <w:sz w:val="22"/>
          <w:szCs w:val="18"/>
        </w:rPr>
        <w:t xml:space="preserve"> /  </w:t>
      </w:r>
      <w:r w:rsidR="00012891"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525446">
        <w:rPr>
          <w:rFonts w:ascii="Arial" w:hAnsi="Arial" w:cs="Arial"/>
          <w:bCs/>
          <w:sz w:val="22"/>
          <w:szCs w:val="22"/>
          <w:lang w:eastAsia="zh-CN"/>
        </w:rPr>
        <w:t>o</w:t>
      </w:r>
      <w:r w:rsidRPr="00CA3E13">
        <w:rPr>
          <w:rFonts w:ascii="Arial" w:hAnsi="Arial" w:cs="Arial"/>
          <w:bCs/>
          <w:sz w:val="22"/>
          <w:szCs w:val="18"/>
        </w:rPr>
        <w:t>programowanie zainstalowane w jednostce sterującej pozwalające obsłużyć również urządzenie CFX96 Real-Time System C1000 (O)</w:t>
      </w:r>
      <w:r>
        <w:rPr>
          <w:rFonts w:ascii="Arial" w:hAnsi="Arial" w:cs="Arial"/>
          <w:bCs/>
          <w:sz w:val="22"/>
          <w:szCs w:val="18"/>
        </w:rPr>
        <w:t xml:space="preserve"> *</w:t>
      </w:r>
      <w:r w:rsidR="00012891"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</w:t>
      </w:r>
    </w:p>
    <w:p w14:paraId="4AE93BAC" w14:textId="77777777" w:rsidR="00525446" w:rsidRPr="001F7D8A" w:rsidRDefault="00525446" w:rsidP="0052544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0B5F4A60" w14:textId="77777777" w:rsidR="00525446" w:rsidRDefault="00525446" w:rsidP="00012891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4039BDA5" w14:textId="7BD65653" w:rsidR="00012891" w:rsidRPr="00826AA6" w:rsidRDefault="00525446" w:rsidP="00012891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Rodzaj zainstalowanego oprogramowania</w:t>
      </w:r>
      <w:r w:rsidR="00012891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022D372B" w14:textId="77777777" w:rsidR="00012891" w:rsidRPr="000D72E6" w:rsidRDefault="00012891" w:rsidP="0001289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BAA1708" w14:textId="77777777" w:rsidR="00012891" w:rsidRPr="000D72E6" w:rsidRDefault="00012891" w:rsidP="00012891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7426067" w14:textId="77777777" w:rsidR="00012891" w:rsidRDefault="00012891" w:rsidP="00012891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8793FBB" w14:textId="77777777" w:rsidR="00012891" w:rsidRPr="002702C1" w:rsidRDefault="00012891" w:rsidP="00012891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2702C1">
        <w:rPr>
          <w:rFonts w:ascii="Arial" w:hAnsi="Arial" w:cs="Arial"/>
          <w:b/>
          <w:sz w:val="22"/>
          <w:szCs w:val="22"/>
          <w:lang w:eastAsia="ar-SA"/>
        </w:rPr>
        <w:t>Okres gwarancji …. miesiące</w:t>
      </w:r>
      <w:r w:rsidRPr="002702C1">
        <w:rPr>
          <w:rFonts w:ascii="Arial" w:hAnsi="Arial" w:cs="Arial"/>
          <w:sz w:val="22"/>
          <w:szCs w:val="22"/>
          <w:lang w:eastAsia="ar-SA"/>
        </w:rPr>
        <w:t xml:space="preserve"> (min. 24 miesiące) od daty dostarczenia sprzętu.</w:t>
      </w:r>
    </w:p>
    <w:p w14:paraId="3DFFA5A3" w14:textId="77777777" w:rsidR="00012891" w:rsidRDefault="00012891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05B5E260" w14:textId="77777777" w:rsidR="00012891" w:rsidRDefault="00012891" w:rsidP="00A25FAE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lastRenderedPageBreak/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5A019E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33B10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0322A17D" w:rsidR="00633E56" w:rsidRPr="006F03FC" w:rsidRDefault="0093286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ZP3/2512/24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1078</Words>
  <Characters>8019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19</cp:revision>
  <cp:lastPrinted>2024-06-27T11:03:00Z</cp:lastPrinted>
  <dcterms:created xsi:type="dcterms:W3CDTF">2022-10-18T12:29:00Z</dcterms:created>
  <dcterms:modified xsi:type="dcterms:W3CDTF">2024-08-28T11:50:00Z</dcterms:modified>
</cp:coreProperties>
</file>