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011" w:type="dxa"/>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1905C7" w:rsidRPr="00B769FB" w14:paraId="178A087E" w14:textId="77777777" w:rsidTr="00F50BCB">
        <w:trPr>
          <w:trHeight w:val="987"/>
        </w:trPr>
        <w:tc>
          <w:tcPr>
            <w:tcW w:w="2310" w:type="dxa"/>
            <w:tcBorders>
              <w:top w:val="double" w:sz="1" w:space="0" w:color="000000"/>
              <w:left w:val="double" w:sz="1" w:space="0" w:color="000000"/>
              <w:bottom w:val="single" w:sz="4" w:space="0" w:color="000000"/>
            </w:tcBorders>
            <w:shd w:val="clear" w:color="auto" w:fill="auto"/>
            <w:vAlign w:val="center"/>
          </w:tcPr>
          <w:p w14:paraId="3C3020C9" w14:textId="6FFE19D0" w:rsidR="003B12AB" w:rsidRPr="00B769FB" w:rsidRDefault="0082274C" w:rsidP="005512CD">
            <w:pPr>
              <w:pStyle w:val="Nagwek"/>
              <w:tabs>
                <w:tab w:val="clear" w:pos="4536"/>
                <w:tab w:val="clear" w:pos="9072"/>
              </w:tabs>
              <w:snapToGrid w:val="0"/>
              <w:spacing w:line="276" w:lineRule="auto"/>
              <w:rPr>
                <w:rFonts w:ascii="Arial Narrow" w:hAnsi="Arial Narrow" w:cs="Cambria"/>
                <w:sz w:val="22"/>
                <w:szCs w:val="22"/>
              </w:rPr>
            </w:pPr>
            <w:r>
              <w:rPr>
                <w:rFonts w:ascii="Arial Narrow" w:hAnsi="Arial Narrow" w:cs="Cambria"/>
                <w:noProof/>
                <w:sz w:val="22"/>
                <w:szCs w:val="22"/>
              </w:rPr>
              <w:object w:dxaOrig="1440" w:dyaOrig="1440" w14:anchorId="0A877E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5.35pt;margin-top:-1pt;width:37.35pt;height:35.9pt;z-index:251658240;visibility:visible;mso-wrap-edited:f">
                  <v:imagedata r:id="rId8" o:title=""/>
                </v:shape>
                <o:OLEObject Type="Embed" ProgID="Word.Picture.8" ShapeID="_x0000_s1026" DrawAspect="Content" ObjectID="_1789554673" r:id="rId9"/>
              </w:object>
            </w:r>
          </w:p>
          <w:p w14:paraId="1D66A30D" w14:textId="77777777" w:rsidR="003B12AB" w:rsidRPr="00B769FB" w:rsidRDefault="003B12AB" w:rsidP="00BC62D8">
            <w:pPr>
              <w:spacing w:line="276" w:lineRule="auto"/>
              <w:rPr>
                <w:rFonts w:ascii="Arial Narrow" w:hAnsi="Arial Narrow"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14:paraId="0589F002" w14:textId="77777777" w:rsidR="003B12AB" w:rsidRPr="00B769FB" w:rsidRDefault="003B12AB" w:rsidP="005512CD">
            <w:pPr>
              <w:spacing w:line="276" w:lineRule="auto"/>
              <w:jc w:val="center"/>
              <w:rPr>
                <w:rFonts w:ascii="Arial Narrow" w:hAnsi="Arial Narrow"/>
                <w:sz w:val="22"/>
                <w:szCs w:val="22"/>
              </w:rPr>
            </w:pPr>
            <w:r w:rsidRPr="00B769FB">
              <w:rPr>
                <w:rFonts w:ascii="Arial Narrow" w:hAnsi="Arial Narrow"/>
                <w:bCs/>
                <w:i/>
                <w:sz w:val="22"/>
                <w:szCs w:val="22"/>
              </w:rPr>
              <w:t xml:space="preserve">Umowa  na usługę </w:t>
            </w:r>
            <w:r w:rsidR="009D42D7" w:rsidRPr="00B769FB">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14:paraId="17C93EBE" w14:textId="77777777" w:rsidR="003B12AB" w:rsidRPr="00B769FB" w:rsidRDefault="00307EF1" w:rsidP="005512CD">
            <w:pPr>
              <w:spacing w:line="276" w:lineRule="auto"/>
              <w:jc w:val="center"/>
              <w:rPr>
                <w:rFonts w:ascii="Arial Narrow" w:hAnsi="Arial Narrow"/>
                <w:sz w:val="22"/>
                <w:szCs w:val="22"/>
              </w:rPr>
            </w:pPr>
            <w:r w:rsidRPr="00B769FB">
              <w:rPr>
                <w:rFonts w:ascii="Arial Narrow" w:hAnsi="Arial Narrow"/>
                <w:sz w:val="22"/>
                <w:szCs w:val="22"/>
              </w:rPr>
              <w:t>PR25_P01_F21_W7</w:t>
            </w:r>
          </w:p>
          <w:p w14:paraId="1E78B37A" w14:textId="77777777" w:rsidR="003B12AB" w:rsidRPr="00B769FB" w:rsidRDefault="003B12AB" w:rsidP="005512CD">
            <w:pPr>
              <w:spacing w:line="276" w:lineRule="auto"/>
              <w:jc w:val="center"/>
              <w:rPr>
                <w:rFonts w:ascii="Arial Narrow" w:hAnsi="Arial Narrow"/>
                <w:sz w:val="22"/>
                <w:szCs w:val="22"/>
              </w:rPr>
            </w:pPr>
          </w:p>
        </w:tc>
      </w:tr>
    </w:tbl>
    <w:p w14:paraId="1BCFA02B" w14:textId="7FE97DC6" w:rsidR="00F50BCB" w:rsidRPr="00877F86" w:rsidRDefault="00F50BCB" w:rsidP="00F50BCB">
      <w:pPr>
        <w:pStyle w:val="Nagwek"/>
        <w:jc w:val="right"/>
        <w:rPr>
          <w:rFonts w:ascii="Arial Narrow" w:hAnsi="Arial Narrow"/>
          <w:bCs/>
          <w:sz w:val="22"/>
        </w:rPr>
      </w:pPr>
      <w:r w:rsidRPr="00877F86">
        <w:rPr>
          <w:rFonts w:ascii="Arial Narrow" w:hAnsi="Arial Narrow"/>
          <w:bCs/>
          <w:sz w:val="22"/>
        </w:rPr>
        <w:t xml:space="preserve">Załącznik nr </w:t>
      </w:r>
      <w:r w:rsidR="00961524">
        <w:rPr>
          <w:rFonts w:ascii="Arial Narrow" w:hAnsi="Arial Narrow"/>
          <w:bCs/>
          <w:sz w:val="22"/>
        </w:rPr>
        <w:t>1</w:t>
      </w:r>
      <w:r w:rsidR="00497DF1">
        <w:rPr>
          <w:rFonts w:ascii="Arial Narrow" w:hAnsi="Arial Narrow"/>
          <w:bCs/>
          <w:sz w:val="22"/>
        </w:rPr>
        <w:t>0</w:t>
      </w:r>
      <w:r w:rsidR="00961524">
        <w:rPr>
          <w:rFonts w:ascii="Arial Narrow" w:hAnsi="Arial Narrow"/>
          <w:bCs/>
          <w:sz w:val="22"/>
        </w:rPr>
        <w:t xml:space="preserve"> </w:t>
      </w:r>
      <w:r w:rsidRPr="00877F86">
        <w:rPr>
          <w:rFonts w:ascii="Arial Narrow" w:hAnsi="Arial Narrow"/>
          <w:bCs/>
          <w:sz w:val="22"/>
        </w:rPr>
        <w:t>do SWZ</w:t>
      </w:r>
    </w:p>
    <w:p w14:paraId="257493F4" w14:textId="2DE57D4A" w:rsidR="00BC62D8" w:rsidRPr="00B769FB" w:rsidRDefault="00AD1A65" w:rsidP="00D91924">
      <w:pPr>
        <w:spacing w:line="276" w:lineRule="auto"/>
        <w:jc w:val="right"/>
        <w:rPr>
          <w:rFonts w:ascii="Arial Narrow" w:hAnsi="Arial Narrow" w:cs="Cambria"/>
          <w:bCs/>
          <w:i/>
          <w:iCs/>
          <w:sz w:val="22"/>
          <w:szCs w:val="22"/>
        </w:rPr>
      </w:pPr>
      <w:r>
        <w:rPr>
          <w:rFonts w:ascii="Arial Narrow" w:hAnsi="Arial Narrow" w:cs="Cambria"/>
          <w:bCs/>
          <w:i/>
          <w:iCs/>
          <w:sz w:val="22"/>
          <w:szCs w:val="22"/>
        </w:rPr>
        <w:t>Dotyczy zadań 1-2</w:t>
      </w:r>
      <w:r w:rsidR="003B12AB" w:rsidRPr="00B769FB">
        <w:rPr>
          <w:rFonts w:ascii="Arial Narrow" w:hAnsi="Arial Narrow" w:cs="Cambria"/>
          <w:bCs/>
          <w:i/>
          <w:iCs/>
          <w:sz w:val="22"/>
          <w:szCs w:val="22"/>
        </w:rPr>
        <w:t xml:space="preserve">   </w:t>
      </w:r>
    </w:p>
    <w:p w14:paraId="045CCABD" w14:textId="51F42C89" w:rsidR="003B12AB" w:rsidRPr="00B769FB" w:rsidRDefault="003B12AB" w:rsidP="005512CD">
      <w:pPr>
        <w:spacing w:line="276" w:lineRule="auto"/>
        <w:jc w:val="center"/>
        <w:rPr>
          <w:rFonts w:ascii="Arial Narrow" w:hAnsi="Arial Narrow" w:cs="Cambria"/>
          <w:sz w:val="22"/>
          <w:szCs w:val="22"/>
        </w:rPr>
      </w:pPr>
      <w:r w:rsidRPr="00B769FB">
        <w:rPr>
          <w:rFonts w:ascii="Arial Narrow" w:hAnsi="Arial Narrow" w:cs="Arial Narrow"/>
          <w:b/>
          <w:sz w:val="22"/>
          <w:szCs w:val="22"/>
        </w:rPr>
        <w:t xml:space="preserve">UMOWA nr </w:t>
      </w:r>
      <w:r w:rsidR="00031BBC">
        <w:rPr>
          <w:rFonts w:ascii="Arial Narrow" w:hAnsi="Arial Narrow" w:cs="Arial Narrow"/>
          <w:b/>
          <w:sz w:val="22"/>
          <w:szCs w:val="22"/>
        </w:rPr>
        <w:t>12</w:t>
      </w:r>
      <w:r w:rsidR="00F50BCB">
        <w:rPr>
          <w:rFonts w:ascii="Arial Narrow" w:hAnsi="Arial Narrow" w:cs="Arial Narrow"/>
          <w:b/>
          <w:sz w:val="22"/>
          <w:szCs w:val="22"/>
        </w:rPr>
        <w:t>8</w:t>
      </w:r>
      <w:r w:rsidR="003C2914">
        <w:rPr>
          <w:rFonts w:ascii="Arial Narrow" w:hAnsi="Arial Narrow" w:cs="Arial Narrow"/>
          <w:b/>
          <w:sz w:val="22"/>
          <w:szCs w:val="22"/>
        </w:rPr>
        <w:t xml:space="preserve"> </w:t>
      </w:r>
      <w:r w:rsidR="000A580C" w:rsidRPr="00B769FB">
        <w:rPr>
          <w:rFonts w:ascii="Arial Narrow" w:hAnsi="Arial Narrow" w:cs="Arial Narrow"/>
          <w:b/>
          <w:sz w:val="22"/>
          <w:szCs w:val="22"/>
        </w:rPr>
        <w:t>-</w:t>
      </w:r>
      <w:r w:rsidR="00173C74" w:rsidRPr="00B769FB">
        <w:rPr>
          <w:rFonts w:ascii="Arial Narrow" w:hAnsi="Arial Narrow" w:cs="Arial Narrow"/>
          <w:b/>
          <w:sz w:val="22"/>
          <w:szCs w:val="22"/>
        </w:rPr>
        <w:t>……</w:t>
      </w:r>
      <w:r w:rsidRPr="00B769FB">
        <w:rPr>
          <w:rFonts w:ascii="Arial Narrow" w:hAnsi="Arial Narrow" w:cs="Arial Narrow"/>
          <w:b/>
          <w:sz w:val="22"/>
          <w:szCs w:val="22"/>
        </w:rPr>
        <w:t>/</w:t>
      </w:r>
      <w:r w:rsidR="00C24FF9">
        <w:rPr>
          <w:rFonts w:ascii="Arial Narrow" w:hAnsi="Arial Narrow" w:cs="Arial Narrow"/>
          <w:b/>
          <w:sz w:val="22"/>
          <w:szCs w:val="22"/>
        </w:rPr>
        <w:t xml:space="preserve"> </w:t>
      </w:r>
      <w:r w:rsidR="008D6AD6" w:rsidRPr="00B769FB">
        <w:rPr>
          <w:rFonts w:ascii="Arial Narrow" w:hAnsi="Arial Narrow" w:cs="Arial Narrow"/>
          <w:b/>
          <w:sz w:val="22"/>
          <w:szCs w:val="22"/>
        </w:rPr>
        <w:t>P</w:t>
      </w:r>
      <w:r w:rsidR="00C24FF9">
        <w:rPr>
          <w:rFonts w:ascii="Arial Narrow" w:hAnsi="Arial Narrow" w:cs="Arial Narrow"/>
          <w:b/>
          <w:sz w:val="22"/>
          <w:szCs w:val="22"/>
        </w:rPr>
        <w:t xml:space="preserve"> </w:t>
      </w:r>
      <w:r w:rsidR="008D6AD6" w:rsidRPr="00B769FB">
        <w:rPr>
          <w:rFonts w:ascii="Arial Narrow" w:hAnsi="Arial Narrow" w:cs="Arial Narrow"/>
          <w:b/>
          <w:sz w:val="22"/>
          <w:szCs w:val="22"/>
        </w:rPr>
        <w:t>/</w:t>
      </w:r>
      <w:r w:rsidR="00C24FF9">
        <w:rPr>
          <w:rFonts w:ascii="Arial Narrow" w:hAnsi="Arial Narrow" w:cs="Arial Narrow"/>
          <w:b/>
          <w:sz w:val="22"/>
          <w:szCs w:val="22"/>
        </w:rPr>
        <w:t xml:space="preserve"> </w:t>
      </w:r>
      <w:r w:rsidR="000A580C" w:rsidRPr="00B769FB">
        <w:rPr>
          <w:rFonts w:ascii="Arial Narrow" w:hAnsi="Arial Narrow" w:cs="Arial Narrow"/>
          <w:b/>
          <w:sz w:val="22"/>
          <w:szCs w:val="22"/>
        </w:rPr>
        <w:t>20</w:t>
      </w:r>
      <w:r w:rsidR="005B2F1E" w:rsidRPr="00B769FB">
        <w:rPr>
          <w:rFonts w:ascii="Arial Narrow" w:hAnsi="Arial Narrow" w:cs="Arial Narrow"/>
          <w:b/>
          <w:sz w:val="22"/>
          <w:szCs w:val="22"/>
        </w:rPr>
        <w:t>2</w:t>
      </w:r>
      <w:r w:rsidR="00F50BCB">
        <w:rPr>
          <w:rFonts w:ascii="Arial Narrow" w:hAnsi="Arial Narrow" w:cs="Arial Narrow"/>
          <w:b/>
          <w:sz w:val="22"/>
          <w:szCs w:val="22"/>
        </w:rPr>
        <w:t>4</w:t>
      </w:r>
      <w:r w:rsidR="00C24FF9">
        <w:rPr>
          <w:rFonts w:ascii="Arial Narrow" w:hAnsi="Arial Narrow" w:cs="Arial Narrow"/>
          <w:b/>
          <w:sz w:val="22"/>
          <w:szCs w:val="22"/>
        </w:rPr>
        <w:t xml:space="preserve"> </w:t>
      </w:r>
      <w:r w:rsidR="00173C74" w:rsidRPr="00B769FB">
        <w:rPr>
          <w:rFonts w:ascii="Arial Narrow" w:hAnsi="Arial Narrow" w:cs="Arial Narrow"/>
          <w:b/>
          <w:sz w:val="22"/>
          <w:szCs w:val="22"/>
        </w:rPr>
        <w:t>/</w:t>
      </w:r>
      <w:r w:rsidR="00C24FF9">
        <w:rPr>
          <w:rFonts w:ascii="Arial Narrow" w:hAnsi="Arial Narrow" w:cs="Arial Narrow"/>
          <w:b/>
          <w:sz w:val="22"/>
          <w:szCs w:val="22"/>
        </w:rPr>
        <w:t xml:space="preserve"> </w:t>
      </w:r>
      <w:r w:rsidRPr="00B769FB">
        <w:rPr>
          <w:rFonts w:ascii="Arial Narrow" w:hAnsi="Arial Narrow" w:cs="Arial Narrow"/>
          <w:b/>
          <w:sz w:val="22"/>
          <w:szCs w:val="22"/>
        </w:rPr>
        <w:t xml:space="preserve">TU                  </w:t>
      </w:r>
    </w:p>
    <w:p w14:paraId="76DA78FE" w14:textId="77777777" w:rsidR="005A6ACA" w:rsidRPr="00B769FB" w:rsidRDefault="005A6ACA" w:rsidP="005512CD">
      <w:pPr>
        <w:pStyle w:val="Zwykytekst1"/>
        <w:spacing w:line="276" w:lineRule="auto"/>
        <w:rPr>
          <w:rFonts w:ascii="Arial Narrow" w:hAnsi="Arial Narrow" w:cs="Arial Narrow"/>
          <w:sz w:val="22"/>
          <w:szCs w:val="22"/>
        </w:rPr>
      </w:pPr>
    </w:p>
    <w:p w14:paraId="36609B4A" w14:textId="77777777" w:rsidR="003B12AB" w:rsidRPr="00B769FB" w:rsidRDefault="003B12AB" w:rsidP="005512CD">
      <w:pPr>
        <w:pStyle w:val="Zwykytekst1"/>
        <w:spacing w:line="276" w:lineRule="auto"/>
        <w:rPr>
          <w:rFonts w:ascii="Arial Narrow" w:hAnsi="Arial Narrow" w:cs="Arial Narrow"/>
          <w:b/>
          <w:sz w:val="22"/>
          <w:szCs w:val="22"/>
        </w:rPr>
      </w:pPr>
      <w:r w:rsidRPr="00B769FB">
        <w:rPr>
          <w:rFonts w:ascii="Arial Narrow" w:hAnsi="Arial Narrow" w:cs="Arial Narrow"/>
          <w:sz w:val="22"/>
          <w:szCs w:val="22"/>
        </w:rPr>
        <w:t xml:space="preserve">W dniu </w:t>
      </w:r>
      <w:r w:rsidR="00173C74" w:rsidRPr="00B769FB">
        <w:rPr>
          <w:rFonts w:ascii="Arial Narrow" w:hAnsi="Arial Narrow" w:cs="Arial Narrow"/>
          <w:sz w:val="22"/>
          <w:szCs w:val="22"/>
        </w:rPr>
        <w:t>…………………..</w:t>
      </w:r>
      <w:r w:rsidR="002D76CD" w:rsidRPr="00B769FB">
        <w:rPr>
          <w:rFonts w:ascii="Arial Narrow" w:hAnsi="Arial Narrow" w:cs="Arial Narrow"/>
          <w:sz w:val="22"/>
          <w:szCs w:val="22"/>
        </w:rPr>
        <w:t xml:space="preserve"> r.</w:t>
      </w:r>
      <w:r w:rsidR="00726FAB" w:rsidRPr="00B769FB">
        <w:rPr>
          <w:rFonts w:ascii="Arial Narrow" w:hAnsi="Arial Narrow" w:cs="Arial Narrow"/>
          <w:sz w:val="22"/>
          <w:szCs w:val="22"/>
        </w:rPr>
        <w:t xml:space="preserve"> </w:t>
      </w:r>
      <w:r w:rsidRPr="00B769FB">
        <w:rPr>
          <w:rFonts w:ascii="Arial Narrow" w:hAnsi="Arial Narrow" w:cs="Arial Narrow"/>
          <w:sz w:val="22"/>
          <w:szCs w:val="22"/>
        </w:rPr>
        <w:t>w Bydgoszczy pomiędzy:</w:t>
      </w:r>
    </w:p>
    <w:p w14:paraId="333238D4" w14:textId="77777777" w:rsidR="00EA67EF"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b/>
          <w:sz w:val="22"/>
          <w:szCs w:val="22"/>
        </w:rPr>
        <w:t>10 Wojskowym Szpitalem Klinicznym z Polikliniką S.P.Z.O.Z. w Bydgoszczy</w:t>
      </w:r>
      <w:r w:rsidRPr="00B769FB">
        <w:rPr>
          <w:rFonts w:ascii="Arial Narrow" w:hAnsi="Arial Narrow" w:cs="Arial Narrow"/>
          <w:sz w:val="22"/>
          <w:szCs w:val="22"/>
        </w:rPr>
        <w:t>, ul. Powstańców Warszawy 5, 85-681 Bydgoszcz,</w:t>
      </w:r>
      <w:r w:rsidR="00EA67EF" w:rsidRPr="00B769FB">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B769FB">
        <w:rPr>
          <w:rFonts w:ascii="Arial Narrow" w:hAnsi="Arial Narrow" w:cs="Arial Narrow"/>
          <w:sz w:val="22"/>
          <w:szCs w:val="22"/>
        </w:rPr>
        <w:t xml:space="preserve">Sąd Rejonowy w Bydgoszczy XIII Wydział Gospodarczy Krajowego Rejestru Sądowego pod </w:t>
      </w:r>
      <w:r w:rsidRPr="004D7208">
        <w:rPr>
          <w:rFonts w:ascii="Arial Narrow" w:hAnsi="Arial Narrow" w:cs="Arial Narrow"/>
          <w:bCs/>
          <w:sz w:val="22"/>
          <w:szCs w:val="22"/>
        </w:rPr>
        <w:t>nr 0000007548,</w:t>
      </w:r>
      <w:r w:rsidRPr="00B769FB">
        <w:rPr>
          <w:rFonts w:ascii="Arial Narrow" w:hAnsi="Arial Narrow" w:cs="Arial Narrow"/>
          <w:sz w:val="22"/>
          <w:szCs w:val="22"/>
        </w:rPr>
        <w:t xml:space="preserve"> </w:t>
      </w:r>
    </w:p>
    <w:p w14:paraId="28BAF9C7" w14:textId="77777777" w:rsidR="00EA67EF"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NIP 554-031-25-10, REGON  090538318,  </w:t>
      </w:r>
    </w:p>
    <w:p w14:paraId="280D1C30"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reprezentowanym przez:</w:t>
      </w:r>
    </w:p>
    <w:p w14:paraId="00D1537B" w14:textId="0F2DD4B2" w:rsidR="00926A11" w:rsidRDefault="00926A11" w:rsidP="00926A11">
      <w:pPr>
        <w:spacing w:line="276" w:lineRule="auto"/>
        <w:jc w:val="both"/>
        <w:rPr>
          <w:rFonts w:ascii="Arial Narrow" w:hAnsi="Arial Narrow" w:cs="Arial Narrow"/>
          <w:b/>
          <w:sz w:val="22"/>
          <w:szCs w:val="22"/>
        </w:rPr>
      </w:pPr>
      <w:r>
        <w:rPr>
          <w:rFonts w:ascii="Arial Narrow" w:hAnsi="Arial Narrow"/>
          <w:b/>
          <w:sz w:val="22"/>
          <w:szCs w:val="22"/>
        </w:rPr>
        <w:t>płk dr n. med. Sławomira WAWRZYNIAKA - KOMENDANTA SZPITALA,</w:t>
      </w:r>
      <w:r>
        <w:rPr>
          <w:rFonts w:ascii="Arial Narrow" w:hAnsi="Arial Narrow" w:cs="Arial Narrow"/>
          <w:b/>
          <w:sz w:val="22"/>
          <w:szCs w:val="22"/>
        </w:rPr>
        <w:t xml:space="preserve">       </w:t>
      </w:r>
    </w:p>
    <w:p w14:paraId="19FF2F90" w14:textId="797C525F" w:rsidR="003B12AB" w:rsidRPr="00B769FB" w:rsidRDefault="003B12AB" w:rsidP="005512CD">
      <w:pPr>
        <w:spacing w:line="276" w:lineRule="auto"/>
        <w:jc w:val="both"/>
        <w:rPr>
          <w:rFonts w:ascii="Arial Narrow" w:hAnsi="Arial Narrow" w:cs="Arial Narrow"/>
          <w:b/>
          <w:sz w:val="22"/>
          <w:szCs w:val="22"/>
        </w:rPr>
      </w:pPr>
      <w:r w:rsidRPr="00B769FB">
        <w:rPr>
          <w:rFonts w:ascii="Arial Narrow" w:hAnsi="Arial Narrow" w:cs="Arial Narrow"/>
          <w:b/>
          <w:sz w:val="22"/>
          <w:szCs w:val="22"/>
        </w:rPr>
        <w:t xml:space="preserve">        </w:t>
      </w:r>
    </w:p>
    <w:p w14:paraId="6DAAC3E1" w14:textId="77777777" w:rsidR="003B12AB" w:rsidRPr="00B769FB" w:rsidRDefault="003B12AB" w:rsidP="005512CD">
      <w:pPr>
        <w:spacing w:line="276" w:lineRule="auto"/>
        <w:jc w:val="both"/>
        <w:rPr>
          <w:rFonts w:ascii="Arial Narrow" w:hAnsi="Arial Narrow" w:cs="Arial Narrow"/>
          <w:b/>
          <w:sz w:val="22"/>
          <w:szCs w:val="22"/>
        </w:rPr>
      </w:pPr>
      <w:r w:rsidRPr="00B769FB">
        <w:rPr>
          <w:rFonts w:ascii="Arial Narrow" w:hAnsi="Arial Narrow" w:cs="Arial Narrow"/>
          <w:sz w:val="22"/>
          <w:szCs w:val="22"/>
        </w:rPr>
        <w:t xml:space="preserve">zwanym dalej </w:t>
      </w:r>
      <w:r w:rsidRPr="00B769FB">
        <w:rPr>
          <w:rFonts w:ascii="Arial Narrow" w:hAnsi="Arial Narrow" w:cs="Arial Narrow"/>
          <w:b/>
          <w:sz w:val="22"/>
          <w:szCs w:val="22"/>
        </w:rPr>
        <w:t>Zamawiającym,</w:t>
      </w:r>
    </w:p>
    <w:p w14:paraId="4B298340" w14:textId="77777777" w:rsidR="00385EB8" w:rsidRPr="00B769FB" w:rsidRDefault="00385EB8" w:rsidP="005512CD">
      <w:pPr>
        <w:spacing w:line="276" w:lineRule="auto"/>
        <w:jc w:val="both"/>
        <w:rPr>
          <w:rFonts w:ascii="Arial Narrow" w:hAnsi="Arial Narrow" w:cs="Arial Narrow"/>
          <w:b/>
          <w:sz w:val="22"/>
          <w:szCs w:val="22"/>
        </w:rPr>
      </w:pPr>
    </w:p>
    <w:p w14:paraId="129D197A"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b/>
          <w:sz w:val="22"/>
          <w:szCs w:val="22"/>
        </w:rPr>
        <w:t>a</w:t>
      </w:r>
    </w:p>
    <w:p w14:paraId="2FE70E06" w14:textId="77777777" w:rsidR="003B12AB" w:rsidRPr="00B769FB"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B769FB">
        <w:rPr>
          <w:rFonts w:ascii="Arial Narrow" w:hAnsi="Arial Narrow" w:cs="Arial Narrow"/>
          <w:sz w:val="22"/>
          <w:szCs w:val="22"/>
        </w:rPr>
        <w:t>…………………………………</w:t>
      </w:r>
      <w:r w:rsidR="003B12AB" w:rsidRPr="00B769FB">
        <w:rPr>
          <w:rFonts w:ascii="Arial Narrow" w:hAnsi="Arial Narrow" w:cs="Arial Narrow"/>
          <w:b w:val="0"/>
          <w:sz w:val="22"/>
          <w:szCs w:val="22"/>
        </w:rPr>
        <w:t xml:space="preserve"> zarejestrowaną w </w:t>
      </w:r>
      <w:r w:rsidR="00D80CBB" w:rsidRPr="00B769FB">
        <w:rPr>
          <w:rFonts w:ascii="Arial Narrow" w:hAnsi="Arial Narrow" w:cs="Arial Narrow"/>
          <w:b w:val="0"/>
          <w:sz w:val="22"/>
          <w:szCs w:val="22"/>
        </w:rPr>
        <w:t xml:space="preserve">Sądzie Rejonowym </w:t>
      </w:r>
      <w:r w:rsidRPr="00B769FB">
        <w:rPr>
          <w:rFonts w:ascii="Arial Narrow" w:hAnsi="Arial Narrow" w:cs="Arial Narrow"/>
          <w:b w:val="0"/>
          <w:sz w:val="22"/>
          <w:szCs w:val="22"/>
        </w:rPr>
        <w:t>…………………………………….</w:t>
      </w:r>
      <w:r w:rsidR="00D80CBB" w:rsidRPr="00B769FB">
        <w:rPr>
          <w:rFonts w:ascii="Arial Narrow" w:hAnsi="Arial Narrow" w:cs="Arial Narrow"/>
          <w:b w:val="0"/>
          <w:sz w:val="22"/>
          <w:szCs w:val="22"/>
        </w:rPr>
        <w:t xml:space="preserve"> Krajowego Rejestru Sądowego pod nr </w:t>
      </w:r>
      <w:r w:rsidRPr="00B769FB">
        <w:rPr>
          <w:rFonts w:ascii="Arial Narrow" w:hAnsi="Arial Narrow" w:cs="Arial Narrow"/>
          <w:b w:val="0"/>
          <w:sz w:val="22"/>
          <w:szCs w:val="22"/>
        </w:rPr>
        <w:t>………………..</w:t>
      </w:r>
      <w:r w:rsidR="003B12AB" w:rsidRPr="00B769FB">
        <w:rPr>
          <w:rFonts w:ascii="Arial Narrow" w:hAnsi="Arial Narrow" w:cs="Arial Narrow"/>
          <w:b w:val="0"/>
          <w:sz w:val="22"/>
          <w:szCs w:val="22"/>
        </w:rPr>
        <w:t xml:space="preserve">NIP </w:t>
      </w:r>
      <w:r w:rsidRPr="00B769FB">
        <w:rPr>
          <w:rFonts w:ascii="Arial Narrow" w:hAnsi="Arial Narrow" w:cs="Arial Narrow"/>
          <w:b w:val="0"/>
          <w:sz w:val="22"/>
          <w:szCs w:val="22"/>
        </w:rPr>
        <w:t>………………..</w:t>
      </w:r>
      <w:r w:rsidR="003B12AB" w:rsidRPr="00B769FB">
        <w:rPr>
          <w:rFonts w:ascii="Arial Narrow" w:hAnsi="Arial Narrow" w:cs="Arial Narrow"/>
          <w:b w:val="0"/>
          <w:sz w:val="22"/>
          <w:szCs w:val="22"/>
        </w:rPr>
        <w:t xml:space="preserve">  </w:t>
      </w:r>
      <w:r w:rsidR="005457E6" w:rsidRPr="00B769FB">
        <w:rPr>
          <w:rFonts w:ascii="Arial Narrow" w:hAnsi="Arial Narrow" w:cs="Arial Narrow"/>
          <w:b w:val="0"/>
          <w:sz w:val="22"/>
          <w:szCs w:val="22"/>
        </w:rPr>
        <w:t xml:space="preserve">Regon </w:t>
      </w:r>
      <w:r w:rsidRPr="00B769FB">
        <w:rPr>
          <w:rFonts w:ascii="Arial Narrow" w:hAnsi="Arial Narrow" w:cs="Arial Narrow"/>
          <w:b w:val="0"/>
          <w:sz w:val="22"/>
          <w:szCs w:val="22"/>
        </w:rPr>
        <w:t>…………………………………..</w:t>
      </w:r>
    </w:p>
    <w:p w14:paraId="4E11D891" w14:textId="77777777" w:rsidR="003B12AB" w:rsidRPr="00B769FB" w:rsidRDefault="003B12AB" w:rsidP="005512CD">
      <w:pPr>
        <w:pStyle w:val="Nagwek1"/>
        <w:shd w:val="clear" w:color="auto" w:fill="FFFFFF"/>
        <w:spacing w:line="276" w:lineRule="auto"/>
        <w:jc w:val="left"/>
        <w:rPr>
          <w:rFonts w:ascii="Arial Narrow" w:hAnsi="Arial Narrow" w:cs="Arial Narrow"/>
          <w:sz w:val="22"/>
          <w:szCs w:val="22"/>
        </w:rPr>
      </w:pPr>
      <w:r w:rsidRPr="00B769FB">
        <w:rPr>
          <w:rFonts w:ascii="Arial Narrow" w:hAnsi="Arial Narrow" w:cs="Arial Narrow"/>
          <w:b w:val="0"/>
          <w:sz w:val="22"/>
          <w:szCs w:val="22"/>
        </w:rPr>
        <w:t xml:space="preserve">wysokość kapitału zakładowego </w:t>
      </w:r>
      <w:r w:rsidR="0046397D" w:rsidRPr="00B769FB">
        <w:rPr>
          <w:rFonts w:ascii="Arial Narrow" w:hAnsi="Arial Narrow" w:cs="Arial Narrow"/>
          <w:b w:val="0"/>
          <w:sz w:val="22"/>
          <w:szCs w:val="22"/>
        </w:rPr>
        <w:t>……………………….</w:t>
      </w:r>
      <w:r w:rsidR="002D76CD" w:rsidRPr="00B769FB">
        <w:rPr>
          <w:rFonts w:ascii="Arial Narrow" w:hAnsi="Arial Narrow" w:cs="Arial Narrow"/>
          <w:b w:val="0"/>
          <w:sz w:val="22"/>
          <w:szCs w:val="22"/>
        </w:rPr>
        <w:t xml:space="preserve"> </w:t>
      </w:r>
      <w:r w:rsidRPr="00B769FB">
        <w:rPr>
          <w:rFonts w:ascii="Arial Narrow" w:hAnsi="Arial Narrow" w:cs="Arial Narrow"/>
          <w:b w:val="0"/>
          <w:sz w:val="22"/>
          <w:szCs w:val="22"/>
        </w:rPr>
        <w:t xml:space="preserve">PLN,  </w:t>
      </w:r>
    </w:p>
    <w:p w14:paraId="1DAE0B18" w14:textId="77777777" w:rsidR="005A6ACA" w:rsidRPr="00B769FB" w:rsidRDefault="005A6ACA" w:rsidP="005512CD">
      <w:pPr>
        <w:spacing w:line="276" w:lineRule="auto"/>
        <w:ind w:right="-86"/>
        <w:jc w:val="both"/>
        <w:rPr>
          <w:rFonts w:ascii="Arial Narrow" w:hAnsi="Arial Narrow" w:cs="Arial Narrow"/>
          <w:sz w:val="22"/>
          <w:szCs w:val="22"/>
        </w:rPr>
      </w:pPr>
    </w:p>
    <w:p w14:paraId="38EC5815" w14:textId="77777777" w:rsidR="003B12AB" w:rsidRPr="00B769FB" w:rsidRDefault="003B12AB" w:rsidP="005512CD">
      <w:pPr>
        <w:spacing w:line="276" w:lineRule="auto"/>
        <w:ind w:right="-86"/>
        <w:jc w:val="both"/>
        <w:rPr>
          <w:rFonts w:ascii="Arial Narrow" w:hAnsi="Arial Narrow" w:cs="Arial Narrow"/>
          <w:sz w:val="22"/>
          <w:szCs w:val="22"/>
        </w:rPr>
      </w:pPr>
      <w:r w:rsidRPr="00B769FB">
        <w:rPr>
          <w:rFonts w:ascii="Arial Narrow" w:hAnsi="Arial Narrow" w:cs="Arial Narrow"/>
          <w:sz w:val="22"/>
          <w:szCs w:val="22"/>
        </w:rPr>
        <w:t>reprezentowanym przez:</w:t>
      </w:r>
    </w:p>
    <w:p w14:paraId="5DFBF897"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  …………………………… - ……………………………….</w:t>
      </w:r>
    </w:p>
    <w:p w14:paraId="267CA654" w14:textId="77777777" w:rsidR="003B12AB" w:rsidRPr="00B769FB" w:rsidRDefault="003B12AB" w:rsidP="005512CD">
      <w:pPr>
        <w:spacing w:line="276" w:lineRule="auto"/>
        <w:jc w:val="both"/>
        <w:rPr>
          <w:rFonts w:ascii="Arial Narrow" w:hAnsi="Arial Narrow" w:cs="Arial Narrow"/>
          <w:sz w:val="22"/>
          <w:szCs w:val="22"/>
        </w:rPr>
      </w:pPr>
    </w:p>
    <w:p w14:paraId="1705A675"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zwanym dalej </w:t>
      </w:r>
      <w:r w:rsidRPr="00B769FB">
        <w:rPr>
          <w:rFonts w:ascii="Arial Narrow" w:hAnsi="Arial Narrow" w:cs="Arial Narrow"/>
          <w:b/>
          <w:sz w:val="22"/>
          <w:szCs w:val="22"/>
        </w:rPr>
        <w:t xml:space="preserve">Wykonawcą, </w:t>
      </w:r>
    </w:p>
    <w:p w14:paraId="4ECF83FC"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została zawarta umowa następującej treści :</w:t>
      </w:r>
    </w:p>
    <w:p w14:paraId="0A073E35" w14:textId="77777777" w:rsidR="003B12AB" w:rsidRPr="00B769FB" w:rsidRDefault="003B12AB" w:rsidP="005512CD">
      <w:pPr>
        <w:spacing w:line="276" w:lineRule="auto"/>
        <w:jc w:val="center"/>
        <w:rPr>
          <w:rFonts w:ascii="Arial Narrow" w:hAnsi="Arial Narrow" w:cs="Arial Narrow"/>
          <w:sz w:val="22"/>
          <w:szCs w:val="22"/>
        </w:rPr>
      </w:pPr>
      <w:r w:rsidRPr="00B769FB">
        <w:rPr>
          <w:rFonts w:ascii="Arial Narrow" w:hAnsi="Arial Narrow" w:cs="Arial Narrow"/>
          <w:sz w:val="22"/>
          <w:szCs w:val="22"/>
        </w:rPr>
        <w:t>§ 1</w:t>
      </w:r>
    </w:p>
    <w:p w14:paraId="52EA1AB2" w14:textId="0884E190" w:rsidR="00021996" w:rsidRPr="00B769FB"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bookmarkStart w:id="0" w:name="_Hlk149199136"/>
      <w:r w:rsidRPr="00B769FB">
        <w:rPr>
          <w:rFonts w:ascii="Arial Narrow" w:hAnsi="Arial Narrow" w:cs="Arial Narrow"/>
          <w:sz w:val="22"/>
          <w:szCs w:val="22"/>
        </w:rPr>
        <w:t>Dz</w:t>
      </w:r>
      <w:r w:rsidR="00EA67EF" w:rsidRPr="00B769FB">
        <w:rPr>
          <w:rFonts w:ascii="Arial Narrow" w:hAnsi="Arial Narrow" w:cs="Arial Narrow"/>
          <w:sz w:val="22"/>
          <w:szCs w:val="22"/>
        </w:rPr>
        <w:t xml:space="preserve">iałając na podstawie Ustawy z 11 września 2019 r. </w:t>
      </w:r>
      <w:r w:rsidRPr="00B769FB">
        <w:rPr>
          <w:rFonts w:ascii="Arial Narrow" w:hAnsi="Arial Narrow" w:cs="Arial Narrow"/>
          <w:sz w:val="22"/>
          <w:szCs w:val="22"/>
        </w:rPr>
        <w:t xml:space="preserve">– Prawo Zamówień Publicznych </w:t>
      </w:r>
      <w:r w:rsidR="00B9360A" w:rsidRPr="00B769FB">
        <w:rPr>
          <w:rFonts w:ascii="Arial Narrow" w:hAnsi="Arial Narrow" w:cs="Arial Narrow"/>
          <w:b/>
          <w:bCs/>
          <w:sz w:val="22"/>
          <w:szCs w:val="22"/>
        </w:rPr>
        <w:t>Zamawiający</w:t>
      </w:r>
      <w:r w:rsidR="00B9360A" w:rsidRPr="00B769FB">
        <w:rPr>
          <w:rFonts w:ascii="Arial Narrow" w:hAnsi="Arial Narrow" w:cs="Arial Narrow"/>
          <w:sz w:val="22"/>
          <w:szCs w:val="22"/>
        </w:rPr>
        <w:t xml:space="preserve"> </w:t>
      </w:r>
      <w:r w:rsidR="00613B3E" w:rsidRPr="00613B3E">
        <w:rPr>
          <w:rFonts w:ascii="Arial Narrow" w:hAnsi="Arial Narrow" w:cs="Arial Narrow"/>
          <w:sz w:val="22"/>
          <w:szCs w:val="22"/>
        </w:rPr>
        <w:t xml:space="preserve">w trybie przetargu nieograniczonego, o którym mowa w art. 132 ustawy ogłoszonym w </w:t>
      </w:r>
      <w:r w:rsidR="00613B3E" w:rsidRPr="00613B3E">
        <w:rPr>
          <w:rFonts w:ascii="Arial Narrow" w:hAnsi="Arial Narrow" w:cs="Arial Narrow"/>
          <w:b/>
          <w:bCs/>
          <w:sz w:val="22"/>
          <w:szCs w:val="22"/>
        </w:rPr>
        <w:t>DUUE</w:t>
      </w:r>
      <w:r w:rsidR="00613B3E">
        <w:rPr>
          <w:rFonts w:ascii="Arial Narrow" w:hAnsi="Arial Narrow" w:cs="Arial Narrow"/>
          <w:b/>
          <w:bCs/>
          <w:sz w:val="22"/>
          <w:szCs w:val="22"/>
        </w:rPr>
        <w:t xml:space="preserve"> </w:t>
      </w:r>
      <w:r w:rsidR="00B9360A" w:rsidRPr="00B769FB">
        <w:rPr>
          <w:rFonts w:ascii="Arial Narrow" w:hAnsi="Arial Narrow" w:cs="Arial Narrow"/>
          <w:b/>
          <w:bCs/>
          <w:sz w:val="22"/>
          <w:szCs w:val="22"/>
        </w:rPr>
        <w:t xml:space="preserve">nr </w:t>
      </w:r>
      <w:r w:rsidR="00173C74" w:rsidRPr="00B769FB">
        <w:rPr>
          <w:rFonts w:ascii="Arial Narrow" w:hAnsi="Arial Narrow" w:cs="Arial Narrow"/>
          <w:b/>
          <w:bCs/>
          <w:sz w:val="22"/>
          <w:szCs w:val="22"/>
        </w:rPr>
        <w:t>……………………..</w:t>
      </w:r>
      <w:r w:rsidR="002D76CD" w:rsidRPr="00B769FB">
        <w:rPr>
          <w:rFonts w:ascii="Arial Narrow" w:hAnsi="Arial Narrow" w:cs="Arial Narrow"/>
          <w:b/>
          <w:bCs/>
          <w:sz w:val="22"/>
          <w:szCs w:val="22"/>
        </w:rPr>
        <w:t xml:space="preserve"> </w:t>
      </w:r>
      <w:r w:rsidR="00086E10" w:rsidRPr="00B769FB">
        <w:rPr>
          <w:rFonts w:ascii="Arial Narrow" w:hAnsi="Arial Narrow" w:cs="Arial Narrow"/>
          <w:sz w:val="22"/>
          <w:szCs w:val="22"/>
        </w:rPr>
        <w:t>data publikacji</w:t>
      </w:r>
      <w:r w:rsidRPr="00B769FB">
        <w:rPr>
          <w:rFonts w:ascii="Arial Narrow" w:hAnsi="Arial Narrow" w:cs="Arial Narrow"/>
          <w:sz w:val="22"/>
          <w:szCs w:val="22"/>
        </w:rPr>
        <w:t xml:space="preserve"> </w:t>
      </w:r>
      <w:r w:rsidR="00173C74" w:rsidRPr="00B769FB">
        <w:rPr>
          <w:rFonts w:ascii="Arial Narrow" w:hAnsi="Arial Narrow" w:cs="Arial Narrow"/>
          <w:sz w:val="22"/>
          <w:szCs w:val="22"/>
        </w:rPr>
        <w:t>……………..</w:t>
      </w:r>
      <w:r w:rsidR="002D76CD" w:rsidRPr="00B769FB">
        <w:rPr>
          <w:rFonts w:ascii="Arial Narrow" w:hAnsi="Arial Narrow" w:cs="Arial Narrow"/>
          <w:sz w:val="22"/>
          <w:szCs w:val="22"/>
        </w:rPr>
        <w:t xml:space="preserve"> r.</w:t>
      </w:r>
      <w:r w:rsidRPr="00B769FB">
        <w:rPr>
          <w:rFonts w:ascii="Arial Narrow" w:hAnsi="Arial Narrow" w:cs="Arial Narrow"/>
          <w:b/>
          <w:bCs/>
          <w:sz w:val="22"/>
          <w:szCs w:val="22"/>
        </w:rPr>
        <w:t xml:space="preserve"> </w:t>
      </w:r>
      <w:r w:rsidRPr="00B769FB">
        <w:rPr>
          <w:rFonts w:ascii="Arial Narrow" w:hAnsi="Arial Narrow" w:cs="Arial Narrow"/>
          <w:bCs/>
          <w:sz w:val="22"/>
          <w:szCs w:val="22"/>
        </w:rPr>
        <w:t>na</w:t>
      </w:r>
      <w:r w:rsidRPr="00B769FB">
        <w:rPr>
          <w:rFonts w:ascii="Arial Narrow" w:hAnsi="Arial Narrow" w:cs="Arial Narrow"/>
          <w:b/>
          <w:sz w:val="22"/>
          <w:szCs w:val="22"/>
        </w:rPr>
        <w:t xml:space="preserve">  </w:t>
      </w:r>
      <w:r w:rsidR="005D1B12" w:rsidRPr="005D1B12">
        <w:rPr>
          <w:rFonts w:ascii="Arial Narrow" w:hAnsi="Arial Narrow" w:cs="Arial Narrow"/>
          <w:b/>
          <w:sz w:val="22"/>
          <w:szCs w:val="22"/>
        </w:rPr>
        <w:t xml:space="preserve">Obsługa serwisowa aparatu MRI, aparatu naczyniowego RTG, agregatu wody lodowej </w:t>
      </w:r>
      <w:r w:rsidR="00380825" w:rsidRPr="00C13F0E">
        <w:rPr>
          <w:rFonts w:ascii="Arial Narrow" w:hAnsi="Arial Narrow" w:cs="Arial Narrow"/>
          <w:b/>
          <w:sz w:val="22"/>
          <w:szCs w:val="22"/>
        </w:rPr>
        <w:t xml:space="preserve">- </w:t>
      </w:r>
      <w:r w:rsidR="00380825" w:rsidRPr="00B769FB">
        <w:rPr>
          <w:rFonts w:ascii="Arial Narrow" w:hAnsi="Arial Narrow" w:cs="Arial Narrow"/>
          <w:b/>
          <w:sz w:val="22"/>
          <w:szCs w:val="22"/>
        </w:rPr>
        <w:t xml:space="preserve">sprawa nr </w:t>
      </w:r>
      <w:r w:rsidR="005D1B12">
        <w:rPr>
          <w:rFonts w:ascii="Arial Narrow" w:hAnsi="Arial Narrow" w:cs="Arial Narrow"/>
          <w:b/>
          <w:sz w:val="22"/>
          <w:szCs w:val="22"/>
        </w:rPr>
        <w:t>12</w:t>
      </w:r>
      <w:r w:rsidR="00F50BCB">
        <w:rPr>
          <w:rFonts w:ascii="Arial Narrow" w:hAnsi="Arial Narrow" w:cs="Arial Narrow"/>
          <w:b/>
          <w:sz w:val="22"/>
          <w:szCs w:val="22"/>
        </w:rPr>
        <w:t>8</w:t>
      </w:r>
      <w:r w:rsidR="007004C1" w:rsidRPr="00B769FB">
        <w:rPr>
          <w:rFonts w:ascii="Arial Narrow" w:hAnsi="Arial Narrow" w:cs="Arial Narrow"/>
          <w:b/>
          <w:sz w:val="22"/>
          <w:szCs w:val="22"/>
        </w:rPr>
        <w:t>/202</w:t>
      </w:r>
      <w:r w:rsidR="00F50BCB">
        <w:rPr>
          <w:rFonts w:ascii="Arial Narrow" w:hAnsi="Arial Narrow" w:cs="Arial Narrow"/>
          <w:b/>
          <w:sz w:val="22"/>
          <w:szCs w:val="22"/>
        </w:rPr>
        <w:t>4</w:t>
      </w:r>
      <w:r w:rsidR="00650321" w:rsidRPr="00B769FB">
        <w:rPr>
          <w:rFonts w:ascii="Arial Narrow" w:hAnsi="Arial Narrow" w:cs="Arial Narrow"/>
          <w:b/>
          <w:sz w:val="22"/>
          <w:szCs w:val="22"/>
        </w:rPr>
        <w:t xml:space="preserve"> </w:t>
      </w:r>
      <w:r w:rsidRPr="00B769FB">
        <w:rPr>
          <w:rFonts w:ascii="Arial Narrow" w:hAnsi="Arial Narrow" w:cs="Arial Narrow"/>
          <w:sz w:val="22"/>
          <w:szCs w:val="22"/>
        </w:rPr>
        <w:t xml:space="preserve">dokonał wyboru </w:t>
      </w:r>
      <w:r w:rsidRPr="00B769FB">
        <w:rPr>
          <w:rFonts w:ascii="Arial Narrow" w:hAnsi="Arial Narrow" w:cs="Arial Narrow"/>
          <w:b/>
          <w:sz w:val="22"/>
          <w:szCs w:val="22"/>
        </w:rPr>
        <w:t xml:space="preserve">Wykonawcy </w:t>
      </w:r>
      <w:r w:rsidRPr="00B769FB">
        <w:rPr>
          <w:rFonts w:ascii="Arial Narrow" w:hAnsi="Arial Narrow" w:cs="Arial Narrow"/>
          <w:sz w:val="22"/>
          <w:szCs w:val="22"/>
        </w:rPr>
        <w:t xml:space="preserve">w celu realizacji ww. usługi na rzecz </w:t>
      </w:r>
      <w:r w:rsidRPr="00B769FB">
        <w:rPr>
          <w:rFonts w:ascii="Arial Narrow" w:hAnsi="Arial Narrow" w:cs="Arial Narrow"/>
          <w:b/>
          <w:sz w:val="22"/>
          <w:szCs w:val="22"/>
        </w:rPr>
        <w:t>Zamawiającego</w:t>
      </w:r>
      <w:bookmarkEnd w:id="0"/>
      <w:r w:rsidRPr="00B769FB">
        <w:rPr>
          <w:rFonts w:ascii="Arial Narrow" w:hAnsi="Arial Narrow" w:cs="Arial Narrow"/>
          <w:b/>
          <w:sz w:val="22"/>
          <w:szCs w:val="22"/>
        </w:rPr>
        <w:t xml:space="preserve">. </w:t>
      </w:r>
    </w:p>
    <w:p w14:paraId="7A0EF547" w14:textId="6935CAFB" w:rsidR="004D7377" w:rsidRPr="00B769FB" w:rsidRDefault="004D7377" w:rsidP="005512CD">
      <w:pPr>
        <w:pStyle w:val="Akapitzlist1"/>
        <w:numPr>
          <w:ilvl w:val="0"/>
          <w:numId w:val="5"/>
        </w:numPr>
        <w:spacing w:line="276" w:lineRule="auto"/>
        <w:ind w:left="426" w:hanging="426"/>
        <w:jc w:val="both"/>
        <w:rPr>
          <w:rFonts w:ascii="Arial Narrow" w:hAnsi="Arial Narrow" w:cs="Arial Narrow"/>
          <w:i/>
          <w:sz w:val="22"/>
          <w:szCs w:val="22"/>
        </w:rPr>
      </w:pPr>
      <w:r w:rsidRPr="00B769FB">
        <w:rPr>
          <w:rFonts w:ascii="Arial Narrow" w:hAnsi="Arial Narrow" w:cs="Arial Narrow"/>
          <w:sz w:val="22"/>
          <w:szCs w:val="22"/>
        </w:rPr>
        <w:t xml:space="preserve">Szczegółowy zakres przedmiotu umowy określa </w:t>
      </w:r>
      <w:r w:rsidRPr="001826E8">
        <w:rPr>
          <w:rFonts w:ascii="Arial Narrow" w:hAnsi="Arial Narrow" w:cs="Arial Narrow"/>
          <w:b/>
          <w:bCs/>
          <w:sz w:val="22"/>
          <w:szCs w:val="22"/>
        </w:rPr>
        <w:t>załącznik nr 1</w:t>
      </w:r>
      <w:r w:rsidRPr="00B769FB">
        <w:rPr>
          <w:rFonts w:ascii="Arial Narrow" w:hAnsi="Arial Narrow" w:cs="Arial Narrow"/>
          <w:sz w:val="22"/>
          <w:szCs w:val="22"/>
        </w:rPr>
        <w:t xml:space="preserve"> do umowy, określony na podstawie Specyfikacji Warunków Zamówienia i złożonej oferty przetargowej stanowiących int</w:t>
      </w:r>
      <w:r w:rsidR="00491A3D" w:rsidRPr="00B769FB">
        <w:rPr>
          <w:rFonts w:ascii="Arial Narrow" w:hAnsi="Arial Narrow" w:cs="Arial Narrow"/>
          <w:sz w:val="22"/>
          <w:szCs w:val="22"/>
        </w:rPr>
        <w:t>egralną część niniejszej umowy</w:t>
      </w:r>
      <w:r w:rsidR="00E36EA2">
        <w:rPr>
          <w:rFonts w:ascii="Arial Narrow" w:hAnsi="Arial Narrow" w:cs="Arial Narrow"/>
          <w:sz w:val="22"/>
          <w:szCs w:val="22"/>
        </w:rPr>
        <w:t xml:space="preserve"> – zadanie …..</w:t>
      </w:r>
      <w:r w:rsidR="00491A3D" w:rsidRPr="00B769FB">
        <w:rPr>
          <w:rFonts w:ascii="Arial Narrow" w:hAnsi="Arial Narrow" w:cs="Arial Narrow"/>
          <w:b/>
          <w:sz w:val="22"/>
          <w:szCs w:val="22"/>
        </w:rPr>
        <w:t>.</w:t>
      </w:r>
    </w:p>
    <w:p w14:paraId="2AE4A419" w14:textId="227775D6" w:rsidR="003B12AB" w:rsidRPr="00B769FB" w:rsidRDefault="007004C1" w:rsidP="007004C1">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oświadcza, że prowadzi autoryzowany serwis/ nie prowadzi autoryzowanego serwisu</w:t>
      </w:r>
      <w:r w:rsidRPr="00B769FB">
        <w:rPr>
          <w:rStyle w:val="Odwoanieprzypisudolnego"/>
          <w:rFonts w:ascii="Arial Narrow" w:hAnsi="Arial Narrow" w:cs="Arial Narrow"/>
          <w:sz w:val="22"/>
          <w:szCs w:val="22"/>
        </w:rPr>
        <w:footnoteReference w:id="1"/>
      </w:r>
      <w:r w:rsidRPr="00B769FB">
        <w:rPr>
          <w:rFonts w:ascii="Arial Narrow" w:hAnsi="Arial Narrow" w:cs="Arial Narrow"/>
          <w:sz w:val="22"/>
          <w:szCs w:val="22"/>
        </w:rPr>
        <w:t xml:space="preserve">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63 ustawy z dnia 7 kwietnia 2022 r. o wyrobach medycznych oraz że wszystkie czynności związane z utrzymaniem urządzeń będą wykonywane zgodnie z zaleceniami producenta, przy użyciu oryginalnych lub zamiennych materiałów eksploatacyjnych i części </w:t>
      </w:r>
      <w:r w:rsidRPr="00D87501">
        <w:rPr>
          <w:rFonts w:ascii="Arial Narrow" w:hAnsi="Arial Narrow" w:cs="Arial Narrow"/>
          <w:sz w:val="22"/>
          <w:szCs w:val="22"/>
        </w:rPr>
        <w:t>(jeżeli dotyczy</w:t>
      </w:r>
      <w:r w:rsidRPr="00B769FB">
        <w:rPr>
          <w:rFonts w:ascii="Arial Narrow" w:hAnsi="Arial Narrow" w:cs="Arial Narrow"/>
          <w:sz w:val="22"/>
          <w:szCs w:val="22"/>
        </w:rPr>
        <w:t>).</w:t>
      </w:r>
    </w:p>
    <w:p w14:paraId="20781DF0" w14:textId="42EEAA82" w:rsidR="00D6762E" w:rsidRPr="00B769FB"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857356">
        <w:rPr>
          <w:rFonts w:ascii="Arial Narrow" w:hAnsi="Arial Narrow" w:cs="Arial Narrow"/>
          <w:b/>
          <w:bCs/>
          <w:sz w:val="22"/>
          <w:szCs w:val="22"/>
        </w:rPr>
        <w:t>Wykonawca</w:t>
      </w:r>
      <w:r w:rsidRPr="00B769FB">
        <w:rPr>
          <w:rFonts w:ascii="Arial Narrow" w:hAnsi="Arial Narrow" w:cs="Arial Narrow"/>
          <w:sz w:val="22"/>
          <w:szCs w:val="22"/>
        </w:rPr>
        <w:t xml:space="preserve"> oświadcza, że posiada odpowiednią wiedzę, doświadczeni</w:t>
      </w:r>
      <w:r w:rsidR="00B769FB">
        <w:rPr>
          <w:rFonts w:ascii="Arial Narrow" w:hAnsi="Arial Narrow" w:cs="Arial Narrow"/>
          <w:sz w:val="22"/>
          <w:szCs w:val="22"/>
        </w:rPr>
        <w:t>e</w:t>
      </w:r>
      <w:r w:rsidRPr="00B769FB">
        <w:rPr>
          <w:rFonts w:ascii="Arial Narrow" w:hAnsi="Arial Narrow" w:cs="Arial Narrow"/>
          <w:sz w:val="22"/>
          <w:szCs w:val="22"/>
        </w:rPr>
        <w:t xml:space="preserve"> i dysponuje stosowną bazą do wykonania przedmiotu umowy.</w:t>
      </w:r>
    </w:p>
    <w:p w14:paraId="3B214546" w14:textId="77777777" w:rsidR="00D6762E" w:rsidRPr="00B769FB"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857356">
        <w:rPr>
          <w:rFonts w:ascii="Arial Narrow" w:hAnsi="Arial Narrow" w:cs="Arial Narrow"/>
          <w:b/>
          <w:bCs/>
          <w:sz w:val="22"/>
          <w:szCs w:val="22"/>
        </w:rPr>
        <w:t xml:space="preserve">Wykonawca </w:t>
      </w:r>
      <w:r w:rsidRPr="00B769FB">
        <w:rPr>
          <w:rFonts w:ascii="Arial Narrow" w:hAnsi="Arial Narrow" w:cs="Arial Narrow"/>
          <w:sz w:val="22"/>
          <w:szCs w:val="22"/>
        </w:rPr>
        <w:t>zobowiązuje się do świadczenia kompleksowych usług związanych z przedmiotem zamówienia, w ramach wynagrodzenia umownego, przez cały okres trwania niniejszej umowy.</w:t>
      </w:r>
    </w:p>
    <w:p w14:paraId="066B540B" w14:textId="0B1E0BE2" w:rsidR="003B12AB" w:rsidRPr="00B769FB"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857356">
        <w:rPr>
          <w:rFonts w:ascii="Arial Narrow" w:hAnsi="Arial Narrow" w:cs="Arial Narrow"/>
          <w:b/>
          <w:bCs/>
          <w:sz w:val="22"/>
          <w:szCs w:val="22"/>
        </w:rPr>
        <w:t>Zamawiający</w:t>
      </w:r>
      <w:r w:rsidRPr="00B769FB">
        <w:rPr>
          <w:rFonts w:ascii="Arial Narrow" w:hAnsi="Arial Narrow" w:cs="Arial Narrow"/>
          <w:sz w:val="22"/>
          <w:szCs w:val="22"/>
        </w:rPr>
        <w:t xml:space="preserve"> przez cały okres obowiązywania umowy ma prawo wglądu w certyfikaty osób wykonujących usługi uprawniające do wykonywania</w:t>
      </w:r>
      <w:r w:rsidR="00380825" w:rsidRPr="00B769FB">
        <w:rPr>
          <w:rFonts w:ascii="Arial Narrow" w:hAnsi="Arial Narrow" w:cs="Arial Narrow"/>
          <w:sz w:val="22"/>
          <w:szCs w:val="22"/>
        </w:rPr>
        <w:t xml:space="preserve"> </w:t>
      </w:r>
      <w:r w:rsidR="000022A7">
        <w:rPr>
          <w:rFonts w:ascii="Arial Narrow" w:hAnsi="Arial Narrow" w:cs="Arial Narrow"/>
          <w:sz w:val="22"/>
          <w:szCs w:val="22"/>
        </w:rPr>
        <w:t>serwisu/naprawy</w:t>
      </w:r>
      <w:r w:rsidR="00D30858" w:rsidRPr="00B769FB">
        <w:rPr>
          <w:rFonts w:ascii="Arial Narrow" w:hAnsi="Arial Narrow" w:cs="Arial Narrow"/>
          <w:sz w:val="22"/>
          <w:szCs w:val="22"/>
        </w:rPr>
        <w:t>.</w:t>
      </w:r>
      <w:r w:rsidRPr="00B769FB">
        <w:rPr>
          <w:rFonts w:ascii="Arial Narrow" w:hAnsi="Arial Narrow" w:cs="Arial Narrow"/>
          <w:sz w:val="22"/>
          <w:szCs w:val="22"/>
        </w:rPr>
        <w:t xml:space="preserve"> </w:t>
      </w:r>
      <w:r w:rsidRPr="00841422">
        <w:rPr>
          <w:rFonts w:ascii="Arial Narrow" w:hAnsi="Arial Narrow" w:cs="Arial Narrow"/>
          <w:b/>
          <w:bCs/>
          <w:sz w:val="22"/>
          <w:szCs w:val="22"/>
        </w:rPr>
        <w:t>Wykonawca</w:t>
      </w:r>
      <w:r w:rsidRPr="00B769FB">
        <w:rPr>
          <w:rFonts w:ascii="Arial Narrow" w:hAnsi="Arial Narrow" w:cs="Arial Narrow"/>
          <w:sz w:val="22"/>
          <w:szCs w:val="22"/>
        </w:rPr>
        <w:t xml:space="preserve"> ma obowiązek przedstawienia ww. dokumentów na wezwanie.</w:t>
      </w:r>
      <w:r w:rsidR="00BC1802" w:rsidRPr="00B769FB">
        <w:rPr>
          <w:rFonts w:ascii="Arial Narrow" w:hAnsi="Arial Narrow" w:cs="Arial Narrow"/>
          <w:i/>
          <w:sz w:val="22"/>
          <w:szCs w:val="22"/>
        </w:rPr>
        <w:t xml:space="preserve">  </w:t>
      </w:r>
    </w:p>
    <w:p w14:paraId="5E83D3A8" w14:textId="77777777" w:rsidR="003B12AB" w:rsidRPr="000022A7"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0022A7">
        <w:rPr>
          <w:rFonts w:ascii="Arial Narrow" w:hAnsi="Arial Narrow" w:cs="Arial Narrow"/>
          <w:b/>
          <w:bCs/>
          <w:sz w:val="22"/>
          <w:szCs w:val="22"/>
        </w:rPr>
        <w:lastRenderedPageBreak/>
        <w:t>Zamawiający</w:t>
      </w:r>
      <w:r w:rsidRPr="000022A7">
        <w:rPr>
          <w:rFonts w:ascii="Arial Narrow" w:hAnsi="Arial Narrow" w:cs="Arial Narrow"/>
          <w:sz w:val="22"/>
          <w:szCs w:val="22"/>
        </w:rPr>
        <w:t xml:space="preserve"> przez cały okres obowiązywania umowy ma prawo wglądu w świadectwa wzorcowania, kalibracji przyrządów pomiarowych oraz testerów wymaganych do wykonywania </w:t>
      </w:r>
      <w:r w:rsidR="00307EF1" w:rsidRPr="000022A7">
        <w:rPr>
          <w:rFonts w:ascii="Arial Narrow" w:hAnsi="Arial Narrow" w:cs="Arial Narrow"/>
          <w:sz w:val="22"/>
          <w:szCs w:val="22"/>
        </w:rPr>
        <w:t>przedmiotu umowy</w:t>
      </w:r>
      <w:r w:rsidRPr="000022A7">
        <w:rPr>
          <w:rFonts w:ascii="Arial Narrow" w:hAnsi="Arial Narrow" w:cs="Arial Narrow"/>
          <w:sz w:val="22"/>
          <w:szCs w:val="22"/>
        </w:rPr>
        <w:t xml:space="preserve">, </w:t>
      </w:r>
      <w:r w:rsidRPr="000022A7">
        <w:rPr>
          <w:rFonts w:ascii="Arial Narrow" w:hAnsi="Arial Narrow" w:cs="Arial Narrow"/>
          <w:b/>
          <w:bCs/>
          <w:sz w:val="22"/>
          <w:szCs w:val="22"/>
        </w:rPr>
        <w:t>Wykonawca</w:t>
      </w:r>
      <w:r w:rsidRPr="000022A7">
        <w:rPr>
          <w:rFonts w:ascii="Arial Narrow" w:hAnsi="Arial Narrow" w:cs="Arial Narrow"/>
          <w:sz w:val="22"/>
          <w:szCs w:val="22"/>
        </w:rPr>
        <w:t xml:space="preserve"> ma obowiązek przedstawienia ww. dokumentów na wezwanie.</w:t>
      </w:r>
    </w:p>
    <w:p w14:paraId="025BAD93" w14:textId="6463F174" w:rsidR="003B12AB" w:rsidRPr="00B769FB" w:rsidRDefault="000156CB" w:rsidP="005512CD">
      <w:pPr>
        <w:pStyle w:val="Akapitzlist1"/>
        <w:numPr>
          <w:ilvl w:val="0"/>
          <w:numId w:val="5"/>
        </w:numPr>
        <w:spacing w:line="276" w:lineRule="auto"/>
        <w:ind w:left="426" w:hanging="426"/>
        <w:jc w:val="both"/>
        <w:rPr>
          <w:rFonts w:ascii="Arial Narrow" w:hAnsi="Arial Narrow" w:cs="Arial Narrow"/>
          <w:b/>
          <w:bCs/>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zobowiązany jest do stosowania „Zasad środowiskowych i jakości</w:t>
      </w:r>
      <w:r w:rsidR="00AA4F13" w:rsidRPr="00B769FB">
        <w:rPr>
          <w:rFonts w:ascii="Arial Narrow" w:hAnsi="Arial Narrow" w:cs="Arial Narrow"/>
          <w:sz w:val="22"/>
          <w:szCs w:val="22"/>
        </w:rPr>
        <w:t xml:space="preserve">”, określonych w </w:t>
      </w:r>
      <w:r w:rsidR="00AA4F13" w:rsidRPr="00B769FB">
        <w:rPr>
          <w:rFonts w:ascii="Arial Narrow" w:hAnsi="Arial Narrow" w:cs="Arial Narrow"/>
          <w:b/>
          <w:sz w:val="22"/>
          <w:szCs w:val="22"/>
        </w:rPr>
        <w:t xml:space="preserve">załączniku nr </w:t>
      </w:r>
      <w:r w:rsidR="00320FE4">
        <w:rPr>
          <w:rFonts w:ascii="Arial Narrow" w:hAnsi="Arial Narrow" w:cs="Arial Narrow"/>
          <w:b/>
          <w:sz w:val="22"/>
          <w:szCs w:val="22"/>
        </w:rPr>
        <w:t>3</w:t>
      </w:r>
      <w:r w:rsidRPr="00B769FB">
        <w:rPr>
          <w:rFonts w:ascii="Arial Narrow" w:hAnsi="Arial Narrow" w:cs="Arial Narrow"/>
          <w:sz w:val="22"/>
          <w:szCs w:val="22"/>
        </w:rPr>
        <w:t xml:space="preserve"> do niniejszej umowy oraz podpisania oświadczenia - </w:t>
      </w:r>
      <w:r w:rsidRPr="00B769FB">
        <w:rPr>
          <w:rFonts w:ascii="Arial Narrow" w:hAnsi="Arial Narrow" w:cs="Arial Narrow"/>
          <w:b/>
          <w:sz w:val="22"/>
          <w:szCs w:val="22"/>
        </w:rPr>
        <w:t xml:space="preserve">załącznik nr </w:t>
      </w:r>
      <w:r w:rsidR="00320FE4">
        <w:rPr>
          <w:rFonts w:ascii="Arial Narrow" w:hAnsi="Arial Narrow" w:cs="Arial Narrow"/>
          <w:b/>
          <w:sz w:val="22"/>
          <w:szCs w:val="22"/>
        </w:rPr>
        <w:t>4</w:t>
      </w:r>
      <w:r w:rsidRPr="00B769FB">
        <w:rPr>
          <w:rFonts w:ascii="Arial Narrow" w:hAnsi="Arial Narrow" w:cs="Arial Narrow"/>
          <w:sz w:val="22"/>
          <w:szCs w:val="22"/>
        </w:rPr>
        <w:t xml:space="preserve"> przez wszystkie osoby uczestniczące przy wykonaniu przedmiotu umowy.</w:t>
      </w:r>
    </w:p>
    <w:p w14:paraId="121E9634" w14:textId="34E4AF0C" w:rsidR="000156CB" w:rsidRPr="00B769FB"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zapewnia realizację umowy z zachowaniem wymogów ustawy z dnia 14 grudnia 20</w:t>
      </w:r>
      <w:r w:rsidR="00F57ABA" w:rsidRPr="00B769FB">
        <w:rPr>
          <w:rFonts w:ascii="Arial Narrow" w:hAnsi="Arial Narrow" w:cs="Arial Narrow"/>
          <w:sz w:val="22"/>
          <w:szCs w:val="22"/>
        </w:rPr>
        <w:t>1</w:t>
      </w:r>
      <w:r w:rsidRPr="00B769FB">
        <w:rPr>
          <w:rFonts w:ascii="Arial Narrow" w:hAnsi="Arial Narrow" w:cs="Arial Narrow"/>
          <w:sz w:val="22"/>
          <w:szCs w:val="22"/>
        </w:rPr>
        <w:t>2 r. o odpadach, ustawy z dnia 27 kwietnia 2001 r. Prawo ochrony środowiska oraz aktów wykonawczych i ponosi odpowiedzialność za powstałe odpady określone przepisami w/w ustaw i rozporządzeń oraz innych przepisów w tym zakresie.</w:t>
      </w:r>
    </w:p>
    <w:p w14:paraId="3A750C67" w14:textId="171FA098" w:rsidR="000156CB" w:rsidRPr="00B769FB"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sz w:val="22"/>
          <w:szCs w:val="22"/>
        </w:rPr>
        <w:t xml:space="preserve">Zagospodarowanie/zutylizowanie wytworzonych przez </w:t>
      </w:r>
      <w:r w:rsidR="00F57ABA" w:rsidRPr="00841422">
        <w:rPr>
          <w:rFonts w:ascii="Arial Narrow" w:hAnsi="Arial Narrow" w:cs="Arial Narrow"/>
          <w:b/>
          <w:bCs/>
          <w:sz w:val="22"/>
          <w:szCs w:val="22"/>
        </w:rPr>
        <w:t>Wykonawcę</w:t>
      </w:r>
      <w:r w:rsidRPr="00B769FB">
        <w:rPr>
          <w:rFonts w:ascii="Arial Narrow" w:hAnsi="Arial Narrow" w:cs="Arial Narrow"/>
          <w:sz w:val="22"/>
          <w:szCs w:val="22"/>
        </w:rPr>
        <w:t xml:space="preserve"> odpadów odbywać się będzie zgodnie z </w:t>
      </w:r>
      <w:r w:rsidR="00D669AF" w:rsidRPr="00B769FB">
        <w:rPr>
          <w:rFonts w:ascii="Arial Narrow" w:hAnsi="Arial Narrow" w:cs="Arial Narrow"/>
          <w:sz w:val="22"/>
          <w:szCs w:val="22"/>
        </w:rPr>
        <w:t>o</w:t>
      </w:r>
      <w:r w:rsidRPr="00B769FB">
        <w:rPr>
          <w:rFonts w:ascii="Arial Narrow" w:hAnsi="Arial Narrow" w:cs="Arial Narrow"/>
          <w:sz w:val="22"/>
          <w:szCs w:val="22"/>
        </w:rPr>
        <w:t>bowiązującą ustawą o odpadach z dnia 14 grudnia 2012 r. art. 3 ust. 1 pkt 32 na koszt</w:t>
      </w:r>
      <w:r w:rsidR="00F57ABA" w:rsidRPr="00B769FB">
        <w:rPr>
          <w:rFonts w:ascii="Arial Narrow" w:hAnsi="Arial Narrow" w:cs="Arial Narrow"/>
          <w:sz w:val="22"/>
          <w:szCs w:val="22"/>
        </w:rPr>
        <w:t xml:space="preserve"> </w:t>
      </w:r>
      <w:r w:rsidR="00F57ABA" w:rsidRPr="00841422">
        <w:rPr>
          <w:rFonts w:ascii="Arial Narrow" w:hAnsi="Arial Narrow" w:cs="Arial Narrow"/>
          <w:b/>
          <w:bCs/>
          <w:sz w:val="22"/>
          <w:szCs w:val="22"/>
        </w:rPr>
        <w:t>Wykonawcy</w:t>
      </w:r>
      <w:r w:rsidRPr="00B769FB">
        <w:rPr>
          <w:rFonts w:ascii="Arial Narrow" w:hAnsi="Arial Narrow" w:cs="Arial Narrow"/>
          <w:sz w:val="22"/>
          <w:szCs w:val="22"/>
        </w:rPr>
        <w:t>.</w:t>
      </w:r>
    </w:p>
    <w:p w14:paraId="3769AF26" w14:textId="416DE8B3" w:rsidR="00CF1A9A" w:rsidRPr="00B769FB"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zobowiązuje się do zapoznania z Polityką Zintegrowanego Systemu Zarządzania, która dostępna jest na stronie:</w:t>
      </w:r>
      <w:r w:rsidR="00084568" w:rsidRPr="00A548E1">
        <w:rPr>
          <w:rFonts w:ascii="Arial Narrow" w:hAnsi="Arial Narrow" w:cs="Arial Narrow"/>
          <w:sz w:val="22"/>
          <w:szCs w:val="22"/>
        </w:rPr>
        <w:t xml:space="preserve"> </w:t>
      </w:r>
      <w:hyperlink r:id="rId10" w:history="1">
        <w:r w:rsidR="00084568" w:rsidRPr="00A548E1">
          <w:rPr>
            <w:rStyle w:val="Hipercze"/>
            <w:rFonts w:ascii="Arial Narrow" w:hAnsi="Arial Narrow" w:cs="Arial Narrow"/>
            <w:sz w:val="22"/>
            <w:szCs w:val="22"/>
          </w:rPr>
          <w:t>www.10wsk.mil.pl</w:t>
        </w:r>
      </w:hyperlink>
      <w:r w:rsidRPr="00B769FB">
        <w:rPr>
          <w:rFonts w:ascii="Arial Narrow" w:hAnsi="Arial Narrow" w:cs="Arial Narrow"/>
          <w:sz w:val="22"/>
          <w:szCs w:val="22"/>
        </w:rPr>
        <w:t>.</w:t>
      </w:r>
    </w:p>
    <w:p w14:paraId="6C711593" w14:textId="77777777" w:rsidR="00CF1A9A"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B769FB">
        <w:rPr>
          <w:rFonts w:ascii="Arial Narrow" w:hAnsi="Arial Narrow" w:cs="Arial Narrow"/>
          <w:sz w:val="22"/>
          <w:szCs w:val="22"/>
        </w:rPr>
        <w:t>WSzKzP</w:t>
      </w:r>
      <w:proofErr w:type="spellEnd"/>
      <w:r w:rsidRPr="00B769FB">
        <w:rPr>
          <w:rFonts w:ascii="Arial Narrow" w:hAnsi="Arial Narrow" w:cs="Arial Narrow"/>
          <w:sz w:val="22"/>
          <w:szCs w:val="22"/>
        </w:rPr>
        <w:t xml:space="preserve"> SPZOZ w Bydgoszczy i do przestrzegania zapisów określonych w tej procedurze, która znajduje się u Inspektora bhp Szpitala, tel. 261 416 225. </w:t>
      </w:r>
    </w:p>
    <w:p w14:paraId="5CA8EA64" w14:textId="55DA3BD6" w:rsidR="00926A11" w:rsidRPr="00926A11" w:rsidRDefault="00926A11" w:rsidP="00926A11">
      <w:pPr>
        <w:pStyle w:val="Akapitzlist1"/>
        <w:numPr>
          <w:ilvl w:val="0"/>
          <w:numId w:val="5"/>
        </w:numPr>
        <w:spacing w:line="276" w:lineRule="auto"/>
        <w:ind w:left="426" w:hanging="426"/>
        <w:jc w:val="both"/>
        <w:rPr>
          <w:rFonts w:ascii="Arial Narrow" w:hAnsi="Arial Narrow" w:cs="Arial Narrow"/>
          <w:sz w:val="22"/>
          <w:szCs w:val="22"/>
        </w:rPr>
      </w:pPr>
      <w:r w:rsidRPr="00926A11">
        <w:rPr>
          <w:rFonts w:ascii="Arial Narrow" w:hAnsi="Arial Narrow"/>
          <w:b/>
          <w:bCs/>
          <w:sz w:val="22"/>
        </w:rPr>
        <w:t>Wykonawca</w:t>
      </w:r>
      <w:r w:rsidRPr="00926A11">
        <w:rPr>
          <w:rFonts w:ascii="Arial Narrow" w:hAnsi="Arial Narrow"/>
          <w:bCs/>
          <w:sz w:val="22"/>
        </w:rPr>
        <w:t xml:space="preserve"> zobowiązuje się przekazać raport serwisowy bezpośrednio po wykonaniu przeglądu technicznego </w:t>
      </w:r>
      <w:r w:rsidRPr="00926A11">
        <w:rPr>
          <w:rFonts w:ascii="Arial Narrow" w:hAnsi="Arial Narrow" w:cs="Arial Narrow"/>
          <w:sz w:val="22"/>
          <w:szCs w:val="22"/>
        </w:rPr>
        <w:t>sprzętu wymienionego w §1 ust. 2 określającego m.in., typu rządzenia, numer fabryczny</w:t>
      </w:r>
      <w:r w:rsidR="00E233E9">
        <w:rPr>
          <w:rFonts w:ascii="Arial Narrow" w:hAnsi="Arial Narrow" w:cs="Arial Narrow"/>
          <w:sz w:val="22"/>
          <w:szCs w:val="22"/>
        </w:rPr>
        <w:t xml:space="preserve"> oraz datę kolejnego przeglądu</w:t>
      </w:r>
      <w:r w:rsidRPr="00926A11">
        <w:rPr>
          <w:rFonts w:ascii="Arial Narrow" w:hAnsi="Arial Narrow" w:cs="Arial Narrow"/>
          <w:sz w:val="22"/>
          <w:szCs w:val="22"/>
        </w:rPr>
        <w:t>.</w:t>
      </w:r>
    </w:p>
    <w:p w14:paraId="4955A143" w14:textId="5774AA74" w:rsidR="008E5C42" w:rsidRPr="00B769FB"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841422">
        <w:rPr>
          <w:rFonts w:ascii="Arial Narrow" w:hAnsi="Arial Narrow" w:cs="Arial Narrow"/>
          <w:b/>
          <w:bCs/>
          <w:sz w:val="22"/>
          <w:szCs w:val="22"/>
        </w:rPr>
        <w:t>Wykonawca</w:t>
      </w:r>
      <w:r w:rsidRPr="00B769FB">
        <w:rPr>
          <w:rFonts w:ascii="Arial Narrow" w:hAnsi="Arial Narrow" w:cs="Arial Narrow"/>
          <w:sz w:val="22"/>
          <w:szCs w:val="22"/>
        </w:rPr>
        <w:t xml:space="preserve"> zobowiązany jest do sporządzenia szczegółowego </w:t>
      </w:r>
      <w:r w:rsidR="008E5979" w:rsidRPr="00B769FB">
        <w:rPr>
          <w:rFonts w:ascii="Arial Narrow" w:hAnsi="Arial Narrow" w:cs="Arial Narrow"/>
          <w:sz w:val="22"/>
          <w:szCs w:val="22"/>
        </w:rPr>
        <w:t>raportu serwisowego</w:t>
      </w:r>
      <w:r w:rsidRPr="00B769FB">
        <w:rPr>
          <w:rFonts w:ascii="Arial Narrow" w:hAnsi="Arial Narrow" w:cs="Arial Narrow"/>
          <w:sz w:val="22"/>
          <w:szCs w:val="22"/>
        </w:rPr>
        <w:t xml:space="preserve"> z </w:t>
      </w:r>
      <w:r w:rsidR="00926A11">
        <w:rPr>
          <w:rFonts w:ascii="Arial Narrow" w:hAnsi="Arial Narrow" w:cs="Arial Narrow"/>
          <w:sz w:val="22"/>
          <w:szCs w:val="22"/>
        </w:rPr>
        <w:t xml:space="preserve">naprawy </w:t>
      </w:r>
      <w:r w:rsidR="00380825" w:rsidRPr="00B769FB">
        <w:rPr>
          <w:rFonts w:ascii="Arial Narrow" w:hAnsi="Arial Narrow" w:cs="Arial Narrow"/>
          <w:sz w:val="22"/>
          <w:szCs w:val="22"/>
        </w:rPr>
        <w:t>s</w:t>
      </w:r>
      <w:r w:rsidR="00D30858" w:rsidRPr="00B769FB">
        <w:rPr>
          <w:rFonts w:ascii="Arial Narrow" w:hAnsi="Arial Narrow" w:cs="Arial Narrow"/>
          <w:sz w:val="22"/>
          <w:szCs w:val="22"/>
        </w:rPr>
        <w:t>przęt</w:t>
      </w:r>
      <w:r w:rsidR="00380825" w:rsidRPr="00B769FB">
        <w:rPr>
          <w:rFonts w:ascii="Arial Narrow" w:hAnsi="Arial Narrow" w:cs="Arial Narrow"/>
          <w:sz w:val="22"/>
          <w:szCs w:val="22"/>
        </w:rPr>
        <w:t>u</w:t>
      </w:r>
      <w:r w:rsidR="00D30858" w:rsidRPr="00B769FB">
        <w:rPr>
          <w:rFonts w:ascii="Arial Narrow" w:hAnsi="Arial Narrow" w:cs="Arial Narrow"/>
          <w:sz w:val="22"/>
          <w:szCs w:val="22"/>
        </w:rPr>
        <w:t xml:space="preserve"> wymienion</w:t>
      </w:r>
      <w:r w:rsidR="00380825" w:rsidRPr="00B769FB">
        <w:rPr>
          <w:rFonts w:ascii="Arial Narrow" w:hAnsi="Arial Narrow" w:cs="Arial Narrow"/>
          <w:sz w:val="22"/>
          <w:szCs w:val="22"/>
        </w:rPr>
        <w:t>ego</w:t>
      </w:r>
      <w:r w:rsidR="00D30858" w:rsidRPr="00B769FB">
        <w:rPr>
          <w:rFonts w:ascii="Arial Narrow" w:hAnsi="Arial Narrow" w:cs="Arial Narrow"/>
          <w:sz w:val="22"/>
          <w:szCs w:val="22"/>
        </w:rPr>
        <w:t xml:space="preserve"> w §</w:t>
      </w:r>
      <w:r w:rsidR="006F5C36">
        <w:rPr>
          <w:rFonts w:ascii="Arial Narrow" w:hAnsi="Arial Narrow" w:cs="Arial Narrow"/>
          <w:sz w:val="22"/>
          <w:szCs w:val="22"/>
        </w:rPr>
        <w:t xml:space="preserve"> </w:t>
      </w:r>
      <w:r w:rsidR="00D30858" w:rsidRPr="00B769FB">
        <w:rPr>
          <w:rFonts w:ascii="Arial Narrow" w:hAnsi="Arial Narrow" w:cs="Arial Narrow"/>
          <w:sz w:val="22"/>
          <w:szCs w:val="22"/>
        </w:rPr>
        <w:t>1 ust.</w:t>
      </w:r>
      <w:r w:rsidR="00524F98" w:rsidRPr="00B769FB">
        <w:rPr>
          <w:rFonts w:ascii="Arial Narrow" w:hAnsi="Arial Narrow" w:cs="Arial Narrow"/>
          <w:sz w:val="22"/>
          <w:szCs w:val="22"/>
        </w:rPr>
        <w:t xml:space="preserve"> 2</w:t>
      </w:r>
      <w:r w:rsidR="00490D75" w:rsidRPr="00B769FB">
        <w:rPr>
          <w:rFonts w:ascii="Arial Narrow" w:hAnsi="Arial Narrow" w:cs="Arial Narrow"/>
          <w:sz w:val="22"/>
          <w:szCs w:val="22"/>
        </w:rPr>
        <w:t xml:space="preserve"> określającego m.in.</w:t>
      </w:r>
      <w:r w:rsidRPr="00B769FB">
        <w:rPr>
          <w:rFonts w:ascii="Arial Narrow" w:hAnsi="Arial Narrow" w:cs="Arial Narrow"/>
          <w:sz w:val="22"/>
          <w:szCs w:val="22"/>
        </w:rPr>
        <w:t xml:space="preserve">, </w:t>
      </w:r>
      <w:r w:rsidR="009B1B90" w:rsidRPr="00B769FB">
        <w:rPr>
          <w:rFonts w:ascii="Arial Narrow" w:hAnsi="Arial Narrow" w:cs="Arial Narrow"/>
          <w:sz w:val="22"/>
          <w:szCs w:val="22"/>
        </w:rPr>
        <w:t>typ</w:t>
      </w:r>
      <w:r w:rsidRPr="00B769FB">
        <w:rPr>
          <w:rFonts w:ascii="Arial Narrow" w:hAnsi="Arial Narrow" w:cs="Arial Narrow"/>
          <w:sz w:val="22"/>
          <w:szCs w:val="22"/>
        </w:rPr>
        <w:t xml:space="preserve"> </w:t>
      </w:r>
      <w:r w:rsidR="00D15228" w:rsidRPr="00B769FB">
        <w:rPr>
          <w:rFonts w:ascii="Arial Narrow" w:hAnsi="Arial Narrow" w:cs="Arial Narrow"/>
          <w:sz w:val="22"/>
          <w:szCs w:val="22"/>
        </w:rPr>
        <w:t>urządzenia, numer fabryczn</w:t>
      </w:r>
      <w:r w:rsidR="009B1B90" w:rsidRPr="00B769FB">
        <w:rPr>
          <w:rFonts w:ascii="Arial Narrow" w:hAnsi="Arial Narrow" w:cs="Arial Narrow"/>
          <w:sz w:val="22"/>
          <w:szCs w:val="22"/>
        </w:rPr>
        <w:t>y</w:t>
      </w:r>
      <w:r w:rsidR="00D15228" w:rsidRPr="00B769FB">
        <w:rPr>
          <w:rFonts w:ascii="Arial Narrow" w:hAnsi="Arial Narrow" w:cs="Arial Narrow"/>
          <w:sz w:val="22"/>
          <w:szCs w:val="22"/>
        </w:rPr>
        <w:t xml:space="preserve"> </w:t>
      </w:r>
      <w:r w:rsidR="001E69BA">
        <w:rPr>
          <w:rFonts w:ascii="Arial Narrow" w:hAnsi="Arial Narrow" w:cs="Arial Narrow"/>
          <w:sz w:val="22"/>
          <w:szCs w:val="22"/>
        </w:rPr>
        <w:t xml:space="preserve">nie później niż w ciągu </w:t>
      </w:r>
      <w:r w:rsidR="00926A11">
        <w:rPr>
          <w:rFonts w:ascii="Arial Narrow" w:hAnsi="Arial Narrow" w:cs="Arial Narrow"/>
          <w:sz w:val="22"/>
          <w:szCs w:val="22"/>
        </w:rPr>
        <w:t>2</w:t>
      </w:r>
      <w:r w:rsidR="001E69BA">
        <w:rPr>
          <w:rFonts w:ascii="Arial Narrow" w:hAnsi="Arial Narrow" w:cs="Arial Narrow"/>
          <w:sz w:val="22"/>
          <w:szCs w:val="22"/>
        </w:rPr>
        <w:t xml:space="preserve"> dni od wykonania usługi</w:t>
      </w:r>
      <w:r w:rsidR="00524F98" w:rsidRPr="00B769FB">
        <w:rPr>
          <w:rFonts w:ascii="Arial Narrow" w:hAnsi="Arial Narrow" w:cs="Arial Narrow"/>
          <w:sz w:val="22"/>
          <w:szCs w:val="22"/>
        </w:rPr>
        <w:t>.</w:t>
      </w:r>
    </w:p>
    <w:p w14:paraId="751860BA" w14:textId="77777777" w:rsidR="008C6435" w:rsidRPr="00B769FB" w:rsidRDefault="008C6435" w:rsidP="00640047">
      <w:pPr>
        <w:pStyle w:val="Akapitzlist"/>
        <w:numPr>
          <w:ilvl w:val="0"/>
          <w:numId w:val="5"/>
        </w:numPr>
        <w:spacing w:line="276" w:lineRule="auto"/>
        <w:ind w:left="426" w:hanging="426"/>
        <w:jc w:val="both"/>
        <w:rPr>
          <w:rFonts w:ascii="Arial Narrow" w:hAnsi="Arial Narrow"/>
          <w:sz w:val="22"/>
          <w:szCs w:val="22"/>
        </w:rPr>
      </w:pPr>
      <w:r w:rsidRPr="00B769FB">
        <w:rPr>
          <w:rFonts w:ascii="Arial Narrow" w:hAnsi="Arial Narrow"/>
          <w:sz w:val="22"/>
          <w:szCs w:val="22"/>
        </w:rPr>
        <w:t xml:space="preserve">W przypadku stwierdzenia, iż urządzenie musi być wyłączone z eksploatacji, w sposób trwały (nie podlega naprawie), </w:t>
      </w:r>
      <w:r w:rsidRPr="00841422">
        <w:rPr>
          <w:rFonts w:ascii="Arial Narrow" w:hAnsi="Arial Narrow"/>
          <w:b/>
          <w:bCs/>
          <w:sz w:val="22"/>
          <w:szCs w:val="22"/>
        </w:rPr>
        <w:t>Wykonawca</w:t>
      </w:r>
      <w:r w:rsidRPr="00B769FB">
        <w:rPr>
          <w:rFonts w:ascii="Arial Narrow" w:hAnsi="Arial Narrow"/>
          <w:sz w:val="22"/>
          <w:szCs w:val="22"/>
        </w:rPr>
        <w:t xml:space="preserve"> zobowiązany jest wystawić orzeczenie techniczne stanowiące dla </w:t>
      </w:r>
      <w:r w:rsidRPr="00992CB6">
        <w:rPr>
          <w:rFonts w:ascii="Arial Narrow" w:hAnsi="Arial Narrow"/>
          <w:b/>
          <w:bCs/>
          <w:sz w:val="22"/>
          <w:szCs w:val="22"/>
        </w:rPr>
        <w:t>Zamawiającego</w:t>
      </w:r>
      <w:r w:rsidRPr="00B769FB">
        <w:rPr>
          <w:rFonts w:ascii="Arial Narrow" w:hAnsi="Arial Narrow"/>
          <w:sz w:val="22"/>
          <w:szCs w:val="22"/>
        </w:rPr>
        <w:t xml:space="preserve"> </w:t>
      </w:r>
      <w:r w:rsidR="00A61BA1" w:rsidRPr="00B769FB">
        <w:rPr>
          <w:rFonts w:ascii="Arial Narrow" w:hAnsi="Arial Narrow"/>
          <w:sz w:val="22"/>
          <w:szCs w:val="22"/>
        </w:rPr>
        <w:t>podstawę do kasacji środka trwał</w:t>
      </w:r>
      <w:r w:rsidRPr="00B769FB">
        <w:rPr>
          <w:rFonts w:ascii="Arial Narrow" w:hAnsi="Arial Narrow"/>
          <w:sz w:val="22"/>
          <w:szCs w:val="22"/>
        </w:rPr>
        <w:t>ego.</w:t>
      </w:r>
    </w:p>
    <w:p w14:paraId="176354A6" w14:textId="77777777" w:rsidR="003B12AB" w:rsidRPr="00B769FB" w:rsidRDefault="003B12AB" w:rsidP="00C206B2">
      <w:pPr>
        <w:pStyle w:val="Akapitzlist1"/>
        <w:spacing w:line="276" w:lineRule="auto"/>
        <w:ind w:left="426"/>
        <w:jc w:val="center"/>
        <w:rPr>
          <w:rFonts w:ascii="Arial Narrow" w:hAnsi="Arial Narrow"/>
          <w:sz w:val="22"/>
          <w:szCs w:val="22"/>
        </w:rPr>
      </w:pPr>
      <w:r w:rsidRPr="00B769FB">
        <w:rPr>
          <w:rFonts w:ascii="Arial Narrow" w:hAnsi="Arial Narrow" w:cs="Arial Narrow"/>
          <w:sz w:val="22"/>
          <w:szCs w:val="22"/>
        </w:rPr>
        <w:t>§ 2</w:t>
      </w:r>
    </w:p>
    <w:p w14:paraId="58B33048" w14:textId="77777777" w:rsidR="008D6AD6" w:rsidRPr="00B769FB" w:rsidRDefault="00F57ABA"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W</w:t>
      </w:r>
      <w:r w:rsidR="003B12AB" w:rsidRPr="00B769FB">
        <w:rPr>
          <w:rFonts w:ascii="Arial Narrow" w:hAnsi="Arial Narrow" w:cs="Arial Narrow"/>
          <w:sz w:val="22"/>
          <w:szCs w:val="22"/>
        </w:rPr>
        <w:t xml:space="preserve">artość umowy brutto: </w:t>
      </w:r>
      <w:r w:rsidR="00BC1802" w:rsidRPr="00B769FB">
        <w:rPr>
          <w:rFonts w:ascii="Arial Narrow" w:hAnsi="Arial Narrow" w:cs="Arial Narrow"/>
          <w:b/>
          <w:sz w:val="22"/>
          <w:szCs w:val="22"/>
        </w:rPr>
        <w:t>………….</w:t>
      </w:r>
      <w:r w:rsidR="00EE6C37" w:rsidRPr="00B769FB">
        <w:rPr>
          <w:rFonts w:ascii="Arial Narrow" w:hAnsi="Arial Narrow" w:cs="Arial Narrow"/>
          <w:b/>
          <w:sz w:val="22"/>
          <w:szCs w:val="22"/>
        </w:rPr>
        <w:t xml:space="preserve"> zł</w:t>
      </w:r>
      <w:r w:rsidR="00822571" w:rsidRPr="00B769FB">
        <w:rPr>
          <w:rFonts w:ascii="Arial Narrow" w:hAnsi="Arial Narrow" w:cs="Arial Narrow"/>
          <w:b/>
          <w:sz w:val="22"/>
          <w:szCs w:val="22"/>
        </w:rPr>
        <w:t xml:space="preserve"> </w:t>
      </w:r>
      <w:r w:rsidR="00C206B2" w:rsidRPr="00B769FB">
        <w:rPr>
          <w:rFonts w:ascii="Arial Narrow" w:hAnsi="Arial Narrow" w:cs="Arial Narrow"/>
          <w:sz w:val="22"/>
          <w:szCs w:val="22"/>
        </w:rPr>
        <w:t>(słownie: …..), w tym podatek VAT w wysokości ….%, wartość netto: ………… zł (słownie: ……………)</w:t>
      </w:r>
      <w:r w:rsidR="00CA2EDA" w:rsidRPr="00B769FB">
        <w:rPr>
          <w:rFonts w:ascii="Arial Narrow" w:hAnsi="Arial Narrow" w:cs="Arial Narrow"/>
          <w:sz w:val="22"/>
          <w:szCs w:val="22"/>
        </w:rPr>
        <w:t xml:space="preserve"> – zadanie …..</w:t>
      </w:r>
      <w:r w:rsidR="000B1851" w:rsidRPr="00B769FB">
        <w:rPr>
          <w:rFonts w:ascii="Arial Narrow" w:hAnsi="Arial Narrow" w:cs="Arial Narrow"/>
          <w:sz w:val="22"/>
          <w:szCs w:val="22"/>
        </w:rPr>
        <w:t>.</w:t>
      </w:r>
    </w:p>
    <w:p w14:paraId="6D501B09" w14:textId="77777777" w:rsidR="000B1851" w:rsidRDefault="000B1851"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 xml:space="preserve">Usługa stanowiąca przedmiot umowy będzie świadczona według stawek rozliczeniowych wyszczególnionych w </w:t>
      </w:r>
      <w:r w:rsidRPr="001826E8">
        <w:rPr>
          <w:rFonts w:ascii="Arial Narrow" w:hAnsi="Arial Narrow" w:cs="Arial Narrow"/>
          <w:b/>
          <w:bCs/>
          <w:sz w:val="22"/>
          <w:szCs w:val="22"/>
        </w:rPr>
        <w:t>załączniku nr 1</w:t>
      </w:r>
      <w:r w:rsidRPr="00B769FB">
        <w:rPr>
          <w:rFonts w:ascii="Arial Narrow" w:hAnsi="Arial Narrow" w:cs="Arial Narrow"/>
          <w:sz w:val="22"/>
          <w:szCs w:val="22"/>
        </w:rPr>
        <w:t xml:space="preserve"> do umowy.</w:t>
      </w:r>
    </w:p>
    <w:p w14:paraId="01815A7F" w14:textId="0F05448B" w:rsidR="00230022" w:rsidRPr="00B769FB" w:rsidRDefault="00230022" w:rsidP="005512CD">
      <w:pPr>
        <w:pStyle w:val="Akapitzlist1"/>
        <w:numPr>
          <w:ilvl w:val="0"/>
          <w:numId w:val="16"/>
        </w:numPr>
        <w:spacing w:line="276" w:lineRule="auto"/>
        <w:ind w:left="426"/>
        <w:jc w:val="both"/>
        <w:rPr>
          <w:rFonts w:ascii="Arial Narrow" w:hAnsi="Arial Narrow" w:cs="Arial Narrow"/>
          <w:sz w:val="22"/>
          <w:szCs w:val="22"/>
        </w:rPr>
      </w:pPr>
      <w:r w:rsidRPr="00D527A8">
        <w:rPr>
          <w:rFonts w:ascii="Arial Narrow" w:hAnsi="Arial Narrow"/>
          <w:bCs/>
          <w:sz w:val="22"/>
        </w:rPr>
        <w:t>Wykaz sprzętu, zakres obsługi serwisowej poszczególnych sprzętów, oraz terminu objęcia umową serwisową, określa</w:t>
      </w:r>
      <w:r w:rsidRPr="00D527A8">
        <w:rPr>
          <w:rFonts w:ascii="Arial Narrow" w:hAnsi="Arial Narrow"/>
          <w:b/>
          <w:bCs/>
          <w:sz w:val="22"/>
        </w:rPr>
        <w:t xml:space="preserve"> załącznik nr 1 </w:t>
      </w:r>
      <w:r w:rsidRPr="00D527A8">
        <w:rPr>
          <w:rFonts w:ascii="Arial Narrow" w:hAnsi="Arial Narrow" w:cs="Arial Narrow"/>
          <w:sz w:val="22"/>
          <w:szCs w:val="22"/>
        </w:rPr>
        <w:t>do niniejszej umowy</w:t>
      </w:r>
      <w:r>
        <w:rPr>
          <w:rFonts w:ascii="Arial Narrow" w:hAnsi="Arial Narrow" w:cs="Arial Narrow"/>
          <w:sz w:val="22"/>
          <w:szCs w:val="22"/>
        </w:rPr>
        <w:t>.</w:t>
      </w:r>
    </w:p>
    <w:p w14:paraId="5701AE05" w14:textId="7D83D357" w:rsidR="007501B6" w:rsidRPr="00B769FB" w:rsidRDefault="00230022" w:rsidP="005512CD">
      <w:pPr>
        <w:pStyle w:val="Akapitzlist1"/>
        <w:numPr>
          <w:ilvl w:val="0"/>
          <w:numId w:val="16"/>
        </w:numPr>
        <w:spacing w:line="276" w:lineRule="auto"/>
        <w:ind w:left="426"/>
        <w:jc w:val="both"/>
        <w:rPr>
          <w:rFonts w:ascii="Arial Narrow" w:hAnsi="Arial Narrow" w:cs="Arial Narrow"/>
          <w:sz w:val="22"/>
          <w:szCs w:val="22"/>
        </w:rPr>
      </w:pPr>
      <w:r w:rsidRPr="00D527A8">
        <w:rPr>
          <w:rFonts w:ascii="Arial Narrow" w:hAnsi="Arial Narrow" w:cs="Arial Narrow"/>
          <w:sz w:val="22"/>
          <w:szCs w:val="20"/>
        </w:rPr>
        <w:t xml:space="preserve">Rozliczenie Wykonawcy za wykonanie przedmiotu umowy nastąpi na podstawie </w:t>
      </w:r>
      <w:r w:rsidR="00E233E9">
        <w:rPr>
          <w:rFonts w:ascii="Arial Narrow" w:hAnsi="Arial Narrow" w:cs="Arial Narrow"/>
          <w:sz w:val="22"/>
          <w:szCs w:val="20"/>
        </w:rPr>
        <w:t xml:space="preserve">równych </w:t>
      </w:r>
      <w:r w:rsidRPr="00D527A8">
        <w:rPr>
          <w:rFonts w:ascii="Arial Narrow" w:hAnsi="Arial Narrow" w:cs="Arial Narrow"/>
          <w:sz w:val="22"/>
          <w:szCs w:val="20"/>
        </w:rPr>
        <w:t>ratach miesięcznych</w:t>
      </w:r>
      <w:r w:rsidR="00E233E9">
        <w:rPr>
          <w:rFonts w:ascii="Arial Narrow" w:hAnsi="Arial Narrow" w:cs="Arial Narrow"/>
          <w:sz w:val="22"/>
          <w:szCs w:val="20"/>
        </w:rPr>
        <w:t xml:space="preserve">, </w:t>
      </w:r>
      <w:r w:rsidRPr="00D527A8">
        <w:rPr>
          <w:rFonts w:ascii="Arial Narrow" w:hAnsi="Arial Narrow" w:cs="Arial Narrow"/>
          <w:sz w:val="22"/>
          <w:szCs w:val="20"/>
        </w:rPr>
        <w:t xml:space="preserve">niezależnie od ilości przeglądów, napraw i wykorzystanych części zamiennych </w:t>
      </w:r>
      <w:r w:rsidRPr="00D527A8">
        <w:rPr>
          <w:rFonts w:ascii="Arial Narrow" w:eastAsia="TimesNewRomanPSMT" w:hAnsi="Arial Narrow" w:cs="TimesNewRomanPSMT"/>
          <w:sz w:val="22"/>
          <w:szCs w:val="22"/>
        </w:rPr>
        <w:t>(w tym roboczogodziny, dojazdu, transportu).</w:t>
      </w:r>
    </w:p>
    <w:p w14:paraId="7FB2820D" w14:textId="447D1DD2" w:rsidR="007501B6" w:rsidRPr="00926A11" w:rsidRDefault="00926A11" w:rsidP="005512CD">
      <w:pPr>
        <w:pStyle w:val="Akapitzlist1"/>
        <w:numPr>
          <w:ilvl w:val="0"/>
          <w:numId w:val="16"/>
        </w:numPr>
        <w:spacing w:line="276" w:lineRule="auto"/>
        <w:ind w:left="426"/>
        <w:jc w:val="both"/>
        <w:rPr>
          <w:rFonts w:ascii="Arial Narrow" w:hAnsi="Arial Narrow" w:cs="Arial Narrow"/>
          <w:sz w:val="22"/>
          <w:szCs w:val="22"/>
        </w:rPr>
      </w:pPr>
      <w:r w:rsidRPr="00926A11">
        <w:rPr>
          <w:rFonts w:ascii="Arial Narrow" w:hAnsi="Arial Narrow" w:cs="Arial Narrow"/>
          <w:sz w:val="22"/>
          <w:szCs w:val="22"/>
        </w:rPr>
        <w:t>Płatność dokonana będzie na podstawie raportów przekazywanych po wykonaniu czynności serwisowych</w:t>
      </w:r>
      <w:r w:rsidR="007501B6" w:rsidRPr="00926A11">
        <w:rPr>
          <w:rFonts w:ascii="Arial Narrow" w:hAnsi="Arial Narrow" w:cs="Arial Narrow"/>
          <w:sz w:val="22"/>
          <w:szCs w:val="22"/>
        </w:rPr>
        <w:t>.</w:t>
      </w:r>
    </w:p>
    <w:p w14:paraId="0AF88339" w14:textId="7329A86E"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sz w:val="22"/>
          <w:szCs w:val="22"/>
        </w:rPr>
        <w:t>Jako walutę płatności przyjmuje się PLN.</w:t>
      </w:r>
    </w:p>
    <w:p w14:paraId="570B5251" w14:textId="4CE91CEC"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bCs/>
          <w:sz w:val="22"/>
          <w:szCs w:val="22"/>
        </w:rPr>
        <w:t xml:space="preserve">Płatność nastąpi w terminie </w:t>
      </w:r>
      <w:r w:rsidR="00F51C4F">
        <w:rPr>
          <w:rFonts w:ascii="Arial Narrow" w:hAnsi="Arial Narrow" w:cs="Arial Narrow"/>
          <w:b/>
          <w:iCs/>
          <w:sz w:val="22"/>
          <w:szCs w:val="22"/>
        </w:rPr>
        <w:t>60</w:t>
      </w:r>
      <w:r w:rsidRPr="00B769FB">
        <w:rPr>
          <w:rFonts w:ascii="Arial Narrow" w:hAnsi="Arial Narrow" w:cs="Arial Narrow"/>
          <w:b/>
          <w:iCs/>
          <w:sz w:val="22"/>
          <w:szCs w:val="22"/>
        </w:rPr>
        <w:t xml:space="preserve"> dni</w:t>
      </w:r>
      <w:r w:rsidRPr="00B769FB">
        <w:rPr>
          <w:rFonts w:ascii="Arial Narrow" w:hAnsi="Arial Narrow" w:cs="Arial Narrow"/>
          <w:b/>
          <w:i/>
          <w:sz w:val="22"/>
          <w:szCs w:val="22"/>
        </w:rPr>
        <w:t xml:space="preserve">  </w:t>
      </w:r>
      <w:r w:rsidRPr="00B769FB">
        <w:rPr>
          <w:rFonts w:ascii="Arial Narrow" w:hAnsi="Arial Narrow" w:cs="Arial Narrow"/>
          <w:bCs/>
          <w:sz w:val="22"/>
          <w:szCs w:val="22"/>
        </w:rPr>
        <w:t xml:space="preserve">licząc od doręczenia prawidłowo wystawionej faktury do siedziby </w:t>
      </w:r>
      <w:r w:rsidRPr="00992CB6">
        <w:rPr>
          <w:rFonts w:ascii="Arial Narrow" w:hAnsi="Arial Narrow" w:cs="Arial Narrow"/>
          <w:b/>
          <w:sz w:val="22"/>
          <w:szCs w:val="22"/>
        </w:rPr>
        <w:t>Zamawiającego</w:t>
      </w:r>
      <w:r w:rsidRPr="00B769FB">
        <w:rPr>
          <w:rFonts w:ascii="Arial Narrow" w:hAnsi="Arial Narrow" w:cs="Arial Narrow"/>
          <w:bCs/>
          <w:sz w:val="22"/>
          <w:szCs w:val="22"/>
        </w:rPr>
        <w:t>, po uprzednim odbiorze prac zgodnie z raport</w:t>
      </w:r>
      <w:r w:rsidR="00926A11">
        <w:rPr>
          <w:rFonts w:ascii="Arial Narrow" w:hAnsi="Arial Narrow" w:cs="Arial Narrow"/>
          <w:bCs/>
          <w:sz w:val="22"/>
          <w:szCs w:val="22"/>
        </w:rPr>
        <w:t xml:space="preserve">ami </w:t>
      </w:r>
      <w:r w:rsidRPr="00B769FB">
        <w:rPr>
          <w:rFonts w:ascii="Arial Narrow" w:hAnsi="Arial Narrow" w:cs="Arial Narrow"/>
          <w:bCs/>
          <w:sz w:val="22"/>
          <w:szCs w:val="22"/>
        </w:rPr>
        <w:t>serwisowym</w:t>
      </w:r>
      <w:r w:rsidR="00926A11">
        <w:rPr>
          <w:rFonts w:ascii="Arial Narrow" w:hAnsi="Arial Narrow" w:cs="Arial Narrow"/>
          <w:bCs/>
          <w:sz w:val="22"/>
          <w:szCs w:val="22"/>
        </w:rPr>
        <w:t>i</w:t>
      </w:r>
      <w:r w:rsidRPr="00B769FB">
        <w:rPr>
          <w:rFonts w:ascii="Arial Narrow" w:hAnsi="Arial Narrow" w:cs="Arial Narrow"/>
          <w:bCs/>
          <w:sz w:val="22"/>
          <w:szCs w:val="22"/>
        </w:rPr>
        <w:t>.</w:t>
      </w:r>
    </w:p>
    <w:p w14:paraId="5B304467" w14:textId="0831ED99"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bCs/>
          <w:sz w:val="22"/>
          <w:szCs w:val="22"/>
        </w:rPr>
        <w:t xml:space="preserve">Zapłata zostanie dokonana przelewem na rachunek bankowy </w:t>
      </w:r>
      <w:r w:rsidRPr="00841422">
        <w:rPr>
          <w:rFonts w:ascii="Arial Narrow" w:hAnsi="Arial Narrow" w:cs="Arial Narrow"/>
          <w:b/>
          <w:sz w:val="22"/>
          <w:szCs w:val="22"/>
        </w:rPr>
        <w:t>Wykonawcy</w:t>
      </w:r>
      <w:r w:rsidRPr="00B769FB">
        <w:rPr>
          <w:rFonts w:ascii="Arial Narrow" w:hAnsi="Arial Narrow" w:cs="Arial Narrow"/>
          <w:bCs/>
          <w:sz w:val="22"/>
          <w:szCs w:val="22"/>
        </w:rPr>
        <w:t xml:space="preserve"> wskazany na fakturze.</w:t>
      </w:r>
    </w:p>
    <w:p w14:paraId="789A8F34" w14:textId="0406E368"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 xml:space="preserve">Za datę płatności przyjmuje się dzień obciążenia rachunku bankowego </w:t>
      </w:r>
      <w:r w:rsidRPr="00B769FB">
        <w:rPr>
          <w:rFonts w:ascii="Arial Narrow" w:hAnsi="Arial Narrow" w:cs="Arial Narrow"/>
          <w:b/>
          <w:sz w:val="22"/>
          <w:szCs w:val="22"/>
        </w:rPr>
        <w:t>Zamawiającego.</w:t>
      </w:r>
    </w:p>
    <w:p w14:paraId="433AC1E2" w14:textId="21CEFC83"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841422">
        <w:rPr>
          <w:rFonts w:ascii="Arial Narrow" w:hAnsi="Arial Narrow" w:cs="Arial Narrow"/>
          <w:b/>
          <w:bCs/>
          <w:sz w:val="22"/>
          <w:szCs w:val="22"/>
        </w:rPr>
        <w:t>Wykonawca</w:t>
      </w:r>
      <w:r w:rsidRPr="00B769FB">
        <w:rPr>
          <w:rFonts w:ascii="Arial Narrow" w:hAnsi="Arial Narrow" w:cs="Arial Narrow"/>
          <w:sz w:val="22"/>
          <w:szCs w:val="22"/>
        </w:rPr>
        <w:t xml:space="preserve"> może złożyć fakturę również za pomocą platformy faktur elektronicznych pefexpert.pl (wg. nazwy szpitala lub numeru NIP).</w:t>
      </w:r>
    </w:p>
    <w:p w14:paraId="5D3CD91A" w14:textId="0225A08B" w:rsidR="007501B6" w:rsidRPr="00B769FB" w:rsidRDefault="007501B6" w:rsidP="007501B6">
      <w:pPr>
        <w:numPr>
          <w:ilvl w:val="0"/>
          <w:numId w:val="16"/>
        </w:numPr>
        <w:tabs>
          <w:tab w:val="left" w:pos="426"/>
        </w:tabs>
        <w:overflowPunct w:val="0"/>
        <w:autoSpaceDE w:val="0"/>
        <w:spacing w:line="276" w:lineRule="auto"/>
        <w:jc w:val="both"/>
        <w:rPr>
          <w:rFonts w:ascii="Arial Narrow" w:hAnsi="Arial Narrow" w:cs="Arial Narrow"/>
          <w:sz w:val="22"/>
          <w:szCs w:val="22"/>
        </w:rPr>
      </w:pPr>
      <w:r w:rsidRPr="00992CB6">
        <w:rPr>
          <w:rFonts w:ascii="Arial Narrow" w:hAnsi="Arial Narrow"/>
          <w:b/>
          <w:sz w:val="22"/>
          <w:szCs w:val="22"/>
        </w:rPr>
        <w:t>Zamawiający</w:t>
      </w:r>
      <w:r w:rsidRPr="00B769FB">
        <w:rPr>
          <w:rFonts w:ascii="Arial Narrow" w:hAnsi="Arial Narrow"/>
          <w:bCs/>
          <w:sz w:val="22"/>
          <w:szCs w:val="22"/>
        </w:rPr>
        <w:t xml:space="preserve"> dopuszcza możliwość wystawiania i przesyłania faktur, duplikatów faktur oraz ich korekt, a także not obciążeniowych i not korygujących w formacie pliku elektronicznego PDF na adres: </w:t>
      </w:r>
      <w:hyperlink r:id="rId11" w:history="1">
        <w:r w:rsidR="00E233E9" w:rsidRPr="00FC4903">
          <w:rPr>
            <w:rStyle w:val="Hipercze"/>
            <w:rFonts w:ascii="Arial Narrow" w:hAnsi="Arial Narrow" w:cs="Arial Narrow"/>
            <w:b/>
            <w:sz w:val="21"/>
            <w:szCs w:val="21"/>
          </w:rPr>
          <w:t>naprawy-ssm@10wsk.mil.pl</w:t>
        </w:r>
      </w:hyperlink>
      <w:r w:rsidR="00E233E9">
        <w:rPr>
          <w:rFonts w:ascii="Arial Narrow" w:hAnsi="Arial Narrow" w:cs="Arial Narrow"/>
          <w:b/>
          <w:sz w:val="21"/>
          <w:szCs w:val="21"/>
        </w:rPr>
        <w:t xml:space="preserve"> </w:t>
      </w:r>
    </w:p>
    <w:p w14:paraId="240A232F" w14:textId="77777777" w:rsidR="007501B6" w:rsidRPr="00B769FB" w:rsidRDefault="007501B6" w:rsidP="007501B6">
      <w:pPr>
        <w:pStyle w:val="Akapitzlist1"/>
        <w:spacing w:line="276" w:lineRule="auto"/>
        <w:ind w:left="426"/>
        <w:jc w:val="both"/>
        <w:rPr>
          <w:rFonts w:ascii="Arial Narrow" w:hAnsi="Arial Narrow" w:cs="Arial Narrow"/>
          <w:sz w:val="22"/>
          <w:szCs w:val="22"/>
        </w:rPr>
      </w:pPr>
    </w:p>
    <w:p w14:paraId="42BC19E0" w14:textId="77777777" w:rsidR="003B12AB" w:rsidRPr="00B769FB" w:rsidRDefault="003817DE" w:rsidP="005512CD">
      <w:pPr>
        <w:spacing w:line="276" w:lineRule="auto"/>
        <w:jc w:val="center"/>
        <w:rPr>
          <w:rFonts w:ascii="Arial Narrow" w:hAnsi="Arial Narrow" w:cs="Arial Narrow"/>
          <w:sz w:val="22"/>
          <w:szCs w:val="22"/>
        </w:rPr>
      </w:pPr>
      <w:r w:rsidRPr="00B769FB">
        <w:rPr>
          <w:rFonts w:ascii="Arial Narrow" w:hAnsi="Arial Narrow" w:cs="Arial Narrow"/>
          <w:sz w:val="22"/>
          <w:szCs w:val="22"/>
        </w:rPr>
        <w:t>§ 3</w:t>
      </w:r>
    </w:p>
    <w:p w14:paraId="453979EC" w14:textId="77777777" w:rsidR="003B12AB" w:rsidRPr="00B769FB" w:rsidRDefault="003B12AB" w:rsidP="002F41C4">
      <w:pPr>
        <w:pStyle w:val="Akapitzlist"/>
        <w:numPr>
          <w:ilvl w:val="0"/>
          <w:numId w:val="42"/>
        </w:numPr>
        <w:spacing w:line="276" w:lineRule="auto"/>
        <w:jc w:val="both"/>
        <w:rPr>
          <w:rFonts w:ascii="Arial Narrow" w:hAnsi="Arial Narrow" w:cs="Arial Narrow"/>
          <w:sz w:val="22"/>
          <w:szCs w:val="22"/>
        </w:rPr>
      </w:pPr>
      <w:r w:rsidRPr="00084568">
        <w:rPr>
          <w:rFonts w:ascii="Arial Narrow" w:hAnsi="Arial Narrow" w:cs="Arial Narrow"/>
          <w:b/>
          <w:bCs/>
          <w:sz w:val="22"/>
          <w:szCs w:val="22"/>
        </w:rPr>
        <w:t>Wykonawca</w:t>
      </w:r>
      <w:r w:rsidRPr="00B769FB">
        <w:rPr>
          <w:rFonts w:ascii="Arial Narrow" w:hAnsi="Arial Narrow" w:cs="Arial Narrow"/>
          <w:sz w:val="22"/>
          <w:szCs w:val="22"/>
        </w:rPr>
        <w:t xml:space="preserve"> zobowiązuje się wykonać przedmiot umowy określony w § 1 ust. </w:t>
      </w:r>
      <w:r w:rsidR="00924057" w:rsidRPr="00B769FB">
        <w:rPr>
          <w:rFonts w:ascii="Arial Narrow" w:hAnsi="Arial Narrow" w:cs="Arial Narrow"/>
          <w:sz w:val="22"/>
          <w:szCs w:val="22"/>
        </w:rPr>
        <w:t>2</w:t>
      </w:r>
      <w:r w:rsidRPr="00B769FB">
        <w:rPr>
          <w:rFonts w:ascii="Arial Narrow" w:hAnsi="Arial Narrow" w:cs="Arial Narrow"/>
          <w:sz w:val="22"/>
          <w:szCs w:val="22"/>
        </w:rPr>
        <w:t xml:space="preserve"> umowy w siedzibie </w:t>
      </w:r>
      <w:r w:rsidRPr="00992CB6">
        <w:rPr>
          <w:rFonts w:ascii="Arial Narrow" w:hAnsi="Arial Narrow" w:cs="Arial Narrow"/>
          <w:b/>
          <w:bCs/>
          <w:sz w:val="22"/>
          <w:szCs w:val="22"/>
        </w:rPr>
        <w:t>Zamawiającego</w:t>
      </w:r>
      <w:r w:rsidRPr="00B769FB">
        <w:rPr>
          <w:rFonts w:ascii="Arial Narrow" w:hAnsi="Arial Narrow" w:cs="Arial Narrow"/>
          <w:sz w:val="22"/>
          <w:szCs w:val="22"/>
        </w:rPr>
        <w:t xml:space="preserve"> </w:t>
      </w:r>
      <w:r w:rsidR="008F3E06" w:rsidRPr="00B769FB">
        <w:rPr>
          <w:rFonts w:ascii="Arial Narrow" w:hAnsi="Arial Narrow" w:cs="Arial Narrow"/>
          <w:sz w:val="22"/>
          <w:szCs w:val="22"/>
        </w:rPr>
        <w:br/>
      </w:r>
      <w:r w:rsidRPr="00B769FB">
        <w:rPr>
          <w:rFonts w:ascii="Arial Narrow" w:hAnsi="Arial Narrow" w:cs="Arial Narrow"/>
          <w:sz w:val="22"/>
          <w:szCs w:val="22"/>
        </w:rPr>
        <w:t>w okresie obowiązywania umowy.</w:t>
      </w:r>
    </w:p>
    <w:p w14:paraId="49071A84" w14:textId="0B6C6483" w:rsidR="002F41C4" w:rsidRPr="00B769FB" w:rsidRDefault="002F41C4" w:rsidP="002F41C4">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Cs/>
          <w:sz w:val="22"/>
          <w:szCs w:val="22"/>
        </w:rPr>
        <w:t xml:space="preserve">W razie potrzeby wykonania usługi poza siedzibą </w:t>
      </w:r>
      <w:r w:rsidRPr="00084568">
        <w:rPr>
          <w:rFonts w:ascii="Arial Narrow" w:hAnsi="Arial Narrow"/>
          <w:b/>
          <w:sz w:val="22"/>
          <w:szCs w:val="22"/>
        </w:rPr>
        <w:t>Zamawiającego</w:t>
      </w:r>
      <w:r w:rsidRPr="00B769FB">
        <w:rPr>
          <w:rFonts w:ascii="Arial Narrow" w:hAnsi="Arial Narrow"/>
          <w:bCs/>
          <w:sz w:val="22"/>
          <w:szCs w:val="22"/>
        </w:rPr>
        <w:t xml:space="preserve">, koszty transportu sprzętu lub aparatury medycznej do miejsca </w:t>
      </w:r>
      <w:r w:rsidR="007B495B" w:rsidRPr="00B769FB">
        <w:rPr>
          <w:rFonts w:ascii="Arial Narrow" w:hAnsi="Arial Narrow"/>
          <w:bCs/>
          <w:sz w:val="22"/>
          <w:szCs w:val="22"/>
        </w:rPr>
        <w:t>wykonania usługi</w:t>
      </w:r>
      <w:r w:rsidRPr="00B769FB">
        <w:rPr>
          <w:rFonts w:ascii="Arial Narrow" w:hAnsi="Arial Narrow"/>
          <w:bCs/>
          <w:sz w:val="22"/>
          <w:szCs w:val="22"/>
        </w:rPr>
        <w:t xml:space="preserve"> i z powrotem do siedziby </w:t>
      </w:r>
      <w:r w:rsidRPr="00992CB6">
        <w:rPr>
          <w:rFonts w:ascii="Arial Narrow" w:hAnsi="Arial Narrow"/>
          <w:b/>
          <w:sz w:val="22"/>
          <w:szCs w:val="22"/>
        </w:rPr>
        <w:t>Zamawiającego</w:t>
      </w:r>
      <w:r w:rsidRPr="00B769FB">
        <w:rPr>
          <w:rFonts w:ascii="Arial Narrow" w:hAnsi="Arial Narrow"/>
          <w:bCs/>
          <w:sz w:val="22"/>
          <w:szCs w:val="22"/>
        </w:rPr>
        <w:t xml:space="preserve"> obciążają </w:t>
      </w:r>
      <w:r w:rsidRPr="00084568">
        <w:rPr>
          <w:rFonts w:ascii="Arial Narrow" w:hAnsi="Arial Narrow"/>
          <w:b/>
          <w:sz w:val="22"/>
          <w:szCs w:val="22"/>
        </w:rPr>
        <w:t>Wykonawcę</w:t>
      </w:r>
      <w:r w:rsidRPr="00B769FB">
        <w:rPr>
          <w:rFonts w:ascii="Arial Narrow" w:hAnsi="Arial Narrow"/>
          <w:bCs/>
          <w:sz w:val="22"/>
          <w:szCs w:val="22"/>
        </w:rPr>
        <w:t xml:space="preserve">. W okresie transportu </w:t>
      </w:r>
      <w:r w:rsidR="007501B6" w:rsidRPr="00B769FB">
        <w:rPr>
          <w:rFonts w:ascii="Arial Narrow" w:hAnsi="Arial Narrow"/>
          <w:bCs/>
          <w:sz w:val="22"/>
          <w:szCs w:val="22"/>
        </w:rPr>
        <w:br/>
      </w:r>
      <w:r w:rsidRPr="00B769FB">
        <w:rPr>
          <w:rFonts w:ascii="Arial Narrow" w:hAnsi="Arial Narrow"/>
          <w:bCs/>
          <w:sz w:val="22"/>
          <w:szCs w:val="22"/>
        </w:rPr>
        <w:t xml:space="preserve">z i do siedziby </w:t>
      </w:r>
      <w:r w:rsidRPr="00992CB6">
        <w:rPr>
          <w:rFonts w:ascii="Arial Narrow" w:hAnsi="Arial Narrow"/>
          <w:b/>
          <w:sz w:val="22"/>
          <w:szCs w:val="22"/>
        </w:rPr>
        <w:t>Zamawiającego</w:t>
      </w:r>
      <w:r w:rsidRPr="00B769FB">
        <w:rPr>
          <w:rFonts w:ascii="Arial Narrow" w:hAnsi="Arial Narrow"/>
          <w:bCs/>
          <w:sz w:val="22"/>
          <w:szCs w:val="22"/>
        </w:rPr>
        <w:t xml:space="preserve">, ryzyko przypadkowego uszkodzenia, utraty lub zniszczenia sprzętu lub aparatury </w:t>
      </w:r>
      <w:r w:rsidRPr="00B769FB">
        <w:rPr>
          <w:rFonts w:ascii="Arial Narrow" w:hAnsi="Arial Narrow"/>
          <w:bCs/>
          <w:sz w:val="22"/>
          <w:szCs w:val="22"/>
        </w:rPr>
        <w:lastRenderedPageBreak/>
        <w:t xml:space="preserve">medycznej obciąża </w:t>
      </w:r>
      <w:r w:rsidRPr="00084568">
        <w:rPr>
          <w:rFonts w:ascii="Arial Narrow" w:hAnsi="Arial Narrow"/>
          <w:b/>
          <w:sz w:val="22"/>
          <w:szCs w:val="22"/>
        </w:rPr>
        <w:t>Wykonawcę</w:t>
      </w:r>
      <w:r w:rsidRPr="00B769FB">
        <w:rPr>
          <w:rFonts w:ascii="Arial Narrow" w:hAnsi="Arial Narrow"/>
          <w:bCs/>
          <w:sz w:val="22"/>
          <w:szCs w:val="22"/>
        </w:rPr>
        <w:t xml:space="preserve">. W takim przypadku </w:t>
      </w:r>
      <w:r w:rsidRPr="00084568">
        <w:rPr>
          <w:rFonts w:ascii="Arial Narrow" w:hAnsi="Arial Narrow"/>
          <w:b/>
          <w:sz w:val="22"/>
          <w:szCs w:val="22"/>
        </w:rPr>
        <w:t>Wykonawca</w:t>
      </w:r>
      <w:r w:rsidRPr="00B769FB">
        <w:rPr>
          <w:rFonts w:ascii="Arial Narrow" w:hAnsi="Arial Narrow"/>
          <w:bCs/>
          <w:sz w:val="22"/>
          <w:szCs w:val="22"/>
        </w:rPr>
        <w:t xml:space="preserve"> zapewni </w:t>
      </w:r>
      <w:r w:rsidR="00992CB6">
        <w:rPr>
          <w:rFonts w:ascii="Arial Narrow" w:hAnsi="Arial Narrow"/>
          <w:b/>
          <w:sz w:val="22"/>
          <w:szCs w:val="22"/>
        </w:rPr>
        <w:t>Z</w:t>
      </w:r>
      <w:r w:rsidRPr="00992CB6">
        <w:rPr>
          <w:rFonts w:ascii="Arial Narrow" w:hAnsi="Arial Narrow"/>
          <w:b/>
          <w:sz w:val="22"/>
          <w:szCs w:val="22"/>
        </w:rPr>
        <w:t>amawiającemu</w:t>
      </w:r>
      <w:r w:rsidRPr="00B769FB">
        <w:rPr>
          <w:rFonts w:ascii="Arial Narrow" w:hAnsi="Arial Narrow"/>
          <w:bCs/>
          <w:sz w:val="22"/>
          <w:szCs w:val="22"/>
        </w:rPr>
        <w:t xml:space="preserve"> sprzęt zastępczy bez naliczania dodatkowych opłat.</w:t>
      </w:r>
    </w:p>
    <w:p w14:paraId="3091143E" w14:textId="0E8ECBA2" w:rsidR="004908ED" w:rsidRPr="00D72285" w:rsidRDefault="004908ED" w:rsidP="004908ED">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Cs/>
          <w:sz w:val="22"/>
          <w:szCs w:val="22"/>
        </w:rPr>
        <w:t xml:space="preserve">Kwota </w:t>
      </w:r>
      <w:r w:rsidR="00926A11">
        <w:rPr>
          <w:rFonts w:ascii="Arial Narrow" w:hAnsi="Arial Narrow" w:cs="Arial Narrow"/>
          <w:sz w:val="22"/>
          <w:szCs w:val="22"/>
        </w:rPr>
        <w:t>obsługi serwisowej</w:t>
      </w:r>
      <w:r w:rsidRPr="00B769FB">
        <w:rPr>
          <w:rFonts w:ascii="Arial Narrow" w:hAnsi="Arial Narrow"/>
          <w:bCs/>
          <w:sz w:val="22"/>
          <w:szCs w:val="22"/>
        </w:rPr>
        <w:t xml:space="preserve"> </w:t>
      </w:r>
      <w:r w:rsidR="007004C1" w:rsidRPr="00B769FB">
        <w:rPr>
          <w:rFonts w:ascii="Arial Narrow" w:hAnsi="Arial Narrow"/>
          <w:bCs/>
          <w:sz w:val="22"/>
          <w:szCs w:val="22"/>
        </w:rPr>
        <w:t>zaoferowana</w:t>
      </w:r>
      <w:r w:rsidRPr="00B769FB">
        <w:rPr>
          <w:rFonts w:ascii="Arial Narrow" w:hAnsi="Arial Narrow"/>
          <w:bCs/>
          <w:sz w:val="22"/>
          <w:szCs w:val="22"/>
        </w:rPr>
        <w:t xml:space="preserve"> przez </w:t>
      </w:r>
      <w:r w:rsidRPr="00B769FB">
        <w:rPr>
          <w:rFonts w:ascii="Arial Narrow" w:hAnsi="Arial Narrow"/>
          <w:b/>
          <w:bCs/>
          <w:sz w:val="22"/>
          <w:szCs w:val="22"/>
        </w:rPr>
        <w:t>Wykonawcę</w:t>
      </w:r>
      <w:r w:rsidRPr="00B769FB">
        <w:rPr>
          <w:rFonts w:ascii="Arial Narrow" w:hAnsi="Arial Narrow"/>
          <w:bCs/>
          <w:sz w:val="22"/>
          <w:szCs w:val="22"/>
        </w:rPr>
        <w:t xml:space="preserve"> powinna zawierać wszelkie koszty związane z wykonaniem usługi: robociznę, koszty dojazdu / wysyłki, części zamienne</w:t>
      </w:r>
      <w:r w:rsidR="00D72285">
        <w:rPr>
          <w:rFonts w:ascii="Arial Narrow" w:hAnsi="Arial Narrow"/>
          <w:bCs/>
          <w:sz w:val="22"/>
          <w:szCs w:val="22"/>
        </w:rPr>
        <w:t xml:space="preserve">. </w:t>
      </w:r>
    </w:p>
    <w:p w14:paraId="48C263A4" w14:textId="510AB64C" w:rsidR="004908ED" w:rsidRPr="00B769FB" w:rsidRDefault="004908ED" w:rsidP="00E1139E">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
          <w:bCs/>
          <w:sz w:val="22"/>
          <w:szCs w:val="22"/>
        </w:rPr>
        <w:t>Zamawiający</w:t>
      </w:r>
      <w:r w:rsidRPr="00B769FB">
        <w:rPr>
          <w:rFonts w:ascii="Arial Narrow" w:hAnsi="Arial Narrow"/>
          <w:bCs/>
          <w:sz w:val="22"/>
          <w:szCs w:val="22"/>
        </w:rPr>
        <w:t xml:space="preserve"> zastrzega sobie prawo do wyłączenia sprzętu z obsługi serwisowej w przypadku jego wybrakowania </w:t>
      </w:r>
      <w:r w:rsidR="007501B6" w:rsidRPr="00B769FB">
        <w:rPr>
          <w:rFonts w:ascii="Arial Narrow" w:hAnsi="Arial Narrow"/>
          <w:bCs/>
          <w:sz w:val="22"/>
          <w:szCs w:val="22"/>
        </w:rPr>
        <w:br/>
      </w:r>
      <w:r w:rsidRPr="00B769FB">
        <w:rPr>
          <w:rFonts w:ascii="Arial Narrow" w:hAnsi="Arial Narrow"/>
          <w:bCs/>
          <w:sz w:val="22"/>
          <w:szCs w:val="22"/>
        </w:rPr>
        <w:t>i wcześniejszego zakończenia umowy w przypadku gdy zostaną zlikwidowane wszystkie sprzęty objęte umową.</w:t>
      </w:r>
    </w:p>
    <w:p w14:paraId="6475719A" w14:textId="7E9E20B9" w:rsidR="004908ED" w:rsidRPr="00B769FB" w:rsidRDefault="004908ED" w:rsidP="004908ED">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Cs/>
          <w:sz w:val="22"/>
          <w:szCs w:val="22"/>
        </w:rPr>
        <w:t xml:space="preserve">W przypadku konieczności wymiany elementów zużywalnych </w:t>
      </w:r>
      <w:r w:rsidRPr="00B769FB">
        <w:rPr>
          <w:rFonts w:ascii="Arial Narrow" w:hAnsi="Arial Narrow"/>
          <w:b/>
          <w:bCs/>
          <w:sz w:val="22"/>
          <w:szCs w:val="22"/>
        </w:rPr>
        <w:t xml:space="preserve">Wykonawca </w:t>
      </w:r>
      <w:r w:rsidRPr="00B769FB">
        <w:rPr>
          <w:rFonts w:ascii="Arial Narrow" w:hAnsi="Arial Narrow"/>
          <w:bCs/>
          <w:sz w:val="22"/>
          <w:szCs w:val="22"/>
        </w:rPr>
        <w:t xml:space="preserve">zobowiązuje się do wymiany ich podczas </w:t>
      </w:r>
      <w:r w:rsidR="000022A7">
        <w:rPr>
          <w:rFonts w:ascii="Arial Narrow" w:hAnsi="Arial Narrow" w:cs="Arial Narrow"/>
          <w:sz w:val="22"/>
          <w:szCs w:val="22"/>
        </w:rPr>
        <w:t>serwisu/naprawy</w:t>
      </w:r>
      <w:r w:rsidRPr="00B769FB">
        <w:rPr>
          <w:rFonts w:ascii="Arial Narrow" w:hAnsi="Arial Narrow"/>
          <w:bCs/>
          <w:sz w:val="22"/>
          <w:szCs w:val="22"/>
        </w:rPr>
        <w:t>.</w:t>
      </w:r>
    </w:p>
    <w:p w14:paraId="089417C9" w14:textId="41F73054" w:rsidR="004908ED" w:rsidRPr="00B769FB" w:rsidRDefault="008C6980" w:rsidP="00E1139E">
      <w:pPr>
        <w:pStyle w:val="Akapitzlist"/>
        <w:numPr>
          <w:ilvl w:val="0"/>
          <w:numId w:val="42"/>
        </w:numPr>
        <w:spacing w:line="276" w:lineRule="auto"/>
        <w:jc w:val="both"/>
        <w:rPr>
          <w:rFonts w:ascii="Arial Narrow" w:hAnsi="Arial Narrow" w:cs="Arial Narrow"/>
          <w:sz w:val="22"/>
          <w:szCs w:val="22"/>
        </w:rPr>
      </w:pPr>
      <w:r w:rsidRPr="008C6980">
        <w:rPr>
          <w:rFonts w:ascii="Arial Narrow" w:hAnsi="Arial Narrow" w:cs="Arial Narrow"/>
          <w:b/>
          <w:bCs/>
          <w:sz w:val="22"/>
          <w:szCs w:val="22"/>
        </w:rPr>
        <w:t>Wykonawca</w:t>
      </w:r>
      <w:r w:rsidR="007004C1" w:rsidRPr="00B769FB">
        <w:rPr>
          <w:rFonts w:ascii="Arial Narrow" w:hAnsi="Arial Narrow" w:cs="Arial Narrow"/>
          <w:sz w:val="22"/>
          <w:szCs w:val="22"/>
        </w:rPr>
        <w:t xml:space="preserve"> </w:t>
      </w:r>
      <w:r>
        <w:rPr>
          <w:rFonts w:ascii="Arial Narrow" w:hAnsi="Arial Narrow" w:cs="Arial Narrow"/>
          <w:sz w:val="22"/>
          <w:szCs w:val="22"/>
        </w:rPr>
        <w:t xml:space="preserve">zobowiązuje się do utrzymania pełnej sprawności techniczno-eksploatacyjnej sprzętu ujętego </w:t>
      </w:r>
      <w:r w:rsidR="00586D24">
        <w:rPr>
          <w:rFonts w:ascii="Arial Narrow" w:hAnsi="Arial Narrow" w:cs="Arial Narrow"/>
          <w:sz w:val="22"/>
          <w:szCs w:val="22"/>
        </w:rPr>
        <w:br/>
      </w:r>
      <w:r>
        <w:rPr>
          <w:rFonts w:ascii="Arial Narrow" w:hAnsi="Arial Narrow" w:cs="Arial Narrow"/>
          <w:sz w:val="22"/>
          <w:szCs w:val="22"/>
        </w:rPr>
        <w:t xml:space="preserve">w postępowaniu i świadczenia usług serwisowych wykazanych w </w:t>
      </w:r>
      <w:r w:rsidR="007004C1" w:rsidRPr="00B769FB">
        <w:rPr>
          <w:rFonts w:ascii="Arial Narrow" w:hAnsi="Arial Narrow" w:cs="Arial Narrow"/>
          <w:b/>
          <w:sz w:val="22"/>
          <w:szCs w:val="22"/>
        </w:rPr>
        <w:t>załącznik</w:t>
      </w:r>
      <w:r>
        <w:rPr>
          <w:rFonts w:ascii="Arial Narrow" w:hAnsi="Arial Narrow" w:cs="Arial Narrow"/>
          <w:b/>
          <w:sz w:val="22"/>
          <w:szCs w:val="22"/>
        </w:rPr>
        <w:t>u</w:t>
      </w:r>
      <w:r w:rsidR="007004C1" w:rsidRPr="00B769FB">
        <w:rPr>
          <w:rFonts w:ascii="Arial Narrow" w:hAnsi="Arial Narrow" w:cs="Arial Narrow"/>
          <w:b/>
          <w:sz w:val="22"/>
          <w:szCs w:val="22"/>
        </w:rPr>
        <w:t xml:space="preserve"> nr </w:t>
      </w:r>
      <w:r w:rsidR="00230022">
        <w:rPr>
          <w:rFonts w:ascii="Arial Narrow" w:hAnsi="Arial Narrow" w:cs="Arial Narrow"/>
          <w:b/>
          <w:sz w:val="22"/>
          <w:szCs w:val="22"/>
        </w:rPr>
        <w:t>1</w:t>
      </w:r>
      <w:r w:rsidR="007004C1" w:rsidRPr="00B769FB">
        <w:rPr>
          <w:rFonts w:ascii="Arial Narrow" w:hAnsi="Arial Narrow" w:cs="Arial Narrow"/>
          <w:sz w:val="22"/>
          <w:szCs w:val="22"/>
        </w:rPr>
        <w:t xml:space="preserve"> do niniejszej umowy.</w:t>
      </w:r>
    </w:p>
    <w:p w14:paraId="37117AFF" w14:textId="77777777" w:rsidR="00E233E9" w:rsidRDefault="00E233E9" w:rsidP="005512CD">
      <w:pPr>
        <w:spacing w:line="276" w:lineRule="auto"/>
        <w:jc w:val="center"/>
        <w:rPr>
          <w:rFonts w:ascii="Arial Narrow" w:hAnsi="Arial Narrow" w:cs="Arial Narrow"/>
          <w:sz w:val="22"/>
          <w:szCs w:val="22"/>
        </w:rPr>
      </w:pPr>
    </w:p>
    <w:p w14:paraId="0F93ED61" w14:textId="32210033" w:rsidR="004765CC" w:rsidRPr="00B769FB" w:rsidRDefault="003B12AB" w:rsidP="005512CD">
      <w:pPr>
        <w:spacing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4</w:t>
      </w:r>
    </w:p>
    <w:p w14:paraId="390667FF" w14:textId="569AF2A5" w:rsidR="00F51908" w:rsidRPr="00B769FB" w:rsidRDefault="003B12AB" w:rsidP="007712AD">
      <w:pPr>
        <w:pStyle w:val="Akapitzlist"/>
        <w:numPr>
          <w:ilvl w:val="0"/>
          <w:numId w:val="29"/>
        </w:numPr>
        <w:spacing w:line="276" w:lineRule="auto"/>
        <w:jc w:val="both"/>
        <w:rPr>
          <w:rFonts w:ascii="Arial Narrow" w:hAnsi="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zobowiązuje się realizować usługę w zakresie </w:t>
      </w:r>
      <w:r w:rsidR="000022A7">
        <w:rPr>
          <w:rFonts w:ascii="Arial Narrow" w:hAnsi="Arial Narrow" w:cs="Arial Narrow"/>
          <w:sz w:val="22"/>
          <w:szCs w:val="22"/>
        </w:rPr>
        <w:t>serwisu/naprawy</w:t>
      </w:r>
      <w:r w:rsidR="00850C47" w:rsidRPr="00B769FB">
        <w:rPr>
          <w:rFonts w:ascii="Arial Narrow" w:hAnsi="Arial Narrow" w:cs="Arial Narrow"/>
          <w:sz w:val="22"/>
          <w:szCs w:val="22"/>
        </w:rPr>
        <w:t xml:space="preserve"> zgodnie z wytycznymi producenta </w:t>
      </w:r>
      <w:r w:rsidR="007712AD" w:rsidRPr="00B769FB">
        <w:rPr>
          <w:rFonts w:ascii="Arial Narrow" w:hAnsi="Arial Narrow" w:cs="Arial Narrow"/>
          <w:sz w:val="22"/>
          <w:szCs w:val="22"/>
        </w:rPr>
        <w:t>według</w:t>
      </w:r>
      <w:r w:rsidR="00A61BA1" w:rsidRPr="00B769FB">
        <w:rPr>
          <w:rFonts w:ascii="Arial Narrow" w:hAnsi="Arial Narrow" w:cs="Arial Narrow"/>
          <w:sz w:val="22"/>
          <w:szCs w:val="22"/>
        </w:rPr>
        <w:t xml:space="preserve"> ustalonych z </w:t>
      </w:r>
      <w:r w:rsidR="00A61BA1" w:rsidRPr="008E6EF9">
        <w:rPr>
          <w:rFonts w:ascii="Arial Narrow" w:hAnsi="Arial Narrow" w:cs="Arial Narrow"/>
          <w:b/>
          <w:bCs/>
          <w:sz w:val="22"/>
          <w:szCs w:val="22"/>
        </w:rPr>
        <w:t>Zamawiającym</w:t>
      </w:r>
      <w:r w:rsidR="00A61BA1" w:rsidRPr="00B769FB">
        <w:rPr>
          <w:rFonts w:ascii="Arial Narrow" w:hAnsi="Arial Narrow" w:cs="Arial Narrow"/>
          <w:sz w:val="22"/>
          <w:szCs w:val="22"/>
        </w:rPr>
        <w:t xml:space="preserve"> termi</w:t>
      </w:r>
      <w:r w:rsidR="007712AD" w:rsidRPr="00B769FB">
        <w:rPr>
          <w:rFonts w:ascii="Arial Narrow" w:hAnsi="Arial Narrow" w:cs="Arial Narrow"/>
          <w:sz w:val="22"/>
          <w:szCs w:val="22"/>
        </w:rPr>
        <w:t>nów oraz tak, aby dostosować serwis do pracy szpitala</w:t>
      </w:r>
      <w:r w:rsidR="008F6546" w:rsidRPr="00B769FB">
        <w:rPr>
          <w:rFonts w:ascii="Arial Narrow" w:hAnsi="Arial Narrow" w:cs="Arial Narrow"/>
          <w:sz w:val="22"/>
          <w:szCs w:val="22"/>
        </w:rPr>
        <w:t>.</w:t>
      </w:r>
    </w:p>
    <w:p w14:paraId="45D07F99" w14:textId="0C500108" w:rsidR="007B495B" w:rsidRPr="00B769FB" w:rsidRDefault="007B495B" w:rsidP="007B495B">
      <w:pPr>
        <w:pStyle w:val="Akapitzlist1"/>
        <w:numPr>
          <w:ilvl w:val="0"/>
          <w:numId w:val="29"/>
        </w:numPr>
        <w:spacing w:line="276" w:lineRule="auto"/>
        <w:jc w:val="both"/>
        <w:rPr>
          <w:rFonts w:ascii="Arial Narrow" w:hAnsi="Arial Narrow"/>
          <w:sz w:val="22"/>
          <w:szCs w:val="22"/>
        </w:rPr>
      </w:pPr>
      <w:r w:rsidRPr="00084568">
        <w:rPr>
          <w:rFonts w:ascii="Arial Narrow" w:hAnsi="Arial Narrow" w:cs="Arial Narrow"/>
          <w:b/>
          <w:bCs/>
          <w:sz w:val="22"/>
          <w:szCs w:val="22"/>
        </w:rPr>
        <w:t>Zamawiający</w:t>
      </w:r>
      <w:r w:rsidRPr="00B769FB">
        <w:rPr>
          <w:rFonts w:ascii="Arial Narrow" w:hAnsi="Arial Narrow" w:cs="Arial Narrow"/>
          <w:sz w:val="22"/>
          <w:szCs w:val="22"/>
        </w:rPr>
        <w:t xml:space="preserve"> każdorazowo prześle zlecenie na wykonanie </w:t>
      </w:r>
      <w:r w:rsidR="000022A7">
        <w:rPr>
          <w:rFonts w:ascii="Arial Narrow" w:hAnsi="Arial Narrow" w:cs="Arial Narrow"/>
          <w:sz w:val="22"/>
          <w:szCs w:val="22"/>
        </w:rPr>
        <w:t>serwisu/naprawy</w:t>
      </w:r>
      <w:r w:rsidR="00B9220E" w:rsidRPr="00B769FB">
        <w:rPr>
          <w:rFonts w:ascii="Arial Narrow" w:hAnsi="Arial Narrow" w:cs="Arial Narrow"/>
          <w:sz w:val="22"/>
          <w:szCs w:val="22"/>
        </w:rPr>
        <w:t xml:space="preserve"> na adres e-mail:</w:t>
      </w:r>
      <w:r w:rsidR="00B9220E" w:rsidRPr="00B769FB">
        <w:rPr>
          <w:rFonts w:ascii="Arial Narrow" w:hAnsi="Arial Narrow" w:cs="Arial Narrow"/>
          <w:b/>
          <w:sz w:val="22"/>
          <w:szCs w:val="22"/>
        </w:rPr>
        <w:t xml:space="preserve"> ……………..</w:t>
      </w:r>
      <w:r w:rsidRPr="00B769FB">
        <w:rPr>
          <w:rFonts w:ascii="Arial Narrow" w:hAnsi="Arial Narrow" w:cs="Arial Narrow"/>
          <w:b/>
          <w:sz w:val="22"/>
          <w:szCs w:val="22"/>
        </w:rPr>
        <w:t>.</w:t>
      </w:r>
      <w:r w:rsidRPr="00B769FB">
        <w:rPr>
          <w:rFonts w:ascii="Arial Narrow" w:hAnsi="Arial Narrow" w:cs="Arial Narrow"/>
          <w:sz w:val="22"/>
          <w:szCs w:val="22"/>
        </w:rPr>
        <w:t xml:space="preserve"> </w:t>
      </w:r>
    </w:p>
    <w:p w14:paraId="6ABBE1E0" w14:textId="785B8978" w:rsidR="00491A3D" w:rsidRPr="00B769FB" w:rsidRDefault="007B495B" w:rsidP="00AF129A">
      <w:pPr>
        <w:pStyle w:val="Akapitzlist"/>
        <w:numPr>
          <w:ilvl w:val="0"/>
          <w:numId w:val="29"/>
        </w:numPr>
        <w:spacing w:after="240" w:line="276" w:lineRule="auto"/>
        <w:jc w:val="both"/>
        <w:rPr>
          <w:rFonts w:ascii="Arial Narrow" w:hAnsi="Arial Narrow"/>
          <w:sz w:val="22"/>
          <w:szCs w:val="22"/>
        </w:rPr>
      </w:pPr>
      <w:r w:rsidRPr="00B769FB">
        <w:rPr>
          <w:rFonts w:ascii="Arial Narrow" w:hAnsi="Arial Narrow"/>
          <w:b/>
          <w:sz w:val="22"/>
          <w:szCs w:val="22"/>
        </w:rPr>
        <w:t>Wykonawca</w:t>
      </w:r>
      <w:r w:rsidRPr="00B769FB">
        <w:rPr>
          <w:rFonts w:ascii="Arial Narrow" w:hAnsi="Arial Narrow"/>
          <w:sz w:val="22"/>
          <w:szCs w:val="22"/>
        </w:rPr>
        <w:t xml:space="preserve"> wykona </w:t>
      </w:r>
      <w:r w:rsidR="000022A7">
        <w:rPr>
          <w:rFonts w:ascii="Arial Narrow" w:hAnsi="Arial Narrow" w:cs="Arial Narrow"/>
          <w:sz w:val="22"/>
          <w:szCs w:val="22"/>
        </w:rPr>
        <w:t>serwisu/naprawy</w:t>
      </w:r>
      <w:r w:rsidR="00491A3D" w:rsidRPr="00B769FB">
        <w:rPr>
          <w:rFonts w:ascii="Arial Narrow" w:hAnsi="Arial Narrow"/>
          <w:sz w:val="22"/>
          <w:szCs w:val="22"/>
        </w:rPr>
        <w:t xml:space="preserve"> sprzętu i przekaże raport serwisowy </w:t>
      </w:r>
      <w:r w:rsidRPr="00B769FB">
        <w:rPr>
          <w:rFonts w:ascii="Arial Narrow" w:hAnsi="Arial Narrow"/>
          <w:sz w:val="22"/>
          <w:szCs w:val="22"/>
        </w:rPr>
        <w:t xml:space="preserve">w terminie </w:t>
      </w:r>
      <w:r w:rsidRPr="00B769FB">
        <w:rPr>
          <w:rFonts w:ascii="Arial Narrow" w:hAnsi="Arial Narrow"/>
          <w:b/>
          <w:sz w:val="22"/>
          <w:szCs w:val="22"/>
        </w:rPr>
        <w:t>…</w:t>
      </w:r>
      <w:r w:rsidR="00C26766" w:rsidRPr="00B769FB">
        <w:rPr>
          <w:rFonts w:ascii="Arial Narrow" w:hAnsi="Arial Narrow"/>
          <w:b/>
          <w:sz w:val="22"/>
          <w:szCs w:val="22"/>
        </w:rPr>
        <w:t>.</w:t>
      </w:r>
      <w:r w:rsidRPr="00B769FB">
        <w:rPr>
          <w:rFonts w:ascii="Arial Narrow" w:hAnsi="Arial Narrow"/>
          <w:b/>
          <w:sz w:val="22"/>
          <w:szCs w:val="22"/>
        </w:rPr>
        <w:t xml:space="preserve"> dni roboczych</w:t>
      </w:r>
      <w:r w:rsidRPr="00B769FB">
        <w:rPr>
          <w:rFonts w:ascii="Arial Narrow" w:hAnsi="Arial Narrow"/>
          <w:sz w:val="22"/>
          <w:szCs w:val="22"/>
        </w:rPr>
        <w:t xml:space="preserve"> od dnia otrzymania</w:t>
      </w:r>
      <w:r w:rsidR="00491A3D" w:rsidRPr="00B769FB">
        <w:rPr>
          <w:rFonts w:ascii="Arial Narrow" w:hAnsi="Arial Narrow"/>
          <w:sz w:val="22"/>
          <w:szCs w:val="22"/>
        </w:rPr>
        <w:t xml:space="preserve"> zlecenia od </w:t>
      </w:r>
      <w:r w:rsidR="00491A3D" w:rsidRPr="00992CB6">
        <w:rPr>
          <w:rFonts w:ascii="Arial Narrow" w:hAnsi="Arial Narrow"/>
          <w:b/>
          <w:bCs/>
          <w:sz w:val="22"/>
          <w:szCs w:val="22"/>
        </w:rPr>
        <w:t>Zamawiającego</w:t>
      </w:r>
      <w:r w:rsidR="00491A3D" w:rsidRPr="00B769FB">
        <w:rPr>
          <w:rFonts w:ascii="Arial Narrow" w:hAnsi="Arial Narrow"/>
          <w:sz w:val="22"/>
          <w:szCs w:val="22"/>
        </w:rPr>
        <w:t>.</w:t>
      </w:r>
    </w:p>
    <w:p w14:paraId="44D551A6" w14:textId="77777777" w:rsidR="004765CC" w:rsidRPr="00B769FB" w:rsidRDefault="00D83455" w:rsidP="005512CD">
      <w:pPr>
        <w:spacing w:line="276" w:lineRule="auto"/>
        <w:jc w:val="center"/>
        <w:rPr>
          <w:rFonts w:ascii="Arial Narrow" w:hAnsi="Arial Narrow"/>
          <w:sz w:val="22"/>
          <w:szCs w:val="22"/>
        </w:rPr>
      </w:pPr>
      <w:r w:rsidRPr="00B769FB">
        <w:rPr>
          <w:rFonts w:ascii="Arial Narrow" w:hAnsi="Arial Narrow"/>
          <w:sz w:val="22"/>
          <w:szCs w:val="22"/>
        </w:rPr>
        <w:t>§ 5</w:t>
      </w:r>
    </w:p>
    <w:p w14:paraId="46AA3023" w14:textId="06DC6F8F" w:rsidR="009D082B" w:rsidRPr="00B769FB" w:rsidRDefault="00E50956" w:rsidP="000B1314">
      <w:pPr>
        <w:tabs>
          <w:tab w:val="left" w:pos="0"/>
        </w:tabs>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Wykonanie </w:t>
      </w:r>
      <w:r w:rsidR="00062165" w:rsidRPr="00B769FB">
        <w:rPr>
          <w:rFonts w:ascii="Arial Narrow" w:hAnsi="Arial Narrow" w:cs="Arial Narrow"/>
          <w:sz w:val="22"/>
          <w:szCs w:val="22"/>
        </w:rPr>
        <w:t>usługi</w:t>
      </w:r>
      <w:r w:rsidRPr="00B769FB">
        <w:rPr>
          <w:rFonts w:ascii="Arial Narrow" w:hAnsi="Arial Narrow" w:cs="Arial Narrow"/>
          <w:sz w:val="22"/>
          <w:szCs w:val="22"/>
        </w:rPr>
        <w:t xml:space="preserve"> musi zostać potwierdzone </w:t>
      </w:r>
      <w:r w:rsidR="00524F98" w:rsidRPr="00B769FB">
        <w:rPr>
          <w:rFonts w:ascii="Arial Narrow" w:hAnsi="Arial Narrow" w:cs="Arial Narrow"/>
          <w:sz w:val="22"/>
          <w:szCs w:val="22"/>
        </w:rPr>
        <w:t>raportem serwisowym z</w:t>
      </w:r>
      <w:r w:rsidRPr="00B769FB">
        <w:rPr>
          <w:rFonts w:ascii="Arial Narrow" w:hAnsi="Arial Narrow" w:cs="Arial Narrow"/>
          <w:sz w:val="22"/>
          <w:szCs w:val="22"/>
        </w:rPr>
        <w:t xml:space="preserve"> wykonania usługi oraz certyfikatem w przypadku dopuszczenia aparatów do eksploatacji.</w:t>
      </w:r>
    </w:p>
    <w:p w14:paraId="0A057899" w14:textId="77777777" w:rsidR="003B12AB" w:rsidRPr="00B769FB" w:rsidRDefault="003B12AB" w:rsidP="005512CD">
      <w:pPr>
        <w:tabs>
          <w:tab w:val="left" w:pos="0"/>
        </w:tabs>
        <w:spacing w:line="276" w:lineRule="auto"/>
        <w:jc w:val="center"/>
        <w:rPr>
          <w:rFonts w:ascii="Arial Narrow" w:hAnsi="Arial Narrow" w:cs="Arial Narrow"/>
          <w:b/>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6</w:t>
      </w:r>
    </w:p>
    <w:p w14:paraId="0EF03CCF" w14:textId="77777777" w:rsidR="00FA2F6B" w:rsidRPr="00B769FB" w:rsidRDefault="00FA2F6B" w:rsidP="008F654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ponosi pełną odpowiedzialność za niewykonanie lub niewłaściwe wykonanie </w:t>
      </w:r>
      <w:r w:rsidR="008F6546" w:rsidRPr="00B769FB">
        <w:rPr>
          <w:rFonts w:ascii="Arial Narrow" w:hAnsi="Arial Narrow" w:cs="Arial Narrow"/>
          <w:sz w:val="22"/>
          <w:szCs w:val="22"/>
        </w:rPr>
        <w:t>usług</w:t>
      </w:r>
      <w:r w:rsidRPr="00B769FB">
        <w:rPr>
          <w:rFonts w:ascii="Arial Narrow" w:hAnsi="Arial Narrow" w:cs="Arial Narrow"/>
          <w:sz w:val="22"/>
          <w:szCs w:val="22"/>
        </w:rPr>
        <w:t xml:space="preserve"> objętych niniejszą umową, chyba że niewykonanie lub niewłaściwe wykonanie umowy nastąpi wskutek okoliczności, za które wyłączną odpowiedzialność ponosi </w:t>
      </w:r>
      <w:r w:rsidRPr="00B769FB">
        <w:rPr>
          <w:rFonts w:ascii="Arial Narrow" w:hAnsi="Arial Narrow" w:cs="Arial Narrow"/>
          <w:b/>
          <w:sz w:val="22"/>
          <w:szCs w:val="22"/>
        </w:rPr>
        <w:t>Zamawiający.</w:t>
      </w:r>
      <w:r w:rsidRPr="00B769FB">
        <w:rPr>
          <w:rFonts w:ascii="Arial Narrow" w:hAnsi="Arial Narrow" w:cs="Arial Narrow"/>
          <w:sz w:val="22"/>
          <w:szCs w:val="22"/>
        </w:rPr>
        <w:t xml:space="preserve"> </w:t>
      </w:r>
    </w:p>
    <w:p w14:paraId="31597FA8" w14:textId="77777777" w:rsidR="00FA2F6B" w:rsidRPr="00B769FB" w:rsidRDefault="00FA2F6B" w:rsidP="00F51C4F">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jest zobowiązany poddać się kontroli </w:t>
      </w:r>
      <w:r w:rsidRPr="00992CB6">
        <w:rPr>
          <w:rFonts w:ascii="Arial Narrow" w:hAnsi="Arial Narrow" w:cs="Arial Narrow"/>
          <w:b/>
          <w:bCs/>
          <w:sz w:val="22"/>
          <w:szCs w:val="22"/>
        </w:rPr>
        <w:t>Zamawiającego</w:t>
      </w:r>
      <w:r w:rsidRPr="00B769FB">
        <w:rPr>
          <w:rFonts w:ascii="Arial Narrow" w:hAnsi="Arial Narrow" w:cs="Arial Narrow"/>
          <w:sz w:val="22"/>
          <w:szCs w:val="22"/>
        </w:rPr>
        <w:t xml:space="preserve"> w każdym czasie, co do prawidłowości i terminowej realizacji niniejszej umowy.</w:t>
      </w:r>
    </w:p>
    <w:p w14:paraId="51831B2F" w14:textId="77777777" w:rsidR="00FA2F6B" w:rsidRPr="00B769FB" w:rsidRDefault="00FA2F6B" w:rsidP="002F41C4">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992CB6">
        <w:rPr>
          <w:rFonts w:ascii="Arial Narrow" w:hAnsi="Arial Narrow" w:cs="Arial Narrow"/>
          <w:b/>
          <w:bCs/>
          <w:sz w:val="22"/>
          <w:szCs w:val="22"/>
        </w:rPr>
        <w:t>Zamawiającego</w:t>
      </w:r>
      <w:r w:rsidRPr="00B769FB">
        <w:rPr>
          <w:rFonts w:ascii="Arial Narrow" w:hAnsi="Arial Narrow" w:cs="Arial Narrow"/>
          <w:sz w:val="22"/>
          <w:szCs w:val="22"/>
        </w:rPr>
        <w:t>.</w:t>
      </w:r>
    </w:p>
    <w:p w14:paraId="2DB6BB08" w14:textId="77777777" w:rsidR="003B12AB" w:rsidRPr="00B769FB" w:rsidRDefault="00303A42" w:rsidP="00AF129A">
      <w:pPr>
        <w:tabs>
          <w:tab w:val="left" w:pos="0"/>
          <w:tab w:val="left" w:pos="540"/>
        </w:tabs>
        <w:spacing w:before="240"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7</w:t>
      </w:r>
    </w:p>
    <w:p w14:paraId="5631FD65" w14:textId="71B4DD4E" w:rsidR="007004C1" w:rsidRPr="00B769FB" w:rsidRDefault="003B12AB" w:rsidP="00BA319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B769FB">
        <w:rPr>
          <w:rFonts w:ascii="Arial Narrow" w:hAnsi="Arial Narrow" w:cs="Arial Narrow"/>
          <w:sz w:val="22"/>
          <w:szCs w:val="22"/>
        </w:rPr>
        <w:t xml:space="preserve">Nadzór ze strony </w:t>
      </w:r>
      <w:r w:rsidRPr="00B769FB">
        <w:rPr>
          <w:rFonts w:ascii="Arial Narrow" w:hAnsi="Arial Narrow" w:cs="Arial Narrow"/>
          <w:b/>
          <w:sz w:val="22"/>
          <w:szCs w:val="22"/>
        </w:rPr>
        <w:t>Zamawiającego</w:t>
      </w:r>
      <w:r w:rsidRPr="00B769FB">
        <w:rPr>
          <w:rFonts w:ascii="Arial Narrow" w:hAnsi="Arial Narrow" w:cs="Arial Narrow"/>
          <w:sz w:val="22"/>
          <w:szCs w:val="22"/>
        </w:rPr>
        <w:t xml:space="preserve"> nad realizacją przedmiotu umowy będzie pełnić: </w:t>
      </w:r>
      <w:r w:rsidR="007004C1" w:rsidRPr="00B769FB">
        <w:rPr>
          <w:rFonts w:ascii="Arial Narrow" w:hAnsi="Arial Narrow" w:cs="Arial"/>
          <w:b/>
          <w:bCs/>
          <w:sz w:val="22"/>
          <w:szCs w:val="22"/>
          <w:shd w:val="clear" w:color="auto" w:fill="FFFFFF"/>
        </w:rPr>
        <w:t xml:space="preserve">p .o. Szefa Zaopatrzenia Medycznego, Kierownik Wydziału Zaopatrzenia i Naprawy Sprzętu Medycznego p. Piotr Lesiński, tel. </w:t>
      </w:r>
      <w:r w:rsidR="007004C1" w:rsidRPr="00B769FB">
        <w:rPr>
          <w:rFonts w:ascii="Arial Narrow" w:hAnsi="Arial Narrow" w:cs="Arial"/>
          <w:b/>
          <w:sz w:val="22"/>
          <w:szCs w:val="22"/>
          <w:shd w:val="clear" w:color="auto" w:fill="FFFFFF"/>
        </w:rPr>
        <w:t xml:space="preserve">261 417 387, e-mail: </w:t>
      </w:r>
      <w:hyperlink r:id="rId12" w:history="1">
        <w:r w:rsidR="00C72F13" w:rsidRPr="005D4E8C">
          <w:rPr>
            <w:rStyle w:val="Hipercze"/>
            <w:rFonts w:ascii="Arial Narrow" w:hAnsi="Arial Narrow" w:cs="Arial Narrow"/>
            <w:b/>
            <w:bCs/>
            <w:sz w:val="22"/>
            <w:szCs w:val="22"/>
          </w:rPr>
          <w:t>p.lesinski@10wsk.mil.pl</w:t>
        </w:r>
      </w:hyperlink>
      <w:r w:rsidR="005D4E8C" w:rsidRPr="005D4E8C">
        <w:rPr>
          <w:rStyle w:val="Hipercze"/>
          <w:rFonts w:ascii="Arial Narrow" w:hAnsi="Arial Narrow" w:cs="Arial Narrow"/>
          <w:b/>
          <w:bCs/>
          <w:sz w:val="22"/>
          <w:szCs w:val="22"/>
        </w:rPr>
        <w:t xml:space="preserve"> </w:t>
      </w:r>
      <w:r w:rsidR="005D4E8C" w:rsidRPr="005D4E8C">
        <w:rPr>
          <w:rFonts w:ascii="Arial Narrow" w:hAnsi="Arial Narrow"/>
          <w:sz w:val="22"/>
          <w:szCs w:val="22"/>
        </w:rPr>
        <w:t>lub inna upoważniona osoba.</w:t>
      </w:r>
    </w:p>
    <w:p w14:paraId="56D2DD36" w14:textId="636D0B50" w:rsidR="005375F6" w:rsidRPr="005D4E8C" w:rsidRDefault="005375F6" w:rsidP="005375F6">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5D4E8C">
        <w:rPr>
          <w:rFonts w:ascii="Arial Narrow" w:hAnsi="Arial Narrow" w:cs="Arial Narrow"/>
          <w:b/>
          <w:bCs/>
          <w:sz w:val="22"/>
          <w:szCs w:val="22"/>
        </w:rPr>
        <w:t>Upoważnioną osobą do kontaktu z Wykonawcą jest także:</w:t>
      </w:r>
      <w:r w:rsidR="0097434B" w:rsidRPr="005D4E8C">
        <w:rPr>
          <w:rFonts w:ascii="Arial Narrow" w:hAnsi="Arial Narrow" w:cs="Arial Narrow"/>
          <w:b/>
          <w:bCs/>
          <w:sz w:val="22"/>
          <w:szCs w:val="22"/>
        </w:rPr>
        <w:t xml:space="preserve"> </w:t>
      </w:r>
      <w:r w:rsidR="00230022" w:rsidRPr="005D4E8C">
        <w:rPr>
          <w:rFonts w:ascii="Arial Narrow" w:hAnsi="Arial Narrow" w:cs="Arial Narrow"/>
          <w:b/>
          <w:bCs/>
          <w:sz w:val="22"/>
          <w:szCs w:val="22"/>
        </w:rPr>
        <w:t xml:space="preserve">p. Robert </w:t>
      </w:r>
      <w:r w:rsidR="005D4E8C" w:rsidRPr="005D4E8C">
        <w:rPr>
          <w:rFonts w:ascii="Arial Narrow" w:hAnsi="Arial Narrow" w:cs="Arial Narrow"/>
          <w:b/>
          <w:bCs/>
          <w:sz w:val="22"/>
          <w:szCs w:val="22"/>
        </w:rPr>
        <w:t>LUTHER</w:t>
      </w:r>
      <w:r w:rsidR="00230022" w:rsidRPr="005D4E8C">
        <w:rPr>
          <w:rFonts w:ascii="Arial Narrow" w:hAnsi="Arial Narrow" w:cs="Arial Narrow"/>
          <w:sz w:val="22"/>
          <w:szCs w:val="22"/>
        </w:rPr>
        <w:t xml:space="preserve"> adres e-mail: </w:t>
      </w:r>
      <w:hyperlink r:id="rId13" w:history="1">
        <w:r w:rsidR="00230022" w:rsidRPr="005D4E8C">
          <w:rPr>
            <w:rStyle w:val="Hipercze"/>
            <w:rFonts w:ascii="Arial Narrow" w:hAnsi="Arial Narrow"/>
            <w:sz w:val="22"/>
            <w:szCs w:val="22"/>
          </w:rPr>
          <w:t>robert.luther@10wsk.mil.pl</w:t>
        </w:r>
      </w:hyperlink>
      <w:r w:rsidR="00926A11" w:rsidRPr="005D4E8C">
        <w:rPr>
          <w:rStyle w:val="Hipercze"/>
          <w:rFonts w:ascii="Arial Narrow" w:hAnsi="Arial Narrow" w:cs="Arial Narrow"/>
          <w:color w:val="auto"/>
          <w:sz w:val="22"/>
          <w:szCs w:val="22"/>
        </w:rPr>
        <w:t xml:space="preserve"> </w:t>
      </w:r>
      <w:r w:rsidR="006B798E" w:rsidRPr="005D4E8C">
        <w:rPr>
          <w:rFonts w:ascii="Arial Narrow" w:hAnsi="Arial Narrow" w:cs="Arial Narrow"/>
          <w:sz w:val="22"/>
          <w:szCs w:val="22"/>
        </w:rPr>
        <w:t xml:space="preserve">lub osoba </w:t>
      </w:r>
      <w:r w:rsidR="005D4E8C">
        <w:rPr>
          <w:rFonts w:ascii="Arial Narrow" w:hAnsi="Arial Narrow" w:cs="Arial Narrow"/>
          <w:sz w:val="22"/>
          <w:szCs w:val="22"/>
        </w:rPr>
        <w:t xml:space="preserve">go </w:t>
      </w:r>
      <w:r w:rsidR="006B798E" w:rsidRPr="005D4E8C">
        <w:rPr>
          <w:rFonts w:ascii="Arial Narrow" w:hAnsi="Arial Narrow" w:cs="Arial Narrow"/>
          <w:sz w:val="22"/>
          <w:szCs w:val="22"/>
        </w:rPr>
        <w:t>zastępująca.</w:t>
      </w:r>
    </w:p>
    <w:p w14:paraId="727D526E" w14:textId="77777777" w:rsidR="003B12AB" w:rsidRPr="00B41968" w:rsidRDefault="003B12AB" w:rsidP="00524F98">
      <w:pPr>
        <w:pStyle w:val="Akapitzlist1"/>
        <w:numPr>
          <w:ilvl w:val="0"/>
          <w:numId w:val="8"/>
        </w:numPr>
        <w:tabs>
          <w:tab w:val="left" w:pos="426"/>
        </w:tabs>
        <w:spacing w:line="276" w:lineRule="auto"/>
        <w:ind w:left="426" w:hanging="426"/>
        <w:rPr>
          <w:rFonts w:ascii="Arial Narrow" w:hAnsi="Arial Narrow" w:cs="Arial Narrow"/>
          <w:sz w:val="22"/>
          <w:szCs w:val="22"/>
        </w:rPr>
      </w:pPr>
      <w:r w:rsidRPr="00B769FB">
        <w:rPr>
          <w:rFonts w:ascii="Arial Narrow" w:hAnsi="Arial Narrow" w:cs="Arial Narrow"/>
          <w:sz w:val="22"/>
          <w:szCs w:val="22"/>
        </w:rPr>
        <w:t xml:space="preserve">Nadzór nad realizacją umowy ze strony </w:t>
      </w:r>
      <w:r w:rsidRPr="00B769FB">
        <w:rPr>
          <w:rFonts w:ascii="Arial Narrow" w:hAnsi="Arial Narrow" w:cs="Arial Narrow"/>
          <w:b/>
          <w:sz w:val="22"/>
          <w:szCs w:val="22"/>
        </w:rPr>
        <w:t>Wykonawcy</w:t>
      </w:r>
      <w:r w:rsidRPr="00B769FB">
        <w:rPr>
          <w:rFonts w:ascii="Arial Narrow" w:hAnsi="Arial Narrow" w:cs="Arial Narrow"/>
          <w:sz w:val="22"/>
          <w:szCs w:val="22"/>
        </w:rPr>
        <w:t xml:space="preserve"> będzie pełnić</w:t>
      </w:r>
      <w:r w:rsidR="00524F98" w:rsidRPr="00B769FB">
        <w:rPr>
          <w:rFonts w:ascii="Arial Narrow" w:hAnsi="Arial Narrow" w:cs="Arial Narrow"/>
          <w:sz w:val="22"/>
          <w:szCs w:val="22"/>
        </w:rPr>
        <w:t xml:space="preserve">: </w:t>
      </w:r>
      <w:r w:rsidR="0046397D" w:rsidRPr="00B769FB">
        <w:rPr>
          <w:rFonts w:ascii="Arial Narrow" w:hAnsi="Arial Narrow" w:cs="Arial Narrow"/>
          <w:b/>
          <w:sz w:val="22"/>
          <w:szCs w:val="22"/>
        </w:rPr>
        <w:t>……………………………..</w:t>
      </w:r>
      <w:r w:rsidR="00524F98" w:rsidRPr="00B769FB">
        <w:rPr>
          <w:rFonts w:ascii="Arial Narrow" w:hAnsi="Arial Narrow" w:cs="Arial Narrow"/>
          <w:b/>
          <w:sz w:val="22"/>
          <w:szCs w:val="22"/>
        </w:rPr>
        <w:t xml:space="preserve"> .</w:t>
      </w:r>
    </w:p>
    <w:p w14:paraId="407B485F" w14:textId="77777777" w:rsidR="00B41968" w:rsidRPr="00A548E1" w:rsidRDefault="00B41968" w:rsidP="00B41968">
      <w:pPr>
        <w:pStyle w:val="Akapitzlist1"/>
        <w:numPr>
          <w:ilvl w:val="0"/>
          <w:numId w:val="8"/>
        </w:numPr>
        <w:tabs>
          <w:tab w:val="left" w:pos="426"/>
        </w:tabs>
        <w:spacing w:line="276" w:lineRule="auto"/>
        <w:ind w:left="426" w:hanging="426"/>
        <w:jc w:val="both"/>
        <w:rPr>
          <w:rFonts w:ascii="Arial Narrow" w:hAnsi="Arial Narrow" w:cs="Arial Narrow"/>
          <w:bCs/>
          <w:sz w:val="22"/>
          <w:szCs w:val="22"/>
        </w:rPr>
      </w:pPr>
      <w:r w:rsidRPr="00A548E1">
        <w:rPr>
          <w:rFonts w:ascii="Arial Narrow" w:hAnsi="Arial Narrow" w:cs="Arial Narrow"/>
          <w:sz w:val="22"/>
          <w:szCs w:val="22"/>
        </w:rPr>
        <w:t>Zmiany osób wskazanych w ust. powyżej nie wymagają aneksu do umowy pod warunkiem pisemnego poinformowania drugiej strony o zaistnieniu zmiany.</w:t>
      </w:r>
    </w:p>
    <w:p w14:paraId="6C9F30E6" w14:textId="77777777" w:rsidR="003B12AB" w:rsidRPr="00B769FB" w:rsidRDefault="003B12AB" w:rsidP="005512CD">
      <w:pPr>
        <w:tabs>
          <w:tab w:val="left" w:pos="360"/>
        </w:tabs>
        <w:spacing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8</w:t>
      </w:r>
    </w:p>
    <w:p w14:paraId="21D0253B" w14:textId="5C808B66" w:rsidR="003B12AB" w:rsidRPr="00B769FB" w:rsidRDefault="003B12AB" w:rsidP="005512CD">
      <w:pPr>
        <w:pStyle w:val="Akapitzlist1"/>
        <w:tabs>
          <w:tab w:val="left" w:pos="426"/>
        </w:tabs>
        <w:spacing w:line="276" w:lineRule="auto"/>
        <w:ind w:left="0"/>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może dokonać cesji wierzytelności wynikających z niniejszej umowy wyłącznie za zgodą </w:t>
      </w:r>
      <w:r w:rsidR="008E089A" w:rsidRPr="00B769FB">
        <w:rPr>
          <w:rFonts w:ascii="Arial Narrow" w:hAnsi="Arial Narrow" w:cs="Arial Narrow"/>
          <w:sz w:val="22"/>
          <w:szCs w:val="22"/>
        </w:rPr>
        <w:t>podmiotu</w:t>
      </w:r>
      <w:r w:rsidRPr="00B769FB">
        <w:rPr>
          <w:rFonts w:ascii="Arial Narrow" w:hAnsi="Arial Narrow" w:cs="Arial Narrow"/>
          <w:sz w:val="22"/>
          <w:szCs w:val="22"/>
        </w:rPr>
        <w:t xml:space="preserve"> </w:t>
      </w:r>
      <w:r w:rsidR="008E089A" w:rsidRPr="00B769FB">
        <w:rPr>
          <w:rFonts w:ascii="Arial Narrow" w:hAnsi="Arial Narrow" w:cs="Arial Narrow"/>
          <w:sz w:val="22"/>
          <w:szCs w:val="22"/>
        </w:rPr>
        <w:t>tworzącego</w:t>
      </w:r>
      <w:r w:rsidR="00FC24ED" w:rsidRPr="00B769FB">
        <w:rPr>
          <w:rFonts w:ascii="Arial Narrow" w:hAnsi="Arial Narrow" w:cs="Arial Narrow"/>
          <w:sz w:val="22"/>
          <w:szCs w:val="22"/>
        </w:rPr>
        <w:t xml:space="preserve"> </w:t>
      </w:r>
      <w:r w:rsidR="00FC24ED" w:rsidRPr="00992CB6">
        <w:rPr>
          <w:rFonts w:ascii="Arial Narrow" w:hAnsi="Arial Narrow" w:cs="Arial Narrow"/>
          <w:b/>
          <w:bCs/>
          <w:sz w:val="22"/>
          <w:szCs w:val="22"/>
        </w:rPr>
        <w:t>Zamawiającego</w:t>
      </w:r>
      <w:r w:rsidRPr="00B769FB">
        <w:rPr>
          <w:rFonts w:ascii="Arial Narrow" w:hAnsi="Arial Narrow" w:cs="Arial Narrow"/>
          <w:sz w:val="22"/>
          <w:szCs w:val="22"/>
        </w:rPr>
        <w:t xml:space="preserve"> (Minister Obrony Narodowej)</w:t>
      </w:r>
      <w:r w:rsidR="005D4E8C">
        <w:rPr>
          <w:rFonts w:ascii="Arial Narrow" w:hAnsi="Arial Narrow" w:cs="Arial Narrow"/>
          <w:sz w:val="22"/>
          <w:szCs w:val="22"/>
        </w:rPr>
        <w:t xml:space="preserve"> </w:t>
      </w:r>
      <w:r w:rsidR="005D4E8C" w:rsidRPr="005D4E8C">
        <w:rPr>
          <w:rFonts w:ascii="Arial Narrow" w:hAnsi="Arial Narrow"/>
          <w:sz w:val="22"/>
          <w:szCs w:val="22"/>
        </w:rPr>
        <w:t>wyrażoną na piśmie</w:t>
      </w:r>
      <w:r w:rsidRPr="005D4E8C">
        <w:rPr>
          <w:rFonts w:ascii="Arial Narrow" w:hAnsi="Arial Narrow" w:cs="Arial Narrow"/>
          <w:sz w:val="22"/>
          <w:szCs w:val="22"/>
        </w:rPr>
        <w:t>.</w:t>
      </w:r>
    </w:p>
    <w:p w14:paraId="77984E45" w14:textId="77777777" w:rsidR="00031BBC" w:rsidRDefault="00031BBC" w:rsidP="008716E0">
      <w:pPr>
        <w:tabs>
          <w:tab w:val="left" w:pos="360"/>
        </w:tabs>
        <w:spacing w:line="276" w:lineRule="auto"/>
        <w:jc w:val="center"/>
        <w:rPr>
          <w:rFonts w:ascii="Arial Narrow" w:hAnsi="Arial Narrow" w:cs="Arial Narrow"/>
          <w:sz w:val="22"/>
          <w:szCs w:val="22"/>
        </w:rPr>
      </w:pPr>
    </w:p>
    <w:p w14:paraId="49310187" w14:textId="2E39B9C4" w:rsidR="008716E0" w:rsidRDefault="00C3338C" w:rsidP="008716E0">
      <w:pPr>
        <w:tabs>
          <w:tab w:val="left" w:pos="360"/>
        </w:tabs>
        <w:spacing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8716E0" w:rsidRPr="00B769FB">
        <w:rPr>
          <w:rFonts w:ascii="Arial Narrow" w:hAnsi="Arial Narrow" w:cs="Arial Narrow"/>
          <w:sz w:val="22"/>
          <w:szCs w:val="22"/>
        </w:rPr>
        <w:t>§ 9</w:t>
      </w:r>
    </w:p>
    <w:p w14:paraId="08CE6626" w14:textId="77777777" w:rsidR="00D87501" w:rsidRPr="00A548E1" w:rsidRDefault="00D87501" w:rsidP="00D87501">
      <w:pPr>
        <w:pStyle w:val="Akapitzlist1"/>
        <w:numPr>
          <w:ilvl w:val="0"/>
          <w:numId w:val="10"/>
        </w:numPr>
        <w:tabs>
          <w:tab w:val="left" w:pos="360"/>
        </w:tabs>
        <w:spacing w:line="276" w:lineRule="auto"/>
        <w:jc w:val="both"/>
        <w:rPr>
          <w:rFonts w:ascii="Arial Narrow" w:hAnsi="Arial Narrow" w:cs="Arial Narrow"/>
          <w:sz w:val="22"/>
          <w:szCs w:val="22"/>
        </w:rPr>
      </w:pPr>
      <w:r w:rsidRPr="00A548E1">
        <w:rPr>
          <w:rFonts w:ascii="Arial Narrow" w:hAnsi="Arial Narrow" w:cs="Arial Narrow"/>
          <w:b/>
          <w:sz w:val="22"/>
          <w:szCs w:val="22"/>
        </w:rPr>
        <w:t>Wykonawca</w:t>
      </w:r>
      <w:r w:rsidRPr="00A548E1">
        <w:rPr>
          <w:rFonts w:ascii="Arial Narrow" w:hAnsi="Arial Narrow" w:cs="Arial Narrow"/>
          <w:sz w:val="22"/>
          <w:szCs w:val="22"/>
        </w:rPr>
        <w:t xml:space="preserve"> zapłaci </w:t>
      </w:r>
      <w:r w:rsidRPr="00A548E1">
        <w:rPr>
          <w:rFonts w:ascii="Arial Narrow" w:hAnsi="Arial Narrow" w:cs="Arial Narrow"/>
          <w:b/>
          <w:sz w:val="22"/>
          <w:szCs w:val="22"/>
        </w:rPr>
        <w:t>Zamawiającemu</w:t>
      </w:r>
      <w:r w:rsidRPr="00A548E1">
        <w:rPr>
          <w:rFonts w:ascii="Arial Narrow" w:hAnsi="Arial Narrow" w:cs="Arial Narrow"/>
          <w:sz w:val="22"/>
          <w:szCs w:val="22"/>
        </w:rPr>
        <w:t xml:space="preserve"> kary umowne:</w:t>
      </w:r>
    </w:p>
    <w:p w14:paraId="71317D65" w14:textId="630327EE" w:rsidR="00D87501" w:rsidRPr="00A548E1" w:rsidRDefault="005D4E8C" w:rsidP="009A6B5C">
      <w:pPr>
        <w:pStyle w:val="Akapitzlist"/>
        <w:numPr>
          <w:ilvl w:val="1"/>
          <w:numId w:val="10"/>
        </w:numPr>
        <w:tabs>
          <w:tab w:val="clear" w:pos="0"/>
          <w:tab w:val="num" w:pos="-370"/>
        </w:tabs>
        <w:spacing w:line="276" w:lineRule="auto"/>
        <w:ind w:left="851"/>
        <w:jc w:val="both"/>
        <w:rPr>
          <w:rFonts w:ascii="Arial Narrow" w:hAnsi="Arial Narrow" w:cs="Arial Narrow"/>
          <w:sz w:val="22"/>
          <w:szCs w:val="22"/>
        </w:rPr>
      </w:pPr>
      <w:r>
        <w:rPr>
          <w:rFonts w:ascii="Arial Narrow" w:hAnsi="Arial Narrow" w:cs="Arial Narrow"/>
          <w:sz w:val="22"/>
          <w:szCs w:val="22"/>
        </w:rPr>
        <w:t>0,3</w:t>
      </w:r>
      <w:r w:rsidRPr="00A548E1">
        <w:rPr>
          <w:rFonts w:ascii="Arial Narrow" w:hAnsi="Arial Narrow" w:cs="Arial Narrow"/>
          <w:sz w:val="22"/>
          <w:szCs w:val="22"/>
        </w:rPr>
        <w:t xml:space="preserve">% wartości brutto </w:t>
      </w:r>
      <w:r>
        <w:rPr>
          <w:rFonts w:ascii="Arial Narrow" w:hAnsi="Arial Narrow" w:cs="Arial Narrow"/>
          <w:sz w:val="22"/>
          <w:szCs w:val="22"/>
        </w:rPr>
        <w:t>umowy</w:t>
      </w:r>
      <w:r w:rsidRPr="00A548E1">
        <w:rPr>
          <w:rFonts w:ascii="Arial Narrow" w:hAnsi="Arial Narrow" w:cs="Arial Narrow"/>
          <w:sz w:val="22"/>
          <w:szCs w:val="22"/>
        </w:rPr>
        <w:t xml:space="preserve"> za każdy dzień zwłoki </w:t>
      </w:r>
      <w:r w:rsidR="00D87501" w:rsidRPr="00A548E1">
        <w:rPr>
          <w:rFonts w:ascii="Arial Narrow" w:hAnsi="Arial Narrow" w:cs="Arial Narrow"/>
          <w:sz w:val="22"/>
          <w:szCs w:val="22"/>
        </w:rPr>
        <w:t xml:space="preserve">za niedokonanie </w:t>
      </w:r>
      <w:r w:rsidR="009A6B5C">
        <w:rPr>
          <w:rFonts w:ascii="Arial Narrow" w:hAnsi="Arial Narrow" w:cs="Arial Narrow"/>
          <w:sz w:val="22"/>
          <w:szCs w:val="22"/>
        </w:rPr>
        <w:t xml:space="preserve">usług określonych w  </w:t>
      </w:r>
      <w:r w:rsidR="009A6B5C" w:rsidRPr="005A7B8C">
        <w:rPr>
          <w:rFonts w:ascii="Arial Narrow" w:hAnsi="Arial Narrow"/>
          <w:color w:val="000000" w:themeColor="text1"/>
          <w:sz w:val="22"/>
          <w:szCs w:val="22"/>
        </w:rPr>
        <w:t>§</w:t>
      </w:r>
      <w:r w:rsidR="009A6B5C">
        <w:rPr>
          <w:rFonts w:ascii="Arial Narrow" w:hAnsi="Arial Narrow"/>
          <w:color w:val="000000" w:themeColor="text1"/>
          <w:sz w:val="22"/>
          <w:szCs w:val="22"/>
        </w:rPr>
        <w:t xml:space="preserve"> 1 ust. 2 </w:t>
      </w:r>
      <w:r w:rsidR="00D87501" w:rsidRPr="00A548E1">
        <w:rPr>
          <w:rFonts w:ascii="Arial Narrow" w:hAnsi="Arial Narrow" w:cs="Arial Narrow"/>
          <w:sz w:val="22"/>
          <w:szCs w:val="22"/>
        </w:rPr>
        <w:t>w terminie określonym w § 4 ust. 3,</w:t>
      </w:r>
    </w:p>
    <w:p w14:paraId="12A4715F" w14:textId="65A53AC1" w:rsidR="00D87501" w:rsidRPr="005D4E8C" w:rsidRDefault="005D4E8C" w:rsidP="00D87501">
      <w:pPr>
        <w:pStyle w:val="Akapitzlist1"/>
        <w:numPr>
          <w:ilvl w:val="1"/>
          <w:numId w:val="10"/>
        </w:numPr>
        <w:tabs>
          <w:tab w:val="clear" w:pos="0"/>
          <w:tab w:val="num" w:pos="-370"/>
          <w:tab w:val="left" w:pos="851"/>
        </w:tabs>
        <w:spacing w:line="276" w:lineRule="auto"/>
        <w:ind w:left="851" w:hanging="425"/>
        <w:jc w:val="both"/>
        <w:rPr>
          <w:rFonts w:ascii="Arial Narrow" w:hAnsi="Arial Narrow" w:cs="Arial Narrow"/>
          <w:sz w:val="22"/>
          <w:szCs w:val="22"/>
        </w:rPr>
      </w:pPr>
      <w:r w:rsidRPr="005D4E8C">
        <w:rPr>
          <w:rFonts w:ascii="Arial Narrow" w:hAnsi="Arial Narrow"/>
          <w:sz w:val="22"/>
          <w:szCs w:val="22"/>
        </w:rPr>
        <w:t xml:space="preserve">10 % wartości brutto niezrealizowanej części umowy za odstąpienie od umowy przez którąkolwiek ze stron z przyczyn leżących po stronie </w:t>
      </w:r>
      <w:r w:rsidRPr="005D4E8C">
        <w:rPr>
          <w:rFonts w:ascii="Arial Narrow" w:hAnsi="Arial Narrow"/>
          <w:bCs/>
          <w:sz w:val="22"/>
          <w:szCs w:val="22"/>
        </w:rPr>
        <w:t>Wykonawcy</w:t>
      </w:r>
      <w:r w:rsidR="00D87501" w:rsidRPr="005D4E8C">
        <w:rPr>
          <w:rFonts w:ascii="Arial Narrow" w:hAnsi="Arial Narrow" w:cs="Arial Narrow"/>
          <w:sz w:val="22"/>
          <w:szCs w:val="22"/>
        </w:rPr>
        <w:t>;</w:t>
      </w:r>
      <w:r>
        <w:rPr>
          <w:rFonts w:ascii="Arial Narrow" w:hAnsi="Arial Narrow" w:cs="Arial Narrow"/>
          <w:sz w:val="22"/>
          <w:szCs w:val="22"/>
        </w:rPr>
        <w:t xml:space="preserve"> </w:t>
      </w:r>
      <w:r w:rsidRPr="005D4E8C">
        <w:rPr>
          <w:rFonts w:ascii="Arial Narrow" w:hAnsi="Arial Narrow"/>
          <w:sz w:val="22"/>
          <w:szCs w:val="22"/>
        </w:rPr>
        <w:t xml:space="preserve">Podstawą do określenia wartości niezrealizowanej umowy będzie różnica pomiędzy ilościami podanymi w załączniku nr 1 do umowy, a ilościami faktycznie zrealizowanych </w:t>
      </w:r>
      <w:r>
        <w:rPr>
          <w:rFonts w:ascii="Arial Narrow" w:hAnsi="Arial Narrow"/>
          <w:sz w:val="22"/>
          <w:szCs w:val="22"/>
        </w:rPr>
        <w:t>usług;</w:t>
      </w:r>
    </w:p>
    <w:p w14:paraId="309E15B4" w14:textId="37C160AF" w:rsidR="00F95835" w:rsidRPr="00031BBC" w:rsidRDefault="005D4E8C" w:rsidP="00F95835">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5D4E8C">
        <w:rPr>
          <w:rFonts w:ascii="Arial Narrow" w:hAnsi="Arial Narrow" w:cs="Arial Narrow"/>
          <w:sz w:val="22"/>
          <w:szCs w:val="22"/>
        </w:rPr>
        <w:lastRenderedPageBreak/>
        <w:t xml:space="preserve">1% wynagrodzenia brutto, za każdy przypadek naruszenia w przypadku niedokonania zapłaty lub nieterminowej zapłaty wynagrodzenia należnego podwykonawcom z tytułu zmiany wysokości wynagrodzenia, o której mowa w </w:t>
      </w:r>
      <w:r w:rsidRPr="00031BBC">
        <w:rPr>
          <w:rFonts w:ascii="Arial Narrow" w:hAnsi="Arial Narrow" w:cs="Arial Narrow"/>
          <w:sz w:val="22"/>
          <w:szCs w:val="22"/>
        </w:rPr>
        <w:t>§ 1</w:t>
      </w:r>
      <w:r w:rsidR="00031BBC" w:rsidRPr="00031BBC">
        <w:rPr>
          <w:rFonts w:ascii="Arial Narrow" w:hAnsi="Arial Narrow" w:cs="Arial Narrow"/>
          <w:sz w:val="22"/>
          <w:szCs w:val="22"/>
        </w:rPr>
        <w:t>3</w:t>
      </w:r>
      <w:r w:rsidRPr="00031BBC">
        <w:rPr>
          <w:rFonts w:ascii="Arial Narrow" w:hAnsi="Arial Narrow" w:cs="Arial Narrow"/>
          <w:sz w:val="22"/>
          <w:szCs w:val="22"/>
        </w:rPr>
        <w:t xml:space="preserve"> ust. 5 umowy</w:t>
      </w:r>
      <w:r w:rsidR="00F95835" w:rsidRPr="00031BBC">
        <w:rPr>
          <w:rFonts w:ascii="Arial Narrow" w:hAnsi="Arial Narrow"/>
          <w:sz w:val="22"/>
          <w:szCs w:val="22"/>
        </w:rPr>
        <w:t>.</w:t>
      </w:r>
    </w:p>
    <w:p w14:paraId="499E0FB8" w14:textId="78F370C2" w:rsidR="00D87501" w:rsidRPr="00A548E1" w:rsidRDefault="00D87501" w:rsidP="00D87501">
      <w:pPr>
        <w:pStyle w:val="Akapitzlist1"/>
        <w:numPr>
          <w:ilvl w:val="0"/>
          <w:numId w:val="10"/>
        </w:numPr>
        <w:tabs>
          <w:tab w:val="left" w:pos="360"/>
        </w:tabs>
        <w:spacing w:line="276" w:lineRule="auto"/>
        <w:jc w:val="both"/>
        <w:rPr>
          <w:rFonts w:ascii="Arial Narrow" w:hAnsi="Arial Narrow"/>
          <w:sz w:val="22"/>
          <w:szCs w:val="22"/>
        </w:rPr>
      </w:pPr>
      <w:r w:rsidRPr="00A548E1">
        <w:rPr>
          <w:rFonts w:ascii="Arial Narrow" w:hAnsi="Arial Narrow"/>
          <w:sz w:val="22"/>
          <w:szCs w:val="22"/>
        </w:rPr>
        <w:t xml:space="preserve">Łączna maksymalna wysokość kar umownych przewidzianych w niniejszym paragrafie nie może przekroczyć </w:t>
      </w:r>
      <w:r w:rsidR="00031BBC">
        <w:rPr>
          <w:rFonts w:ascii="Arial Narrow" w:hAnsi="Arial Narrow"/>
          <w:b/>
          <w:sz w:val="22"/>
          <w:szCs w:val="22"/>
        </w:rPr>
        <w:t>2</w:t>
      </w:r>
      <w:r w:rsidRPr="00A548E1">
        <w:rPr>
          <w:rFonts w:ascii="Arial Narrow" w:hAnsi="Arial Narrow"/>
          <w:b/>
          <w:sz w:val="22"/>
          <w:szCs w:val="22"/>
        </w:rPr>
        <w:t xml:space="preserve">0% </w:t>
      </w:r>
      <w:r w:rsidRPr="00A548E1">
        <w:rPr>
          <w:rFonts w:ascii="Arial Narrow" w:hAnsi="Arial Narrow"/>
          <w:sz w:val="22"/>
          <w:szCs w:val="22"/>
        </w:rPr>
        <w:t>wartości umowy brutto, o której mowa w § 2 ust. 1.</w:t>
      </w:r>
    </w:p>
    <w:p w14:paraId="4FCDE740"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t xml:space="preserve">W przypadku zwłoki w usługach ponad termin określony § 4 ust. 1 i 3, </w:t>
      </w:r>
      <w:r w:rsidRPr="00A548E1">
        <w:rPr>
          <w:rFonts w:ascii="Arial Narrow" w:hAnsi="Arial Narrow"/>
          <w:b/>
          <w:sz w:val="22"/>
          <w:szCs w:val="22"/>
        </w:rPr>
        <w:t>Zamawiający</w:t>
      </w:r>
      <w:r w:rsidRPr="00A548E1">
        <w:rPr>
          <w:rFonts w:ascii="Arial Narrow" w:hAnsi="Arial Narrow"/>
          <w:sz w:val="22"/>
          <w:szCs w:val="22"/>
        </w:rPr>
        <w:t xml:space="preserve"> niezależnie od uprawnień do naliczania kar umownych, o których mowa w ust 1 powyżej, ma prawo, po uprzednim zawiadomieniu faxem lub e-mailem </w:t>
      </w:r>
      <w:r w:rsidRPr="00A548E1">
        <w:rPr>
          <w:rFonts w:ascii="Arial Narrow" w:hAnsi="Arial Narrow"/>
          <w:b/>
          <w:sz w:val="22"/>
          <w:szCs w:val="22"/>
        </w:rPr>
        <w:t>Wykonawcy</w:t>
      </w:r>
      <w:r w:rsidRPr="00A548E1">
        <w:rPr>
          <w:rFonts w:ascii="Arial Narrow" w:hAnsi="Arial Narrow"/>
          <w:sz w:val="22"/>
          <w:szCs w:val="22"/>
        </w:rPr>
        <w:t xml:space="preserve">, zlecić usługę na rynku oraz może odmówić </w:t>
      </w:r>
      <w:r w:rsidRPr="00A548E1">
        <w:rPr>
          <w:rFonts w:ascii="Arial Narrow" w:hAnsi="Arial Narrow"/>
          <w:b/>
          <w:sz w:val="22"/>
          <w:szCs w:val="22"/>
        </w:rPr>
        <w:t>Wykonawcy</w:t>
      </w:r>
      <w:r w:rsidRPr="00A548E1">
        <w:rPr>
          <w:rFonts w:ascii="Arial Narrow" w:hAnsi="Arial Narrow"/>
          <w:sz w:val="22"/>
          <w:szCs w:val="22"/>
        </w:rPr>
        <w:t xml:space="preserve"> realizacji usługi. </w:t>
      </w:r>
      <w:r w:rsidRPr="00A548E1">
        <w:rPr>
          <w:rFonts w:ascii="Arial Narrow" w:hAnsi="Arial Narrow"/>
          <w:b/>
          <w:sz w:val="22"/>
          <w:szCs w:val="22"/>
        </w:rPr>
        <w:t>Wykonawca</w:t>
      </w:r>
      <w:r w:rsidRPr="00A548E1">
        <w:rPr>
          <w:rFonts w:ascii="Arial Narrow" w:hAnsi="Arial Narrow"/>
          <w:sz w:val="22"/>
          <w:szCs w:val="22"/>
        </w:rPr>
        <w:t xml:space="preserve"> w takim wypadku zobowiązany jest do pokrycia ewentualnej różnicy pomiędzy cenami wynikającymi z niniejszej umowy, a cenami usług zakupionych przez Zamawiającego.</w:t>
      </w:r>
    </w:p>
    <w:p w14:paraId="292D6130"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14:paraId="4CF6273C"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t xml:space="preserve">Przy zapłacie należności </w:t>
      </w:r>
      <w:r w:rsidRPr="00A548E1">
        <w:rPr>
          <w:rFonts w:ascii="Arial Narrow" w:hAnsi="Arial Narrow"/>
          <w:b/>
          <w:sz w:val="22"/>
          <w:szCs w:val="22"/>
        </w:rPr>
        <w:t>Wykonawcy</w:t>
      </w:r>
      <w:r w:rsidRPr="00A548E1">
        <w:rPr>
          <w:rFonts w:ascii="Arial Narrow" w:hAnsi="Arial Narrow"/>
          <w:sz w:val="22"/>
          <w:szCs w:val="22"/>
        </w:rPr>
        <w:t xml:space="preserve"> za wykonaną usługę, </w:t>
      </w:r>
      <w:r w:rsidRPr="00A548E1">
        <w:rPr>
          <w:rFonts w:ascii="Arial Narrow" w:hAnsi="Arial Narrow"/>
          <w:b/>
          <w:sz w:val="22"/>
          <w:szCs w:val="22"/>
        </w:rPr>
        <w:t>Zamawiający</w:t>
      </w:r>
      <w:r w:rsidRPr="00A548E1">
        <w:rPr>
          <w:rFonts w:ascii="Arial Narrow" w:hAnsi="Arial Narrow"/>
          <w:sz w:val="22"/>
          <w:szCs w:val="22"/>
        </w:rPr>
        <w:t xml:space="preserve"> potrąci wszelkie kary umowne na podstawie noty księgowej wystawionej przez </w:t>
      </w:r>
      <w:r w:rsidRPr="00A548E1">
        <w:rPr>
          <w:rFonts w:ascii="Arial Narrow" w:hAnsi="Arial Narrow"/>
          <w:b/>
          <w:sz w:val="22"/>
          <w:szCs w:val="22"/>
        </w:rPr>
        <w:t>Zamawiającego</w:t>
      </w:r>
      <w:r w:rsidRPr="00A548E1">
        <w:rPr>
          <w:rFonts w:ascii="Arial Narrow" w:hAnsi="Arial Narrow"/>
          <w:sz w:val="22"/>
          <w:szCs w:val="22"/>
        </w:rPr>
        <w:t xml:space="preserve">.  </w:t>
      </w:r>
    </w:p>
    <w:p w14:paraId="1A4BF680"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b/>
          <w:sz w:val="22"/>
          <w:szCs w:val="22"/>
        </w:rPr>
        <w:t xml:space="preserve">Zamawiający </w:t>
      </w:r>
      <w:r w:rsidRPr="00A548E1">
        <w:rPr>
          <w:rFonts w:ascii="Arial Narrow" w:hAnsi="Arial Narrow"/>
          <w:sz w:val="22"/>
          <w:szCs w:val="22"/>
        </w:rPr>
        <w:t xml:space="preserve">zastrzega sobie prawo dochodzenia od </w:t>
      </w:r>
      <w:r w:rsidRPr="00A548E1">
        <w:rPr>
          <w:rFonts w:ascii="Arial Narrow" w:hAnsi="Arial Narrow"/>
          <w:b/>
          <w:sz w:val="22"/>
          <w:szCs w:val="22"/>
        </w:rPr>
        <w:t>Wykonawcy</w:t>
      </w:r>
      <w:r w:rsidRPr="00A548E1">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A548E1">
        <w:rPr>
          <w:rFonts w:ascii="Arial Narrow" w:hAnsi="Arial Narrow"/>
          <w:b/>
          <w:sz w:val="22"/>
          <w:szCs w:val="22"/>
        </w:rPr>
        <w:t xml:space="preserve">Wykonawcę </w:t>
      </w:r>
      <w:r w:rsidRPr="00A548E1">
        <w:rPr>
          <w:rFonts w:ascii="Arial Narrow" w:hAnsi="Arial Narrow"/>
          <w:sz w:val="22"/>
          <w:szCs w:val="22"/>
        </w:rPr>
        <w:t>niniejszej umowy.</w:t>
      </w:r>
    </w:p>
    <w:p w14:paraId="09854691" w14:textId="4914B228" w:rsidR="00D87501" w:rsidRPr="00031BBC" w:rsidRDefault="00031BBC" w:rsidP="00D87501">
      <w:pPr>
        <w:numPr>
          <w:ilvl w:val="0"/>
          <w:numId w:val="10"/>
        </w:numPr>
        <w:suppressAutoHyphens w:val="0"/>
        <w:overflowPunct w:val="0"/>
        <w:autoSpaceDE w:val="0"/>
        <w:autoSpaceDN w:val="0"/>
        <w:adjustRightInd w:val="0"/>
        <w:jc w:val="both"/>
        <w:rPr>
          <w:rFonts w:ascii="Arial Narrow" w:hAnsi="Arial Narrow"/>
          <w:bCs/>
          <w:lang w:eastAsia="pl-PL"/>
        </w:rPr>
      </w:pPr>
      <w:r w:rsidRPr="00031BBC">
        <w:rPr>
          <w:rFonts w:ascii="Arial Narrow" w:hAnsi="Arial Narrow"/>
          <w:bCs/>
          <w:sz w:val="22"/>
          <w:szCs w:val="22"/>
        </w:rPr>
        <w:t>Kary umowne są od siebie niezależne i kumulują się, a odstąpienie od umowy nie ma wpływu na</w:t>
      </w:r>
      <w:r w:rsidRPr="00031BBC">
        <w:rPr>
          <w:rFonts w:ascii="Arial Narrow" w:hAnsi="Arial Narrow"/>
          <w:sz w:val="22"/>
          <w:szCs w:val="22"/>
        </w:rPr>
        <w:t xml:space="preserve"> możliwość dochodzenia kar umownych wynikających z okoliczności zaistniałych do dnia złożenia oświadczenia o odstąpieniu od umowy</w:t>
      </w:r>
      <w:r w:rsidR="00D87501" w:rsidRPr="00031BBC">
        <w:rPr>
          <w:rFonts w:ascii="Arial Narrow" w:hAnsi="Arial Narrow"/>
          <w:bCs/>
        </w:rPr>
        <w:t>.</w:t>
      </w:r>
    </w:p>
    <w:p w14:paraId="1A2908F0" w14:textId="77777777" w:rsidR="008716E0" w:rsidRPr="00B769FB" w:rsidRDefault="008716E0" w:rsidP="00D87501">
      <w:pPr>
        <w:spacing w:before="240" w:line="276" w:lineRule="auto"/>
        <w:jc w:val="center"/>
        <w:rPr>
          <w:rFonts w:ascii="Arial Narrow" w:hAnsi="Arial Narrow" w:cs="Arial Narrow"/>
          <w:i/>
          <w:sz w:val="22"/>
          <w:szCs w:val="22"/>
        </w:rPr>
      </w:pPr>
      <w:r w:rsidRPr="00B769FB">
        <w:rPr>
          <w:rFonts w:ascii="Arial Narrow" w:hAnsi="Arial Narrow" w:cs="Arial Narrow"/>
          <w:sz w:val="22"/>
          <w:szCs w:val="22"/>
        </w:rPr>
        <w:t>§ 10</w:t>
      </w:r>
    </w:p>
    <w:p w14:paraId="3348906B" w14:textId="67BF6252" w:rsidR="00D83455" w:rsidRPr="00B769FB" w:rsidRDefault="00D83455" w:rsidP="00D83455">
      <w:pPr>
        <w:numPr>
          <w:ilvl w:val="0"/>
          <w:numId w:val="30"/>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Umowa zostaje zawarta na okres </w:t>
      </w:r>
      <w:r w:rsidR="00031BBC">
        <w:rPr>
          <w:rFonts w:ascii="Arial Narrow" w:hAnsi="Arial Narrow" w:cs="Arial Narrow"/>
          <w:b/>
          <w:bCs/>
          <w:sz w:val="22"/>
          <w:szCs w:val="22"/>
        </w:rPr>
        <w:t>48</w:t>
      </w:r>
      <w:r w:rsidRPr="00B769FB">
        <w:rPr>
          <w:rFonts w:ascii="Arial Narrow" w:hAnsi="Arial Narrow" w:cs="Arial Narrow"/>
          <w:b/>
          <w:bCs/>
          <w:sz w:val="22"/>
          <w:szCs w:val="22"/>
        </w:rPr>
        <w:t xml:space="preserve"> miesięcy</w:t>
      </w:r>
      <w:r w:rsidR="00BC62D8" w:rsidRPr="00B769FB">
        <w:rPr>
          <w:rFonts w:ascii="Arial Narrow" w:hAnsi="Arial Narrow" w:cs="Arial Narrow"/>
          <w:b/>
          <w:bCs/>
          <w:sz w:val="22"/>
          <w:szCs w:val="22"/>
        </w:rPr>
        <w:t xml:space="preserve"> od dnia </w:t>
      </w:r>
      <w:r w:rsidR="00E04F9B" w:rsidRPr="00B769FB">
        <w:rPr>
          <w:rFonts w:ascii="Arial Narrow" w:hAnsi="Arial Narrow" w:cs="Arial Narrow"/>
          <w:b/>
          <w:bCs/>
          <w:sz w:val="22"/>
          <w:szCs w:val="22"/>
        </w:rPr>
        <w:t>zawarcia</w:t>
      </w:r>
      <w:r w:rsidR="00385EB8" w:rsidRPr="00B769FB">
        <w:rPr>
          <w:rFonts w:ascii="Arial Narrow" w:hAnsi="Arial Narrow" w:cs="Arial Narrow"/>
          <w:b/>
          <w:bCs/>
          <w:sz w:val="22"/>
          <w:szCs w:val="22"/>
        </w:rPr>
        <w:t xml:space="preserve"> umowy.</w:t>
      </w:r>
    </w:p>
    <w:p w14:paraId="026609C8"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992CB6">
        <w:rPr>
          <w:rFonts w:ascii="Arial Narrow" w:hAnsi="Arial Narrow" w:cs="Arial Narrow"/>
          <w:b/>
          <w:bCs/>
          <w:sz w:val="22"/>
          <w:szCs w:val="22"/>
        </w:rPr>
        <w:t>Zamawiający</w:t>
      </w:r>
      <w:r w:rsidRPr="00B769FB">
        <w:rPr>
          <w:rFonts w:ascii="Arial Narrow" w:hAnsi="Arial Narrow" w:cs="Arial Narrow"/>
          <w:sz w:val="22"/>
          <w:szCs w:val="22"/>
        </w:rPr>
        <w:t xml:space="preserve"> może odstąpić od niniejszej umowy, jeżeli:</w:t>
      </w:r>
    </w:p>
    <w:p w14:paraId="1F92010F"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swoje prawa i obowiązki przeniósł na osobę trzecią, nie uzyskawszy na to pisemnej zgody </w:t>
      </w:r>
      <w:r w:rsidRPr="00B769FB">
        <w:rPr>
          <w:rFonts w:ascii="Arial Narrow" w:hAnsi="Arial Narrow" w:cs="Arial Narrow"/>
          <w:b/>
          <w:sz w:val="22"/>
          <w:szCs w:val="22"/>
        </w:rPr>
        <w:t>Zamawiającego</w:t>
      </w:r>
      <w:r w:rsidRPr="00B769FB">
        <w:rPr>
          <w:rFonts w:ascii="Arial Narrow" w:hAnsi="Arial Narrow" w:cs="Arial Narrow"/>
          <w:sz w:val="22"/>
          <w:szCs w:val="22"/>
        </w:rPr>
        <w:t xml:space="preserve">, </w:t>
      </w:r>
    </w:p>
    <w:p w14:paraId="3F3F628A"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narusza inne istotne postanowienia umowy, w tym w szczególności:</w:t>
      </w:r>
    </w:p>
    <w:p w14:paraId="7DB42A9F" w14:textId="77777777" w:rsidR="00D83455" w:rsidRPr="00B769FB" w:rsidRDefault="00D83455" w:rsidP="00D83455">
      <w:pPr>
        <w:numPr>
          <w:ilvl w:val="1"/>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świadczone przez </w:t>
      </w:r>
      <w:r w:rsidRPr="00B769FB">
        <w:rPr>
          <w:rFonts w:ascii="Arial Narrow" w:hAnsi="Arial Narrow" w:cs="Arial Narrow"/>
          <w:b/>
          <w:sz w:val="22"/>
          <w:szCs w:val="22"/>
        </w:rPr>
        <w:t>Wykonawcę</w:t>
      </w:r>
      <w:r w:rsidRPr="00B769FB">
        <w:rPr>
          <w:rFonts w:ascii="Arial Narrow" w:hAnsi="Arial Narrow" w:cs="Arial Narrow"/>
          <w:sz w:val="22"/>
          <w:szCs w:val="22"/>
        </w:rPr>
        <w:t xml:space="preserve"> </w:t>
      </w:r>
      <w:r w:rsidR="00021996" w:rsidRPr="00B769FB">
        <w:rPr>
          <w:rFonts w:ascii="Arial Narrow" w:hAnsi="Arial Narrow" w:cs="Arial Narrow"/>
          <w:sz w:val="22"/>
          <w:szCs w:val="22"/>
        </w:rPr>
        <w:t>usługi</w:t>
      </w:r>
      <w:r w:rsidRPr="00B769FB">
        <w:rPr>
          <w:rFonts w:ascii="Arial Narrow" w:hAnsi="Arial Narrow" w:cs="Arial Narrow"/>
          <w:sz w:val="22"/>
          <w:szCs w:val="22"/>
        </w:rPr>
        <w:t xml:space="preserve"> są nieodpowiedniej jakości,</w:t>
      </w:r>
    </w:p>
    <w:p w14:paraId="03D4203C" w14:textId="77777777" w:rsidR="00D83455" w:rsidRPr="00B769FB" w:rsidRDefault="00D83455" w:rsidP="00D83455">
      <w:pPr>
        <w:numPr>
          <w:ilvl w:val="1"/>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uchyla się od przyjęcia zamówienia w sposób przewidziany niniejszą umową,</w:t>
      </w:r>
    </w:p>
    <w:p w14:paraId="7BE544AE" w14:textId="77777777" w:rsidR="00D83455" w:rsidRPr="00B769FB" w:rsidRDefault="00D83455" w:rsidP="00D83455">
      <w:pPr>
        <w:numPr>
          <w:ilvl w:val="1"/>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co najmniej dwukrotnie nie zrealizował zamówień w terminie ustalonym niniejszą umową, </w:t>
      </w:r>
    </w:p>
    <w:p w14:paraId="2588D1D5"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nastąpiła utrata przez </w:t>
      </w:r>
      <w:r w:rsidRPr="00B769FB">
        <w:rPr>
          <w:rFonts w:ascii="Arial Narrow" w:hAnsi="Arial Narrow" w:cs="Arial Narrow"/>
          <w:b/>
          <w:sz w:val="22"/>
          <w:szCs w:val="22"/>
        </w:rPr>
        <w:t>Wykonawcę</w:t>
      </w:r>
      <w:r w:rsidRPr="00B769FB">
        <w:rPr>
          <w:rFonts w:ascii="Arial Narrow" w:hAnsi="Arial Narrow" w:cs="Arial Narrow"/>
          <w:sz w:val="22"/>
          <w:szCs w:val="22"/>
        </w:rPr>
        <w:t xml:space="preserve"> koniecznych uprawnień do realizacji </w:t>
      </w:r>
      <w:r w:rsidR="00021996" w:rsidRPr="00B769FB">
        <w:rPr>
          <w:rFonts w:ascii="Arial Narrow" w:hAnsi="Arial Narrow" w:cs="Arial Narrow"/>
          <w:sz w:val="22"/>
          <w:szCs w:val="22"/>
        </w:rPr>
        <w:t>usług</w:t>
      </w:r>
      <w:r w:rsidRPr="00B769FB">
        <w:rPr>
          <w:rFonts w:ascii="Arial Narrow" w:hAnsi="Arial Narrow" w:cs="Arial Narrow"/>
          <w:sz w:val="22"/>
          <w:szCs w:val="22"/>
        </w:rPr>
        <w:t xml:space="preserve"> na rzecz </w:t>
      </w:r>
      <w:r w:rsidRPr="00B769FB">
        <w:rPr>
          <w:rFonts w:ascii="Arial Narrow" w:hAnsi="Arial Narrow" w:cs="Arial Narrow"/>
          <w:b/>
          <w:sz w:val="22"/>
          <w:szCs w:val="22"/>
        </w:rPr>
        <w:t>Zamawiającego</w:t>
      </w:r>
      <w:r w:rsidRPr="00B769FB">
        <w:rPr>
          <w:rFonts w:ascii="Arial Narrow" w:hAnsi="Arial Narrow" w:cs="Arial Narrow"/>
          <w:sz w:val="22"/>
          <w:szCs w:val="22"/>
        </w:rPr>
        <w:t>,</w:t>
      </w:r>
    </w:p>
    <w:p w14:paraId="0CE68D5B"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zostanie ogłoszona likwidacja </w:t>
      </w:r>
      <w:r w:rsidRPr="00B769FB">
        <w:rPr>
          <w:rFonts w:ascii="Arial Narrow" w:hAnsi="Arial Narrow" w:cs="Arial Narrow"/>
          <w:b/>
          <w:sz w:val="22"/>
          <w:szCs w:val="22"/>
        </w:rPr>
        <w:t>Wykonawcy</w:t>
      </w:r>
      <w:r w:rsidRPr="00B769FB">
        <w:rPr>
          <w:rFonts w:ascii="Arial Narrow" w:hAnsi="Arial Narrow" w:cs="Arial Narrow"/>
          <w:sz w:val="22"/>
          <w:szCs w:val="22"/>
        </w:rPr>
        <w:t xml:space="preserve">, bądź </w:t>
      </w:r>
      <w:r w:rsidRPr="00B769FB">
        <w:rPr>
          <w:rFonts w:ascii="Arial Narrow" w:hAnsi="Arial Narrow" w:cs="Arial Narrow"/>
          <w:b/>
          <w:sz w:val="22"/>
          <w:szCs w:val="22"/>
        </w:rPr>
        <w:t>Wykonawca</w:t>
      </w:r>
      <w:r w:rsidRPr="00B769FB">
        <w:rPr>
          <w:rFonts w:ascii="Arial Narrow" w:hAnsi="Arial Narrow" w:cs="Arial Narrow"/>
          <w:sz w:val="22"/>
          <w:szCs w:val="22"/>
        </w:rPr>
        <w:t xml:space="preserve"> zawiesi albo zakończy działalność,</w:t>
      </w:r>
    </w:p>
    <w:p w14:paraId="03C99FA6"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zostanie wydany nakaz zajęcia majątku lub istotnej części tego majątku mający wpływ na realizowaną umowę.</w:t>
      </w:r>
    </w:p>
    <w:p w14:paraId="68FE50A2"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Czynność odstąpienia od umowy wraz z uzasadnieniem winna nastąpić w formie pisemnej pod rygorem nieważności </w:t>
      </w:r>
      <w:r w:rsidRPr="00B769FB">
        <w:rPr>
          <w:rFonts w:ascii="Arial Narrow" w:hAnsi="Arial Narrow" w:cs="Arial Narrow"/>
          <w:sz w:val="22"/>
          <w:szCs w:val="22"/>
        </w:rPr>
        <w:br/>
        <w:t>w terminie 30 dni od dnia powzięcia wiadomości  o zaistnieniu okoliczności stanowiących podstawę do odstąpienia od umowy.</w:t>
      </w:r>
    </w:p>
    <w:p w14:paraId="7F6852EE"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992CB6">
        <w:rPr>
          <w:rFonts w:ascii="Arial Narrow" w:hAnsi="Arial Narrow" w:cs="Arial Narrow"/>
          <w:b/>
          <w:bCs/>
          <w:sz w:val="22"/>
          <w:szCs w:val="22"/>
        </w:rPr>
        <w:t>Zamawiającemu</w:t>
      </w:r>
      <w:r w:rsidRPr="00B769FB">
        <w:rPr>
          <w:rFonts w:ascii="Arial Narrow" w:hAnsi="Arial Narrow" w:cs="Arial Narrow"/>
          <w:sz w:val="22"/>
          <w:szCs w:val="22"/>
        </w:rPr>
        <w:t xml:space="preserve"> przed odstąpieniem od umowy przysługuje prawo do pisemnego wezwania </w:t>
      </w:r>
      <w:r w:rsidRPr="00841422">
        <w:rPr>
          <w:rFonts w:ascii="Arial Narrow" w:hAnsi="Arial Narrow" w:cs="Arial Narrow"/>
          <w:b/>
          <w:bCs/>
          <w:sz w:val="22"/>
          <w:szCs w:val="22"/>
        </w:rPr>
        <w:t>Wykonawcy</w:t>
      </w:r>
      <w:r w:rsidRPr="00B769FB">
        <w:rPr>
          <w:rFonts w:ascii="Arial Narrow" w:hAnsi="Arial Narrow" w:cs="Arial Narrow"/>
          <w:sz w:val="22"/>
          <w:szCs w:val="22"/>
        </w:rPr>
        <w:t xml:space="preserve"> do należytego wykonania umowy.</w:t>
      </w:r>
    </w:p>
    <w:p w14:paraId="60426CDE" w14:textId="77777777" w:rsidR="008716E0" w:rsidRPr="00B769FB" w:rsidRDefault="008716E0" w:rsidP="008716E0">
      <w:pPr>
        <w:pStyle w:val="Akapitzlist"/>
        <w:spacing w:line="276" w:lineRule="auto"/>
        <w:ind w:left="360"/>
        <w:jc w:val="center"/>
        <w:rPr>
          <w:rFonts w:ascii="Arial Narrow" w:hAnsi="Arial Narrow" w:cs="Arial Narrow"/>
          <w:sz w:val="22"/>
          <w:szCs w:val="22"/>
        </w:rPr>
      </w:pPr>
      <w:r w:rsidRPr="00B769FB">
        <w:rPr>
          <w:rFonts w:ascii="Arial Narrow" w:hAnsi="Arial Narrow" w:cs="Arial Narrow"/>
          <w:sz w:val="22"/>
          <w:szCs w:val="22"/>
        </w:rPr>
        <w:t>§ 11</w:t>
      </w:r>
    </w:p>
    <w:p w14:paraId="6F577CF4" w14:textId="77777777" w:rsidR="00021996" w:rsidRPr="00B769FB"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Wszelkie zmiany niniejszej umowy wymagają formy pisemnej pod rygorem nieważności.</w:t>
      </w:r>
    </w:p>
    <w:p w14:paraId="0A618399" w14:textId="77777777" w:rsidR="00021996" w:rsidRPr="00B769FB"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 xml:space="preserve">Umowa jest nieważna w części wykraczającej poza określenie przedmiotu zamówienia zawarte w Specyfikacji Warunków Zamówienia. </w:t>
      </w:r>
    </w:p>
    <w:p w14:paraId="5A0227DF" w14:textId="77777777" w:rsidR="00021996" w:rsidRPr="00B769FB"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B769FB">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14:paraId="1FC0850F" w14:textId="2DC5C4E7" w:rsidR="00021996" w:rsidRPr="00B769FB"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B769FB">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524F98" w:rsidRPr="00B769FB">
        <w:rPr>
          <w:rFonts w:ascii="Arial Narrow" w:hAnsi="Arial Narrow"/>
          <w:sz w:val="22"/>
          <w:szCs w:val="22"/>
        </w:rPr>
        <w:t>,</w:t>
      </w:r>
      <w:r w:rsidRPr="00B769FB">
        <w:rPr>
          <w:rFonts w:ascii="Arial Narrow" w:hAnsi="Arial Narrow"/>
          <w:sz w:val="22"/>
          <w:szCs w:val="22"/>
        </w:rPr>
        <w:t xml:space="preserve"> której dokonano wyboru </w:t>
      </w:r>
      <w:r w:rsidRPr="00841422">
        <w:rPr>
          <w:rFonts w:ascii="Arial Narrow" w:hAnsi="Arial Narrow"/>
          <w:b/>
          <w:bCs/>
          <w:sz w:val="22"/>
          <w:szCs w:val="22"/>
        </w:rPr>
        <w:t>Wykonawcy</w:t>
      </w:r>
      <w:r w:rsidRPr="00B769FB">
        <w:rPr>
          <w:rFonts w:ascii="Arial Narrow" w:hAnsi="Arial Narrow"/>
          <w:sz w:val="22"/>
          <w:szCs w:val="22"/>
        </w:rPr>
        <w:t xml:space="preserve"> jest możliwa, w szczególności:</w:t>
      </w:r>
    </w:p>
    <w:p w14:paraId="37BD4B45" w14:textId="77777777" w:rsidR="00032204" w:rsidRPr="00B769FB" w:rsidRDefault="00032204" w:rsidP="00021996">
      <w:pPr>
        <w:numPr>
          <w:ilvl w:val="0"/>
          <w:numId w:val="34"/>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 xml:space="preserve">w przypadku zmiany w sposobie realizacji zamówienia polegającej na: zmianie osób, podwykonawców, partnerów konsorcjum i innych podmiotów ekonomicznych współpracujących przy realizacji zamówienia pod warunkiem, że </w:t>
      </w:r>
      <w:r w:rsidR="00BC62D8" w:rsidRPr="00B769FB">
        <w:rPr>
          <w:rFonts w:ascii="Arial Narrow" w:hAnsi="Arial Narrow"/>
          <w:sz w:val="22"/>
          <w:szCs w:val="22"/>
        </w:rPr>
        <w:t>i</w:t>
      </w:r>
      <w:r w:rsidRPr="00B769FB">
        <w:rPr>
          <w:rFonts w:ascii="Arial Narrow" w:hAnsi="Arial Narrow"/>
          <w:sz w:val="22"/>
          <w:szCs w:val="22"/>
        </w:rPr>
        <w:t>ch uprawnienia, potencjał ekonomiczny, wykonawczy i doświadczenie nie są gorsze od tych, jakie posiadają podmioty zamieniane. Zmiany te mogą nastąpić z przyczyn organizacyjnych.</w:t>
      </w:r>
    </w:p>
    <w:p w14:paraId="73FD6018" w14:textId="77777777" w:rsidR="00E04F9B" w:rsidRPr="00B769FB" w:rsidRDefault="00E04F9B" w:rsidP="00E04F9B">
      <w:pPr>
        <w:pStyle w:val="Akapitzlist"/>
        <w:numPr>
          <w:ilvl w:val="0"/>
          <w:numId w:val="40"/>
        </w:numPr>
        <w:suppressAutoHyphens w:val="0"/>
        <w:overflowPunct w:val="0"/>
        <w:autoSpaceDE w:val="0"/>
        <w:autoSpaceDN w:val="0"/>
        <w:adjustRightInd w:val="0"/>
        <w:jc w:val="both"/>
        <w:rPr>
          <w:rFonts w:ascii="Arial Narrow" w:hAnsi="Arial Narrow"/>
          <w:sz w:val="22"/>
          <w:szCs w:val="22"/>
        </w:rPr>
      </w:pPr>
      <w:r w:rsidRPr="00992CB6">
        <w:rPr>
          <w:rFonts w:ascii="Arial Narrow" w:hAnsi="Arial Narrow"/>
          <w:b/>
          <w:bCs/>
          <w:sz w:val="22"/>
          <w:szCs w:val="22"/>
        </w:rPr>
        <w:lastRenderedPageBreak/>
        <w:t>Zamawiający</w:t>
      </w:r>
      <w:r w:rsidRPr="00B769FB">
        <w:rPr>
          <w:rFonts w:ascii="Arial Narrow" w:hAnsi="Arial Narrow"/>
          <w:sz w:val="22"/>
          <w:szCs w:val="22"/>
        </w:rPr>
        <w:t xml:space="preserve"> przewiduje</w:t>
      </w:r>
      <w:r w:rsidR="00F57ABA" w:rsidRPr="00B769FB">
        <w:rPr>
          <w:rFonts w:ascii="Arial Narrow" w:hAnsi="Arial Narrow"/>
          <w:sz w:val="22"/>
          <w:szCs w:val="22"/>
        </w:rPr>
        <w:t xml:space="preserve"> możliwość</w:t>
      </w:r>
      <w:r w:rsidRPr="00B769FB">
        <w:rPr>
          <w:rFonts w:ascii="Arial Narrow" w:hAnsi="Arial Narrow"/>
          <w:sz w:val="22"/>
          <w:szCs w:val="22"/>
        </w:rPr>
        <w:t xml:space="preserve"> dokonania zamówień dodatkowych w wysokości do 10% wartości zamówienia, zgodnie z art. 455 ust. 2 ustawy Prawo Zamówień Publicznych.</w:t>
      </w:r>
    </w:p>
    <w:p w14:paraId="5A5C643D" w14:textId="77777777" w:rsidR="00197DC9" w:rsidRDefault="00197DC9" w:rsidP="005512CD">
      <w:pPr>
        <w:spacing w:line="276" w:lineRule="auto"/>
        <w:jc w:val="center"/>
        <w:rPr>
          <w:rFonts w:ascii="Arial Narrow" w:hAnsi="Arial Narrow" w:cs="Arial Narrow"/>
          <w:sz w:val="22"/>
          <w:szCs w:val="22"/>
        </w:rPr>
      </w:pPr>
    </w:p>
    <w:p w14:paraId="778522A2" w14:textId="77777777" w:rsidR="00D72285" w:rsidRDefault="00D72285" w:rsidP="005512CD">
      <w:pPr>
        <w:spacing w:line="276" w:lineRule="auto"/>
        <w:jc w:val="center"/>
        <w:rPr>
          <w:rFonts w:ascii="Arial Narrow" w:hAnsi="Arial Narrow" w:cs="Arial Narrow"/>
          <w:sz w:val="22"/>
          <w:szCs w:val="22"/>
        </w:rPr>
      </w:pPr>
    </w:p>
    <w:p w14:paraId="257E6B2D" w14:textId="77777777" w:rsidR="008716E0" w:rsidRPr="00B769FB" w:rsidRDefault="008716E0" w:rsidP="008716E0">
      <w:pPr>
        <w:spacing w:line="276" w:lineRule="auto"/>
        <w:jc w:val="center"/>
        <w:rPr>
          <w:rFonts w:ascii="Arial Narrow" w:hAnsi="Arial Narrow" w:cs="Arial Narrow"/>
          <w:sz w:val="22"/>
          <w:szCs w:val="22"/>
        </w:rPr>
      </w:pPr>
      <w:r w:rsidRPr="00B769FB">
        <w:rPr>
          <w:rFonts w:ascii="Arial Narrow" w:hAnsi="Arial Narrow" w:cs="Arial Narrow"/>
          <w:sz w:val="22"/>
          <w:szCs w:val="22"/>
        </w:rPr>
        <w:t>§ 12</w:t>
      </w:r>
    </w:p>
    <w:p w14:paraId="7DE27037"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992CB6">
        <w:rPr>
          <w:rFonts w:ascii="Arial Narrow" w:hAnsi="Arial Narrow"/>
          <w:b/>
          <w:bCs/>
          <w:sz w:val="22"/>
          <w:szCs w:val="22"/>
        </w:rPr>
        <w:t>Zamawiający</w:t>
      </w:r>
      <w:r w:rsidRPr="00B769FB">
        <w:rPr>
          <w:rFonts w:ascii="Arial Narrow" w:hAnsi="Arial Narrow"/>
          <w:sz w:val="22"/>
          <w:szCs w:val="22"/>
        </w:rPr>
        <w:t xml:space="preserve"> określa następujące zasady zmian umowy w zakresie wynagrodzenia należnego </w:t>
      </w:r>
      <w:r w:rsidRPr="00992CB6">
        <w:rPr>
          <w:rFonts w:ascii="Arial Narrow" w:hAnsi="Arial Narrow"/>
          <w:b/>
          <w:bCs/>
          <w:sz w:val="22"/>
          <w:szCs w:val="22"/>
        </w:rPr>
        <w:t>Wykonawcy</w:t>
      </w:r>
      <w:r w:rsidRPr="00B769FB">
        <w:rPr>
          <w:rFonts w:ascii="Arial Narrow" w:hAnsi="Arial Narrow"/>
          <w:sz w:val="22"/>
          <w:szCs w:val="22"/>
        </w:rPr>
        <w:t xml:space="preserve">, </w:t>
      </w:r>
      <w:r w:rsidRPr="00B769FB">
        <w:rPr>
          <w:rFonts w:ascii="Arial Narrow" w:hAnsi="Arial Narrow"/>
          <w:sz w:val="22"/>
          <w:szCs w:val="22"/>
        </w:rPr>
        <w:br/>
        <w:t xml:space="preserve">w przypadku zmiany: </w:t>
      </w:r>
    </w:p>
    <w:p w14:paraId="72F7EA22"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1)   stawki podatku od towarów i usług oraz podatku akcyzowego: </w:t>
      </w:r>
    </w:p>
    <w:p w14:paraId="2BDE19CE"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t xml:space="preserve">Wartość netto wynagrodzenia </w:t>
      </w:r>
      <w:r w:rsidRPr="00992CB6">
        <w:rPr>
          <w:rFonts w:ascii="Arial Narrow" w:hAnsi="Arial Narrow"/>
          <w:b/>
          <w:bCs/>
          <w:sz w:val="22"/>
          <w:szCs w:val="22"/>
        </w:rPr>
        <w:t>Wykonawcy</w:t>
      </w:r>
      <w:r w:rsidRPr="00B769FB">
        <w:rPr>
          <w:rFonts w:ascii="Arial Narrow" w:hAnsi="Arial Narrow"/>
          <w:sz w:val="22"/>
          <w:szCs w:val="22"/>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14:paraId="0290CCA1"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14:paraId="0806F955"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r>
      <w:r w:rsidRPr="00992CB6">
        <w:rPr>
          <w:rFonts w:ascii="Arial Narrow" w:hAnsi="Arial Narrow"/>
          <w:b/>
          <w:bCs/>
          <w:sz w:val="22"/>
          <w:szCs w:val="22"/>
        </w:rPr>
        <w:t>Wykonawca</w:t>
      </w:r>
      <w:r w:rsidRPr="00B769FB">
        <w:rPr>
          <w:rFonts w:ascii="Arial Narrow" w:hAnsi="Arial Narrow"/>
          <w:sz w:val="22"/>
          <w:szCs w:val="22"/>
        </w:rPr>
        <w:t xml:space="preserve"> przedłoży </w:t>
      </w:r>
      <w:r w:rsidRPr="00992CB6">
        <w:rPr>
          <w:rFonts w:ascii="Arial Narrow" w:hAnsi="Arial Narrow"/>
          <w:b/>
          <w:bCs/>
          <w:sz w:val="22"/>
          <w:szCs w:val="22"/>
        </w:rPr>
        <w:t>Zamawiającemu</w:t>
      </w:r>
      <w:r w:rsidRPr="00B769FB">
        <w:rPr>
          <w:rFonts w:ascii="Arial Narrow" w:hAnsi="Arial Narrow"/>
          <w:sz w:val="22"/>
          <w:szCs w:val="22"/>
        </w:rPr>
        <w:t xml:space="preserve"> wykaz zatrudnionych do realizacji Umowy pracowników, dla których ma zastosowanie zmiana wraz z kalkulacją kosztów wynikającą z przedmiotowej zmiany;</w:t>
      </w:r>
    </w:p>
    <w:p w14:paraId="0E97F83E"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3)  zasad podlegania ubezpieczeniom społecznym lub ubezpieczeniu zdrowotnemu lub wysokości stawki składki na ubezpieczenia społeczne lub zdrowotne:</w:t>
      </w:r>
    </w:p>
    <w:p w14:paraId="771B1C22"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r>
      <w:r w:rsidRPr="00992CB6">
        <w:rPr>
          <w:rFonts w:ascii="Arial Narrow" w:hAnsi="Arial Narrow"/>
          <w:b/>
          <w:bCs/>
          <w:sz w:val="22"/>
          <w:szCs w:val="22"/>
        </w:rPr>
        <w:t>Wykonawca</w:t>
      </w:r>
      <w:r w:rsidRPr="00B769FB">
        <w:rPr>
          <w:rFonts w:ascii="Arial Narrow" w:hAnsi="Arial Narrow"/>
          <w:sz w:val="22"/>
          <w:szCs w:val="22"/>
        </w:rPr>
        <w:t xml:space="preserve"> przedłoży </w:t>
      </w:r>
      <w:r w:rsidRPr="00992CB6">
        <w:rPr>
          <w:rFonts w:ascii="Arial Narrow" w:hAnsi="Arial Narrow"/>
          <w:b/>
          <w:bCs/>
          <w:sz w:val="22"/>
          <w:szCs w:val="22"/>
        </w:rPr>
        <w:t>Zamawiającemu</w:t>
      </w:r>
      <w:r w:rsidRPr="00B769FB">
        <w:rPr>
          <w:rFonts w:ascii="Arial Narrow" w:hAnsi="Arial Narrow"/>
          <w:sz w:val="22"/>
          <w:szCs w:val="22"/>
        </w:rPr>
        <w:t xml:space="preserve"> wykaz zatrudnionych do realizacji Umowy pracowników, dla których ma zastosowanie zmiana wraz z kalkulacją kosztów wynikającą z przedmiotowej zmiany.</w:t>
      </w:r>
    </w:p>
    <w:p w14:paraId="66132917" w14:textId="48D294D3"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4) </w:t>
      </w:r>
      <w:r w:rsidR="003E57D4" w:rsidRPr="00B769FB">
        <w:rPr>
          <w:rFonts w:ascii="Arial Narrow" w:hAnsi="Arial Narrow"/>
          <w:sz w:val="22"/>
          <w:szCs w:val="22"/>
        </w:rPr>
        <w:t xml:space="preserve"> </w:t>
      </w:r>
      <w:r w:rsidRPr="00B769FB">
        <w:rPr>
          <w:rFonts w:ascii="Arial Narrow" w:hAnsi="Arial Narrow"/>
          <w:sz w:val="22"/>
          <w:szCs w:val="22"/>
        </w:rPr>
        <w:t xml:space="preserve">zasad gromadzenia i wysokości wpłat do pracowniczych planów kapitałowych, o których mowa w ustawie z dnia </w:t>
      </w:r>
      <w:r w:rsidR="003E57D4" w:rsidRPr="00B769FB">
        <w:rPr>
          <w:rFonts w:ascii="Arial Narrow" w:hAnsi="Arial Narrow"/>
          <w:sz w:val="22"/>
          <w:szCs w:val="22"/>
        </w:rPr>
        <w:br/>
      </w:r>
      <w:r w:rsidRPr="00B769FB">
        <w:rPr>
          <w:rFonts w:ascii="Arial Narrow" w:hAnsi="Arial Narrow"/>
          <w:sz w:val="22"/>
          <w:szCs w:val="22"/>
        </w:rPr>
        <w:t xml:space="preserve">04 października 2018 r. o pracowniczych planach kapitałowych. Wynagrodzenie może ulec zmianie odpowiednio do zmiany wysokości kosztów ponoszonych przez </w:t>
      </w:r>
      <w:r w:rsidRPr="00992CB6">
        <w:rPr>
          <w:rFonts w:ascii="Arial Narrow" w:hAnsi="Arial Narrow"/>
          <w:b/>
          <w:bCs/>
          <w:sz w:val="22"/>
          <w:szCs w:val="22"/>
        </w:rPr>
        <w:t>Wykonawcę</w:t>
      </w:r>
      <w:r w:rsidRPr="00B769FB">
        <w:rPr>
          <w:rFonts w:ascii="Arial Narrow" w:hAnsi="Arial Narrow"/>
          <w:sz w:val="22"/>
          <w:szCs w:val="22"/>
        </w:rPr>
        <w:t xml:space="preserve"> w związku z realizacją przedmiotowego zamówienia, </w:t>
      </w:r>
      <w:r w:rsidR="003E57D4" w:rsidRPr="00B769FB">
        <w:rPr>
          <w:rFonts w:ascii="Arial Narrow" w:hAnsi="Arial Narrow"/>
          <w:sz w:val="22"/>
          <w:szCs w:val="22"/>
        </w:rPr>
        <w:br/>
      </w:r>
      <w:r w:rsidRPr="00B769FB">
        <w:rPr>
          <w:rFonts w:ascii="Arial Narrow" w:hAnsi="Arial Narrow"/>
          <w:sz w:val="22"/>
          <w:szCs w:val="22"/>
        </w:rPr>
        <w:t xml:space="preserve">o ile zmiana tych kosztów wynika ze zmiany przepisów prawa dot., zasad gromadzenia i wysokości wpłat do pracowniczych planów kapitałowych i ma wpływ na koszt wykonywania zamówienia przez </w:t>
      </w:r>
      <w:r w:rsidRPr="00992CB6">
        <w:rPr>
          <w:rFonts w:ascii="Arial Narrow" w:hAnsi="Arial Narrow"/>
          <w:b/>
          <w:bCs/>
          <w:sz w:val="22"/>
          <w:szCs w:val="22"/>
        </w:rPr>
        <w:t>Wykonawcę</w:t>
      </w:r>
      <w:r w:rsidRPr="00B769FB">
        <w:rPr>
          <w:rFonts w:ascii="Arial Narrow" w:hAnsi="Arial Narrow"/>
          <w:sz w:val="22"/>
          <w:szCs w:val="22"/>
        </w:rPr>
        <w:t xml:space="preserve">. </w:t>
      </w:r>
    </w:p>
    <w:p w14:paraId="081C4CC6" w14:textId="24DAD318"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B769FB">
        <w:rPr>
          <w:rFonts w:ascii="Arial Narrow" w:hAnsi="Arial Narrow"/>
          <w:sz w:val="22"/>
          <w:szCs w:val="22"/>
        </w:rPr>
        <w:t xml:space="preserve">Zmiany, o których mowa w ust. 1, będą wprowadzane do umowy na pisemny, uzasadniony i należycie udokumentowany wniosek </w:t>
      </w:r>
      <w:r w:rsidRPr="00992CB6">
        <w:rPr>
          <w:rFonts w:ascii="Arial Narrow" w:hAnsi="Arial Narrow"/>
          <w:b/>
          <w:bCs/>
          <w:sz w:val="22"/>
          <w:szCs w:val="22"/>
        </w:rPr>
        <w:t>Wykonawcy</w:t>
      </w:r>
      <w:r w:rsidRPr="00B769FB">
        <w:rPr>
          <w:rFonts w:ascii="Arial Narrow" w:hAnsi="Arial Narrow"/>
          <w:sz w:val="22"/>
          <w:szCs w:val="22"/>
        </w:rPr>
        <w:t xml:space="preserve">. Niezależnie od obowiązku załączenia do wniosku szczegółowej kalkulacji kosztów, o której mowa powyżej, </w:t>
      </w:r>
      <w:r w:rsidRPr="00992CB6">
        <w:rPr>
          <w:rFonts w:ascii="Arial Narrow" w:hAnsi="Arial Narrow"/>
          <w:b/>
          <w:bCs/>
          <w:sz w:val="22"/>
          <w:szCs w:val="22"/>
        </w:rPr>
        <w:t>Wykonawca</w:t>
      </w:r>
      <w:r w:rsidRPr="00B769FB">
        <w:rPr>
          <w:rFonts w:ascii="Arial Narrow" w:hAnsi="Arial Narrow"/>
          <w:sz w:val="22"/>
          <w:szCs w:val="22"/>
        </w:rPr>
        <w:t xml:space="preserve"> zobowiązany jest wykazać i udowodnić </w:t>
      </w:r>
      <w:r w:rsidRPr="00992CB6">
        <w:rPr>
          <w:rFonts w:ascii="Arial Narrow" w:hAnsi="Arial Narrow"/>
          <w:b/>
          <w:bCs/>
          <w:sz w:val="22"/>
          <w:szCs w:val="22"/>
        </w:rPr>
        <w:t>Zamawiającemu</w:t>
      </w:r>
      <w:r w:rsidRPr="00B769FB">
        <w:rPr>
          <w:rFonts w:ascii="Arial Narrow" w:hAnsi="Arial Narrow"/>
          <w:sz w:val="22"/>
          <w:szCs w:val="22"/>
        </w:rPr>
        <w:t xml:space="preserve"> wpływ zmian na wysokość wynagrodzenia należnego </w:t>
      </w:r>
      <w:r w:rsidRPr="00992CB6">
        <w:rPr>
          <w:rFonts w:ascii="Arial Narrow" w:hAnsi="Arial Narrow"/>
          <w:b/>
          <w:bCs/>
          <w:sz w:val="22"/>
          <w:szCs w:val="22"/>
        </w:rPr>
        <w:t>Wykonawcy</w:t>
      </w:r>
      <w:r w:rsidRPr="00B769FB">
        <w:rPr>
          <w:rFonts w:ascii="Arial Narrow" w:hAnsi="Arial Narrow"/>
          <w:sz w:val="22"/>
          <w:szCs w:val="22"/>
        </w:rPr>
        <w:t xml:space="preserve"> z tytułu realizacji przedmiotu umowy. Wniosek wraz z załączonymi dokumentami będzie podlegał weryfikacji </w:t>
      </w:r>
      <w:r w:rsidRPr="00992CB6">
        <w:rPr>
          <w:rFonts w:ascii="Arial Narrow" w:hAnsi="Arial Narrow"/>
          <w:b/>
          <w:bCs/>
          <w:sz w:val="22"/>
          <w:szCs w:val="22"/>
        </w:rPr>
        <w:t>Zamawiającego</w:t>
      </w:r>
      <w:r w:rsidRPr="00B769FB">
        <w:rPr>
          <w:rFonts w:ascii="Arial Narrow" w:hAnsi="Arial Narrow"/>
          <w:sz w:val="22"/>
          <w:szCs w:val="22"/>
        </w:rPr>
        <w:t xml:space="preserve">, który zastrzega sobie prawo odmowy dokonania zmiany wysokości wynagrodzenia w przypadku, gdy wniosek </w:t>
      </w:r>
      <w:r w:rsidRPr="00992CB6">
        <w:rPr>
          <w:rFonts w:ascii="Arial Narrow" w:hAnsi="Arial Narrow"/>
          <w:b/>
          <w:bCs/>
          <w:sz w:val="22"/>
          <w:szCs w:val="22"/>
        </w:rPr>
        <w:t>Wykonawcy</w:t>
      </w:r>
      <w:r w:rsidRPr="00B769FB">
        <w:rPr>
          <w:rFonts w:ascii="Arial Narrow" w:hAnsi="Arial Narrow"/>
          <w:sz w:val="22"/>
          <w:szCs w:val="22"/>
        </w:rPr>
        <w:t xml:space="preserve"> nie będzie spełniał warunków opisanych w postanowieniach niniejszego paragrafu.</w:t>
      </w:r>
    </w:p>
    <w:p w14:paraId="40B9ED3F"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992CB6">
        <w:rPr>
          <w:rFonts w:ascii="Arial Narrow" w:hAnsi="Arial Narrow"/>
          <w:b/>
          <w:bCs/>
          <w:sz w:val="22"/>
          <w:szCs w:val="22"/>
        </w:rPr>
        <w:t>Wykonawca</w:t>
      </w:r>
      <w:r w:rsidRPr="00B769FB">
        <w:rPr>
          <w:rFonts w:ascii="Arial Narrow" w:hAnsi="Arial Narrow"/>
          <w:sz w:val="22"/>
          <w:szCs w:val="22"/>
        </w:rPr>
        <w:t xml:space="preserve"> zobowiązany jest przedstawić na każde żądanie </w:t>
      </w:r>
      <w:r w:rsidRPr="00992CB6">
        <w:rPr>
          <w:rFonts w:ascii="Arial Narrow" w:hAnsi="Arial Narrow"/>
          <w:b/>
          <w:bCs/>
          <w:sz w:val="22"/>
          <w:szCs w:val="22"/>
        </w:rPr>
        <w:t>Zamawiającego</w:t>
      </w:r>
      <w:r w:rsidRPr="00B769FB">
        <w:rPr>
          <w:rFonts w:ascii="Arial Narrow" w:hAnsi="Arial Narrow"/>
          <w:sz w:val="22"/>
          <w:szCs w:val="22"/>
        </w:rPr>
        <w:t xml:space="preserve"> wszelkie informacje, dane, wyliczenia oraz stosowne dowody potwierdzające zasadność żądania </w:t>
      </w:r>
      <w:r w:rsidRPr="00992CB6">
        <w:rPr>
          <w:rFonts w:ascii="Arial Narrow" w:hAnsi="Arial Narrow"/>
          <w:b/>
          <w:bCs/>
          <w:sz w:val="22"/>
          <w:szCs w:val="22"/>
        </w:rPr>
        <w:t>Wykonawcy</w:t>
      </w:r>
      <w:r w:rsidRPr="00B769FB">
        <w:rPr>
          <w:rFonts w:ascii="Arial Narrow" w:hAnsi="Arial Narrow"/>
          <w:sz w:val="22"/>
          <w:szCs w:val="22"/>
        </w:rPr>
        <w:t>.</w:t>
      </w:r>
    </w:p>
    <w:p w14:paraId="37CF4EE6"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B769FB">
        <w:rPr>
          <w:rFonts w:ascii="Arial Narrow" w:hAnsi="Arial Narrow"/>
          <w:sz w:val="22"/>
          <w:szCs w:val="22"/>
        </w:rPr>
        <w:t xml:space="preserve">W przypadku wejścia w życie zmian, o których mowa w ust. 1, także </w:t>
      </w:r>
      <w:r w:rsidRPr="00992CB6">
        <w:rPr>
          <w:rFonts w:ascii="Arial Narrow" w:hAnsi="Arial Narrow"/>
          <w:b/>
          <w:bCs/>
          <w:sz w:val="22"/>
          <w:szCs w:val="22"/>
        </w:rPr>
        <w:t>Zamawiający</w:t>
      </w:r>
      <w:r w:rsidRPr="00B769FB">
        <w:rPr>
          <w:rFonts w:ascii="Arial Narrow" w:hAnsi="Arial Narrow"/>
          <w:sz w:val="22"/>
          <w:szCs w:val="22"/>
        </w:rPr>
        <w:t xml:space="preserve"> może zwrócić się do </w:t>
      </w:r>
      <w:r w:rsidRPr="00992CB6">
        <w:rPr>
          <w:rFonts w:ascii="Arial Narrow" w:hAnsi="Arial Narrow"/>
          <w:b/>
          <w:bCs/>
          <w:sz w:val="22"/>
          <w:szCs w:val="22"/>
        </w:rPr>
        <w:t>Wykonawcy</w:t>
      </w:r>
      <w:r w:rsidRPr="00B769FB">
        <w:rPr>
          <w:rFonts w:ascii="Arial Narrow" w:hAnsi="Arial Narrow"/>
          <w:sz w:val="22"/>
          <w:szCs w:val="22"/>
        </w:rPr>
        <w:t xml:space="preserve"> </w:t>
      </w:r>
      <w:r w:rsidRPr="00B769FB">
        <w:rPr>
          <w:rFonts w:ascii="Arial Narrow" w:hAnsi="Arial Narrow"/>
          <w:sz w:val="22"/>
          <w:szCs w:val="22"/>
        </w:rPr>
        <w:br/>
        <w:t xml:space="preserve">z wnioskiem o wprowadzenie odpowiedniej zmiany wynagrodzenia, jeżeli zmiany te będą miały wpływ na koszty wykonania zamówienia przez </w:t>
      </w:r>
      <w:r w:rsidRPr="00992CB6">
        <w:rPr>
          <w:rFonts w:ascii="Arial Narrow" w:hAnsi="Arial Narrow"/>
          <w:b/>
          <w:bCs/>
          <w:sz w:val="22"/>
          <w:szCs w:val="22"/>
        </w:rPr>
        <w:t>Wykonawcę</w:t>
      </w:r>
      <w:r w:rsidRPr="00B769FB">
        <w:rPr>
          <w:rFonts w:ascii="Arial Narrow" w:hAnsi="Arial Narrow"/>
          <w:sz w:val="22"/>
          <w:szCs w:val="22"/>
        </w:rPr>
        <w:t xml:space="preserve">. Przed złożeniem wniosku, </w:t>
      </w:r>
      <w:r w:rsidRPr="00992CB6">
        <w:rPr>
          <w:rFonts w:ascii="Arial Narrow" w:hAnsi="Arial Narrow"/>
          <w:b/>
          <w:bCs/>
          <w:sz w:val="22"/>
          <w:szCs w:val="22"/>
        </w:rPr>
        <w:t>Zamawiając</w:t>
      </w:r>
      <w:r w:rsidRPr="00B769FB">
        <w:rPr>
          <w:rFonts w:ascii="Arial Narrow" w:hAnsi="Arial Narrow"/>
          <w:sz w:val="22"/>
          <w:szCs w:val="22"/>
        </w:rPr>
        <w:t xml:space="preserve">y jest uprawniony do zobowiązania </w:t>
      </w:r>
      <w:r w:rsidRPr="00992CB6">
        <w:rPr>
          <w:rFonts w:ascii="Arial Narrow" w:hAnsi="Arial Narrow"/>
          <w:b/>
          <w:bCs/>
          <w:sz w:val="22"/>
          <w:szCs w:val="22"/>
        </w:rPr>
        <w:t>Wykonawcy</w:t>
      </w:r>
      <w:r w:rsidRPr="00B769FB">
        <w:rPr>
          <w:rFonts w:ascii="Arial Narrow" w:hAnsi="Arial Narrow"/>
          <w:sz w:val="22"/>
          <w:szCs w:val="22"/>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27128C32"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B769FB">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992CB6">
        <w:rPr>
          <w:rFonts w:ascii="Arial Narrow" w:hAnsi="Arial Narrow"/>
          <w:b/>
          <w:bCs/>
          <w:sz w:val="22"/>
          <w:szCs w:val="22"/>
        </w:rPr>
        <w:t>Wykonawcy</w:t>
      </w:r>
      <w:r w:rsidRPr="00B769FB">
        <w:rPr>
          <w:rFonts w:ascii="Arial Narrow" w:hAnsi="Arial Narrow"/>
          <w:sz w:val="22"/>
          <w:szCs w:val="22"/>
        </w:rPr>
        <w:t xml:space="preserve">. </w:t>
      </w:r>
    </w:p>
    <w:p w14:paraId="0D992E50" w14:textId="77777777" w:rsidR="008716E0" w:rsidRPr="00B769FB" w:rsidRDefault="008716E0" w:rsidP="00CD5B46">
      <w:pPr>
        <w:spacing w:before="240" w:line="276" w:lineRule="auto"/>
        <w:jc w:val="center"/>
        <w:rPr>
          <w:rFonts w:ascii="Arial Narrow" w:hAnsi="Arial Narrow" w:cs="Arial Narrow"/>
          <w:sz w:val="22"/>
          <w:szCs w:val="22"/>
        </w:rPr>
      </w:pPr>
      <w:r w:rsidRPr="00B769FB">
        <w:rPr>
          <w:rFonts w:ascii="Arial Narrow" w:hAnsi="Arial Narrow"/>
          <w:sz w:val="22"/>
          <w:szCs w:val="22"/>
        </w:rPr>
        <w:t xml:space="preserve">§ </w:t>
      </w:r>
      <w:r w:rsidRPr="00B769FB">
        <w:rPr>
          <w:rFonts w:ascii="Arial Narrow" w:hAnsi="Arial Narrow" w:cs="Arial Narrow"/>
          <w:sz w:val="22"/>
          <w:szCs w:val="22"/>
        </w:rPr>
        <w:t>13</w:t>
      </w:r>
    </w:p>
    <w:p w14:paraId="09EDC33C" w14:textId="0A3E2604" w:rsidR="002B0CE2" w:rsidRPr="002B0CE2" w:rsidRDefault="002B0CE2" w:rsidP="002B0CE2">
      <w:pPr>
        <w:pStyle w:val="Akapitzlist"/>
        <w:numPr>
          <w:ilvl w:val="0"/>
          <w:numId w:val="45"/>
        </w:numPr>
        <w:spacing w:line="276" w:lineRule="auto"/>
        <w:ind w:left="426" w:hanging="426"/>
        <w:contextualSpacing/>
        <w:jc w:val="both"/>
        <w:rPr>
          <w:rFonts w:ascii="Arial Narrow" w:hAnsi="Arial Narrow"/>
          <w:sz w:val="22"/>
          <w:szCs w:val="22"/>
        </w:rPr>
      </w:pPr>
      <w:r w:rsidRPr="00992CB6">
        <w:rPr>
          <w:rFonts w:ascii="Arial Narrow" w:hAnsi="Arial Narrow"/>
          <w:b/>
          <w:bCs/>
          <w:sz w:val="22"/>
          <w:szCs w:val="22"/>
        </w:rPr>
        <w:t>Zamawiający</w:t>
      </w:r>
      <w:r w:rsidRPr="002B0CE2">
        <w:rPr>
          <w:rFonts w:ascii="Arial Narrow" w:hAnsi="Arial Narrow"/>
          <w:sz w:val="22"/>
          <w:szCs w:val="22"/>
        </w:rPr>
        <w:t xml:space="preserve">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Pr>
          <w:rFonts w:ascii="Arial Narrow" w:hAnsi="Arial Narrow"/>
          <w:sz w:val="22"/>
          <w:szCs w:val="22"/>
        </w:rPr>
        <w:t>1</w:t>
      </w:r>
      <w:r w:rsidR="00F056C3">
        <w:rPr>
          <w:rFonts w:ascii="Arial Narrow" w:hAnsi="Arial Narrow"/>
          <w:sz w:val="22"/>
          <w:szCs w:val="22"/>
        </w:rPr>
        <w:t>0</w:t>
      </w:r>
      <w:r w:rsidRPr="002B0CE2">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Pr>
          <w:rFonts w:ascii="Arial Narrow" w:hAnsi="Arial Narrow"/>
          <w:sz w:val="22"/>
          <w:szCs w:val="22"/>
        </w:rPr>
        <w:t>1</w:t>
      </w:r>
      <w:r w:rsidR="00031BBC">
        <w:rPr>
          <w:rFonts w:ascii="Arial Narrow" w:hAnsi="Arial Narrow"/>
          <w:sz w:val="22"/>
          <w:szCs w:val="22"/>
        </w:rPr>
        <w:t>0</w:t>
      </w:r>
      <w:r w:rsidRPr="002B0CE2">
        <w:rPr>
          <w:rFonts w:ascii="Arial Narrow" w:hAnsi="Arial Narrow"/>
          <w:sz w:val="22"/>
          <w:szCs w:val="22"/>
        </w:rPr>
        <w:t>%.</w:t>
      </w:r>
    </w:p>
    <w:p w14:paraId="01678355" w14:textId="0486A081" w:rsidR="002B0CE2" w:rsidRPr="002B0CE2" w:rsidRDefault="002B0CE2" w:rsidP="002B0CE2">
      <w:pPr>
        <w:pStyle w:val="Akapitzlist"/>
        <w:numPr>
          <w:ilvl w:val="0"/>
          <w:numId w:val="45"/>
        </w:numPr>
        <w:spacing w:line="276" w:lineRule="auto"/>
        <w:ind w:left="360"/>
        <w:contextualSpacing/>
        <w:jc w:val="both"/>
        <w:rPr>
          <w:rFonts w:ascii="Arial Narrow" w:hAnsi="Arial Narrow"/>
          <w:sz w:val="22"/>
          <w:szCs w:val="22"/>
        </w:rPr>
      </w:pPr>
      <w:r w:rsidRPr="002B0CE2">
        <w:rPr>
          <w:rFonts w:ascii="Arial Narrow" w:hAnsi="Arial Narrow"/>
          <w:sz w:val="22"/>
          <w:szCs w:val="22"/>
        </w:rPr>
        <w:lastRenderedPageBreak/>
        <w:t xml:space="preserve">W przypadku zaistnienia przesłanki będącej podstawą zmiany wynagrodzenia, </w:t>
      </w:r>
      <w:r w:rsidRPr="00992CB6">
        <w:rPr>
          <w:rFonts w:ascii="Arial Narrow" w:hAnsi="Arial Narrow"/>
          <w:b/>
          <w:bCs/>
          <w:sz w:val="22"/>
          <w:szCs w:val="22"/>
        </w:rPr>
        <w:t>Wykonawca</w:t>
      </w:r>
      <w:r w:rsidRPr="002B0CE2">
        <w:rPr>
          <w:rFonts w:ascii="Arial Narrow" w:hAnsi="Arial Narrow"/>
          <w:sz w:val="22"/>
          <w:szCs w:val="22"/>
        </w:rPr>
        <w:t xml:space="preserve"> może zwrócić się w formie pisemnej do </w:t>
      </w:r>
      <w:r w:rsidRPr="00992CB6">
        <w:rPr>
          <w:rFonts w:ascii="Arial Narrow" w:hAnsi="Arial Narrow"/>
          <w:b/>
          <w:bCs/>
          <w:sz w:val="22"/>
          <w:szCs w:val="22"/>
        </w:rPr>
        <w:t>Zamawiającego</w:t>
      </w:r>
      <w:r w:rsidRPr="002B0CE2">
        <w:rPr>
          <w:rFonts w:ascii="Arial Narrow" w:hAnsi="Arial Narrow"/>
          <w:sz w:val="22"/>
          <w:szCs w:val="22"/>
        </w:rPr>
        <w:t xml:space="preserve"> o zmianę wynagrodzenia nie wcześniej niż po upływie </w:t>
      </w:r>
      <w:r>
        <w:rPr>
          <w:rFonts w:ascii="Arial Narrow" w:hAnsi="Arial Narrow"/>
          <w:sz w:val="22"/>
          <w:szCs w:val="22"/>
        </w:rPr>
        <w:t>12</w:t>
      </w:r>
      <w:r w:rsidRPr="002B0CE2">
        <w:rPr>
          <w:rFonts w:ascii="Arial Narrow" w:hAnsi="Arial Narrow"/>
          <w:sz w:val="22"/>
          <w:szCs w:val="22"/>
        </w:rPr>
        <w:t xml:space="preserve"> miesięcy licząc od daty zawarcia umowy, przy czym zmiana wynagrodzenia nie może być dokonywana częściej niż co </w:t>
      </w:r>
      <w:r w:rsidR="00A377AC">
        <w:rPr>
          <w:rFonts w:ascii="Arial Narrow" w:hAnsi="Arial Narrow"/>
          <w:sz w:val="22"/>
          <w:szCs w:val="22"/>
        </w:rPr>
        <w:t>dwanaście</w:t>
      </w:r>
      <w:r w:rsidRPr="002B0CE2">
        <w:rPr>
          <w:rFonts w:ascii="Arial Narrow" w:hAnsi="Arial Narrow"/>
          <w:sz w:val="22"/>
          <w:szCs w:val="22"/>
        </w:rPr>
        <w:t xml:space="preserve"> miesięcy.</w:t>
      </w:r>
    </w:p>
    <w:p w14:paraId="0323E9AB" w14:textId="77777777" w:rsidR="00273811" w:rsidRPr="00273811" w:rsidRDefault="00273811" w:rsidP="00273811">
      <w:pPr>
        <w:pStyle w:val="Akapitzlist"/>
        <w:numPr>
          <w:ilvl w:val="0"/>
          <w:numId w:val="45"/>
        </w:numPr>
        <w:ind w:left="284" w:hanging="284"/>
        <w:jc w:val="both"/>
        <w:rPr>
          <w:rFonts w:ascii="Arial Narrow" w:hAnsi="Arial Narrow"/>
          <w:sz w:val="20"/>
          <w:szCs w:val="20"/>
          <w:lang w:eastAsia="en-US"/>
        </w:rPr>
      </w:pPr>
      <w:r w:rsidRPr="00273811">
        <w:rPr>
          <w:rFonts w:ascii="Arial Narrow" w:hAnsi="Arial Narrow"/>
          <w:sz w:val="22"/>
          <w:szCs w:val="22"/>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7BCCED0D" w14:textId="77777777" w:rsidR="002B0CE2" w:rsidRPr="002B0CE2" w:rsidRDefault="002B0CE2" w:rsidP="002B0CE2">
      <w:pPr>
        <w:pStyle w:val="Akapitzlist"/>
        <w:numPr>
          <w:ilvl w:val="0"/>
          <w:numId w:val="45"/>
        </w:numPr>
        <w:spacing w:line="276" w:lineRule="auto"/>
        <w:ind w:left="426" w:hanging="426"/>
        <w:contextualSpacing/>
        <w:jc w:val="both"/>
        <w:rPr>
          <w:rFonts w:ascii="Arial Narrow" w:hAnsi="Arial Narrow"/>
          <w:sz w:val="22"/>
          <w:szCs w:val="22"/>
        </w:rPr>
      </w:pPr>
      <w:r w:rsidRPr="002B0CE2">
        <w:rPr>
          <w:rFonts w:ascii="Arial Narrow" w:hAnsi="Arial Narrow"/>
          <w:sz w:val="22"/>
          <w:szCs w:val="22"/>
        </w:rPr>
        <w:t xml:space="preserve">W celu zmiany wynagrodzenia, o którym mowa w ust. 1, </w:t>
      </w:r>
      <w:r w:rsidRPr="00992CB6">
        <w:rPr>
          <w:rFonts w:ascii="Arial Narrow" w:hAnsi="Arial Narrow"/>
          <w:b/>
          <w:bCs/>
          <w:sz w:val="22"/>
          <w:szCs w:val="22"/>
        </w:rPr>
        <w:t>Wykonawca</w:t>
      </w:r>
      <w:r w:rsidRPr="002B0CE2">
        <w:rPr>
          <w:rFonts w:ascii="Arial Narrow" w:hAnsi="Arial Narrow"/>
          <w:sz w:val="22"/>
          <w:szCs w:val="22"/>
        </w:rPr>
        <w:t xml:space="preserve"> winien zwrócić się do </w:t>
      </w:r>
      <w:r w:rsidRPr="00992CB6">
        <w:rPr>
          <w:rFonts w:ascii="Arial Narrow" w:hAnsi="Arial Narrow"/>
          <w:b/>
          <w:bCs/>
          <w:sz w:val="22"/>
          <w:szCs w:val="22"/>
        </w:rPr>
        <w:t>Zamawiającego</w:t>
      </w:r>
      <w:r w:rsidRPr="002B0CE2">
        <w:rPr>
          <w:rFonts w:ascii="Arial Narrow" w:hAnsi="Arial Narrow"/>
          <w:sz w:val="22"/>
          <w:szCs w:val="22"/>
        </w:rPr>
        <w:t xml:space="preserve"> z pisemnym wnioskiem o zmianę wynagrodzenia. Do wniosku należy dołączyć:</w:t>
      </w:r>
    </w:p>
    <w:p w14:paraId="7FAEF332" w14:textId="77777777" w:rsidR="002B0CE2" w:rsidRPr="002B0CE2" w:rsidRDefault="002B0CE2" w:rsidP="002B0CE2">
      <w:pPr>
        <w:pStyle w:val="Akapitzlist"/>
        <w:numPr>
          <w:ilvl w:val="1"/>
          <w:numId w:val="45"/>
        </w:numPr>
        <w:spacing w:line="276" w:lineRule="auto"/>
        <w:ind w:left="1134" w:hanging="425"/>
        <w:contextualSpacing/>
        <w:jc w:val="both"/>
        <w:rPr>
          <w:rFonts w:ascii="Arial Narrow" w:hAnsi="Arial Narrow"/>
          <w:sz w:val="22"/>
          <w:szCs w:val="22"/>
        </w:rPr>
      </w:pPr>
      <w:r w:rsidRPr="002B0CE2">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75B4BF85" w14:textId="77777777" w:rsidR="002B0CE2" w:rsidRPr="002B0CE2" w:rsidRDefault="002B0CE2" w:rsidP="002B0CE2">
      <w:pPr>
        <w:pStyle w:val="Akapitzlist"/>
        <w:numPr>
          <w:ilvl w:val="1"/>
          <w:numId w:val="45"/>
        </w:numPr>
        <w:spacing w:line="276" w:lineRule="auto"/>
        <w:ind w:left="1134" w:hanging="425"/>
        <w:contextualSpacing/>
        <w:jc w:val="both"/>
        <w:rPr>
          <w:rFonts w:ascii="Arial Narrow" w:hAnsi="Arial Narrow"/>
          <w:sz w:val="22"/>
          <w:szCs w:val="22"/>
        </w:rPr>
      </w:pPr>
      <w:r w:rsidRPr="002B0CE2">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322442FC" w14:textId="77777777" w:rsidR="002B0CE2" w:rsidRPr="002B0CE2" w:rsidRDefault="002B0CE2" w:rsidP="002B0CE2">
      <w:pPr>
        <w:pStyle w:val="Akapitzlist"/>
        <w:numPr>
          <w:ilvl w:val="1"/>
          <w:numId w:val="45"/>
        </w:numPr>
        <w:spacing w:line="276" w:lineRule="auto"/>
        <w:ind w:left="1134" w:hanging="425"/>
        <w:contextualSpacing/>
        <w:jc w:val="both"/>
        <w:rPr>
          <w:rFonts w:ascii="Arial Narrow" w:hAnsi="Arial Narrow"/>
          <w:sz w:val="22"/>
          <w:szCs w:val="22"/>
        </w:rPr>
      </w:pPr>
      <w:r w:rsidRPr="002B0CE2">
        <w:rPr>
          <w:rFonts w:ascii="Arial Narrow" w:hAnsi="Arial Narrow"/>
          <w:sz w:val="22"/>
          <w:szCs w:val="22"/>
        </w:rPr>
        <w:t xml:space="preserve">dowody na to, że wzrost kosztów materiałów, dostaw lub usług ma wpływ na koszty realizacji zamówienia. </w:t>
      </w:r>
      <w:r w:rsidRPr="00992CB6">
        <w:rPr>
          <w:rFonts w:ascii="Arial Narrow" w:hAnsi="Arial Narrow"/>
          <w:b/>
          <w:bCs/>
          <w:sz w:val="22"/>
          <w:szCs w:val="22"/>
        </w:rPr>
        <w:t>Zamawiający</w:t>
      </w:r>
      <w:r w:rsidRPr="002B0CE2">
        <w:rPr>
          <w:rFonts w:ascii="Arial Narrow" w:hAnsi="Arial Narrow"/>
          <w:sz w:val="22"/>
          <w:szCs w:val="22"/>
        </w:rPr>
        <w:t xml:space="preserve"> zastrzega sobie prawo do żądania od </w:t>
      </w:r>
      <w:r w:rsidRPr="00992CB6">
        <w:rPr>
          <w:rFonts w:ascii="Arial Narrow" w:hAnsi="Arial Narrow"/>
          <w:b/>
          <w:bCs/>
          <w:sz w:val="22"/>
          <w:szCs w:val="22"/>
        </w:rPr>
        <w:t>Wykonawcy</w:t>
      </w:r>
      <w:r w:rsidRPr="002B0CE2">
        <w:rPr>
          <w:rFonts w:ascii="Arial Narrow" w:hAnsi="Arial Narrow"/>
          <w:sz w:val="22"/>
          <w:szCs w:val="22"/>
        </w:rPr>
        <w:t xml:space="preserve"> dodatkowych wyjaśnień odnośnie wyliczonych kosztów oraz weryfikacji wyliczeń dokonanych przez </w:t>
      </w:r>
      <w:r w:rsidRPr="00992CB6">
        <w:rPr>
          <w:rFonts w:ascii="Arial Narrow" w:hAnsi="Arial Narrow"/>
          <w:b/>
          <w:bCs/>
          <w:sz w:val="22"/>
          <w:szCs w:val="22"/>
        </w:rPr>
        <w:t>Wykonawcę</w:t>
      </w:r>
      <w:r w:rsidRPr="002B0CE2">
        <w:rPr>
          <w:rFonts w:ascii="Arial Narrow" w:hAnsi="Arial Narrow"/>
          <w:sz w:val="22"/>
          <w:szCs w:val="22"/>
        </w:rPr>
        <w:t xml:space="preserve"> we własnym zakresie.</w:t>
      </w:r>
    </w:p>
    <w:p w14:paraId="342A8627" w14:textId="518F67B0" w:rsidR="002B0CE2" w:rsidRPr="002B0CE2" w:rsidRDefault="002B0CE2" w:rsidP="002B0CE2">
      <w:pPr>
        <w:pStyle w:val="Akapitzlist"/>
        <w:numPr>
          <w:ilvl w:val="0"/>
          <w:numId w:val="45"/>
        </w:numPr>
        <w:spacing w:line="276" w:lineRule="auto"/>
        <w:ind w:left="426" w:hanging="426"/>
        <w:contextualSpacing/>
        <w:jc w:val="both"/>
        <w:rPr>
          <w:rFonts w:ascii="Arial Narrow" w:hAnsi="Arial Narrow"/>
          <w:sz w:val="22"/>
          <w:szCs w:val="22"/>
        </w:rPr>
      </w:pPr>
      <w:r w:rsidRPr="002B0CE2">
        <w:rPr>
          <w:rFonts w:ascii="Arial Narrow" w:hAnsi="Arial Narrow"/>
          <w:sz w:val="22"/>
          <w:szCs w:val="22"/>
        </w:rPr>
        <w:t xml:space="preserve">W przypadku, gdy </w:t>
      </w:r>
      <w:r w:rsidRPr="00992CB6">
        <w:rPr>
          <w:rFonts w:ascii="Arial Narrow" w:hAnsi="Arial Narrow"/>
          <w:b/>
          <w:bCs/>
          <w:sz w:val="22"/>
          <w:szCs w:val="22"/>
        </w:rPr>
        <w:t>Wykonawca</w:t>
      </w:r>
      <w:r w:rsidRPr="002B0CE2">
        <w:rPr>
          <w:rFonts w:ascii="Arial Narrow" w:hAnsi="Arial Narrow"/>
          <w:sz w:val="22"/>
          <w:szCs w:val="22"/>
        </w:rPr>
        <w:t xml:space="preserve"> realizuje przedmiot umowy z pomocą Podwykonawców, w sytuacji zmiany wynagrodzenia opisanej w ust. 1-3 niniejszego paragrafu, </w:t>
      </w:r>
      <w:r w:rsidRPr="00992CB6">
        <w:rPr>
          <w:rFonts w:ascii="Arial Narrow" w:hAnsi="Arial Narrow"/>
          <w:b/>
          <w:bCs/>
          <w:sz w:val="22"/>
          <w:szCs w:val="22"/>
        </w:rPr>
        <w:t>Wykonawca</w:t>
      </w:r>
      <w:r w:rsidRPr="002B0CE2">
        <w:rPr>
          <w:rFonts w:ascii="Arial Narrow" w:hAnsi="Arial Narrow"/>
          <w:sz w:val="22"/>
          <w:szCs w:val="22"/>
        </w:rPr>
        <w:t xml:space="preserve"> zobowiązany jest do zmiany wynagrodzenia przysługującego podwykonawcy, z którym zawarł umowę, w zakresie odpowiadającym zmianom cen materiałów lub kosztów dotyczących zobowiązania </w:t>
      </w:r>
      <w:r w:rsidR="00992CB6" w:rsidRPr="00992CB6">
        <w:rPr>
          <w:rFonts w:ascii="Arial Narrow" w:hAnsi="Arial Narrow"/>
          <w:b/>
          <w:bCs/>
          <w:sz w:val="22"/>
          <w:szCs w:val="22"/>
        </w:rPr>
        <w:t>W</w:t>
      </w:r>
      <w:r w:rsidRPr="00992CB6">
        <w:rPr>
          <w:rFonts w:ascii="Arial Narrow" w:hAnsi="Arial Narrow"/>
          <w:b/>
          <w:bCs/>
          <w:sz w:val="22"/>
          <w:szCs w:val="22"/>
        </w:rPr>
        <w:t>ykonawcy</w:t>
      </w:r>
      <w:r w:rsidRPr="002B0CE2">
        <w:rPr>
          <w:rFonts w:ascii="Arial Narrow" w:hAnsi="Arial Narrow"/>
          <w:sz w:val="22"/>
          <w:szCs w:val="22"/>
        </w:rPr>
        <w:t>, jeżeli łącznie spełnione są następujące warunki:</w:t>
      </w:r>
    </w:p>
    <w:p w14:paraId="5E696061" w14:textId="02A2E59F" w:rsidR="002B0CE2" w:rsidRPr="002B0CE2" w:rsidRDefault="002B0CE2" w:rsidP="002B0CE2">
      <w:pPr>
        <w:pStyle w:val="Akapitzlist"/>
        <w:numPr>
          <w:ilvl w:val="1"/>
          <w:numId w:val="45"/>
        </w:numPr>
        <w:spacing w:line="276" w:lineRule="auto"/>
        <w:ind w:left="709" w:hanging="283"/>
        <w:contextualSpacing/>
        <w:jc w:val="both"/>
        <w:rPr>
          <w:rFonts w:ascii="Arial Narrow" w:hAnsi="Arial Narrow"/>
          <w:sz w:val="22"/>
          <w:szCs w:val="22"/>
        </w:rPr>
      </w:pPr>
      <w:r w:rsidRPr="002B0CE2">
        <w:rPr>
          <w:rFonts w:ascii="Arial Narrow" w:hAnsi="Arial Narrow"/>
          <w:sz w:val="22"/>
          <w:szCs w:val="22"/>
        </w:rPr>
        <w:t xml:space="preserve"> przedmiotem umowy są </w:t>
      </w:r>
      <w:r w:rsidR="000022A7">
        <w:rPr>
          <w:rFonts w:ascii="Arial Narrow" w:hAnsi="Arial Narrow"/>
          <w:sz w:val="22"/>
          <w:szCs w:val="22"/>
        </w:rPr>
        <w:t>usługi</w:t>
      </w:r>
      <w:r w:rsidRPr="002B0CE2">
        <w:rPr>
          <w:rFonts w:ascii="Arial Narrow" w:hAnsi="Arial Narrow"/>
          <w:sz w:val="22"/>
          <w:szCs w:val="22"/>
        </w:rPr>
        <w:t>,</w:t>
      </w:r>
    </w:p>
    <w:p w14:paraId="0BA35DC1" w14:textId="77777777" w:rsidR="002B0CE2" w:rsidRPr="002B0CE2" w:rsidRDefault="002B0CE2" w:rsidP="002B0CE2">
      <w:pPr>
        <w:pStyle w:val="Akapitzlist"/>
        <w:numPr>
          <w:ilvl w:val="1"/>
          <w:numId w:val="45"/>
        </w:numPr>
        <w:spacing w:line="276" w:lineRule="auto"/>
        <w:ind w:left="709" w:hanging="283"/>
        <w:contextualSpacing/>
        <w:jc w:val="both"/>
        <w:rPr>
          <w:rFonts w:ascii="Arial Narrow" w:hAnsi="Arial Narrow"/>
          <w:sz w:val="22"/>
          <w:szCs w:val="22"/>
        </w:rPr>
      </w:pPr>
      <w:r w:rsidRPr="002B0CE2">
        <w:rPr>
          <w:rFonts w:ascii="Arial Narrow" w:hAnsi="Arial Narrow"/>
          <w:sz w:val="22"/>
          <w:szCs w:val="22"/>
        </w:rPr>
        <w:t>okres obowiązywania umowy przekracza 6 miesięcy.</w:t>
      </w:r>
    </w:p>
    <w:p w14:paraId="155079E6" w14:textId="57F1A603" w:rsidR="002B0CE2" w:rsidRPr="002B0CE2" w:rsidRDefault="002B0CE2" w:rsidP="002B0CE2">
      <w:pPr>
        <w:pStyle w:val="Akapitzlist"/>
        <w:numPr>
          <w:ilvl w:val="0"/>
          <w:numId w:val="45"/>
        </w:numPr>
        <w:spacing w:line="276" w:lineRule="auto"/>
        <w:ind w:left="426" w:hanging="426"/>
        <w:contextualSpacing/>
        <w:jc w:val="both"/>
        <w:rPr>
          <w:rFonts w:ascii="Arial Narrow" w:hAnsi="Arial Narrow" w:cs="Calibri"/>
          <w:sz w:val="22"/>
          <w:szCs w:val="22"/>
        </w:rPr>
      </w:pPr>
      <w:r w:rsidRPr="00992CB6">
        <w:rPr>
          <w:rFonts w:ascii="Arial Narrow" w:hAnsi="Arial Narrow" w:cs="Calibri"/>
          <w:b/>
          <w:bCs/>
          <w:sz w:val="22"/>
          <w:szCs w:val="22"/>
        </w:rPr>
        <w:t>Zamawiającemu</w:t>
      </w:r>
      <w:r w:rsidRPr="002B0CE2">
        <w:rPr>
          <w:rFonts w:ascii="Arial Narrow" w:hAnsi="Arial Narrow" w:cs="Calibri"/>
          <w:sz w:val="22"/>
          <w:szCs w:val="22"/>
        </w:rPr>
        <w:t xml:space="preserve"> przysługuje prawo wystąpienia do </w:t>
      </w:r>
      <w:r w:rsidRPr="00992CB6">
        <w:rPr>
          <w:rFonts w:ascii="Arial Narrow" w:hAnsi="Arial Narrow" w:cs="Calibri"/>
          <w:b/>
          <w:bCs/>
          <w:sz w:val="22"/>
          <w:szCs w:val="22"/>
        </w:rPr>
        <w:t>Wykonawcy</w:t>
      </w:r>
      <w:r w:rsidRPr="002B0CE2">
        <w:rPr>
          <w:rFonts w:ascii="Arial Narrow" w:hAnsi="Arial Narrow" w:cs="Calibri"/>
          <w:sz w:val="22"/>
          <w:szCs w:val="22"/>
        </w:rPr>
        <w:t xml:space="preserve"> z wnioskiem o zmianę wynagrodzenia w przypadku obniżenia cen materiałów lub kosztów związanych z realizacją zamówienia o co najmniej </w:t>
      </w:r>
      <w:r>
        <w:rPr>
          <w:rFonts w:ascii="Arial Narrow" w:hAnsi="Arial Narrow" w:cs="Calibri"/>
          <w:sz w:val="22"/>
          <w:szCs w:val="22"/>
        </w:rPr>
        <w:t>1</w:t>
      </w:r>
      <w:r w:rsidR="00031BBC">
        <w:rPr>
          <w:rFonts w:ascii="Arial Narrow" w:hAnsi="Arial Narrow" w:cs="Calibri"/>
          <w:sz w:val="22"/>
          <w:szCs w:val="22"/>
        </w:rPr>
        <w:t>0</w:t>
      </w:r>
      <w:r w:rsidRPr="002B0CE2">
        <w:rPr>
          <w:rFonts w:ascii="Arial Narrow" w:hAnsi="Arial Narrow" w:cs="Calibri"/>
          <w:sz w:val="22"/>
          <w:szCs w:val="22"/>
        </w:rPr>
        <w:t>% w stosunku do poziomu cen tych samych materiałów lub kosztów z dnia zawarcia umowy. Zastosowanie mają zapisy ust. 1- 5 niniejszego paragrafu.</w:t>
      </w:r>
    </w:p>
    <w:p w14:paraId="1396EC34" w14:textId="77777777" w:rsidR="008F6546" w:rsidRPr="00B769FB" w:rsidRDefault="008F6546" w:rsidP="008F6546">
      <w:pPr>
        <w:spacing w:line="276" w:lineRule="auto"/>
        <w:jc w:val="both"/>
        <w:rPr>
          <w:rFonts w:ascii="Arial Narrow" w:hAnsi="Arial Narrow"/>
          <w:sz w:val="22"/>
          <w:szCs w:val="22"/>
        </w:rPr>
      </w:pPr>
    </w:p>
    <w:p w14:paraId="1FF03D71" w14:textId="77777777" w:rsidR="008F6546" w:rsidRPr="00B769FB" w:rsidRDefault="000F4240" w:rsidP="005512CD">
      <w:pPr>
        <w:spacing w:line="276" w:lineRule="auto"/>
        <w:jc w:val="center"/>
        <w:rPr>
          <w:rFonts w:ascii="Arial Narrow" w:hAnsi="Arial Narrow"/>
          <w:sz w:val="22"/>
          <w:szCs w:val="22"/>
        </w:rPr>
      </w:pPr>
      <w:r w:rsidRPr="00B769FB">
        <w:rPr>
          <w:rFonts w:ascii="Arial Narrow" w:hAnsi="Arial Narrow"/>
          <w:sz w:val="22"/>
          <w:szCs w:val="22"/>
        </w:rPr>
        <w:t>§</w:t>
      </w:r>
      <w:r w:rsidR="008716E0" w:rsidRPr="00B769FB">
        <w:rPr>
          <w:rFonts w:ascii="Arial Narrow" w:hAnsi="Arial Narrow"/>
          <w:sz w:val="22"/>
          <w:szCs w:val="22"/>
        </w:rPr>
        <w:t xml:space="preserve"> </w:t>
      </w:r>
      <w:r w:rsidRPr="00B769FB">
        <w:rPr>
          <w:rFonts w:ascii="Arial Narrow" w:hAnsi="Arial Narrow"/>
          <w:sz w:val="22"/>
          <w:szCs w:val="22"/>
        </w:rPr>
        <w:t>1</w:t>
      </w:r>
      <w:r w:rsidR="008716E0" w:rsidRPr="00B769FB">
        <w:rPr>
          <w:rFonts w:ascii="Arial Narrow" w:hAnsi="Arial Narrow"/>
          <w:sz w:val="22"/>
          <w:szCs w:val="22"/>
        </w:rPr>
        <w:t>4</w:t>
      </w:r>
    </w:p>
    <w:p w14:paraId="5E71D484" w14:textId="77777777" w:rsidR="00D83455" w:rsidRPr="00B769FB" w:rsidRDefault="00D83455" w:rsidP="00D83455">
      <w:pPr>
        <w:pStyle w:val="Akapitzlist"/>
        <w:numPr>
          <w:ilvl w:val="0"/>
          <w:numId w:val="32"/>
        </w:numPr>
        <w:tabs>
          <w:tab w:val="left" w:pos="360"/>
        </w:tabs>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Do rozstrzygania sporów wynikłych z niniejszej umowy właściwy jest sąd ze względu na siedzibę </w:t>
      </w:r>
      <w:r w:rsidRPr="00B769FB">
        <w:rPr>
          <w:rFonts w:ascii="Arial Narrow" w:hAnsi="Arial Narrow" w:cs="Arial Narrow"/>
          <w:b/>
          <w:sz w:val="22"/>
          <w:szCs w:val="22"/>
        </w:rPr>
        <w:t>Zamawiającego.</w:t>
      </w:r>
    </w:p>
    <w:p w14:paraId="5B291931" w14:textId="5B53AE6D" w:rsidR="00B769FB" w:rsidRPr="00B769FB" w:rsidRDefault="00B769FB" w:rsidP="00D83455">
      <w:pPr>
        <w:pStyle w:val="Akapitzlist"/>
        <w:numPr>
          <w:ilvl w:val="0"/>
          <w:numId w:val="32"/>
        </w:numPr>
        <w:tabs>
          <w:tab w:val="left" w:pos="360"/>
        </w:tabs>
        <w:spacing w:line="276" w:lineRule="auto"/>
        <w:jc w:val="both"/>
        <w:rPr>
          <w:rFonts w:ascii="Arial Narrow" w:hAnsi="Arial Narrow" w:cs="Arial Narrow"/>
          <w:sz w:val="22"/>
          <w:szCs w:val="22"/>
        </w:rPr>
      </w:pPr>
      <w:r w:rsidRPr="004E3B9D">
        <w:rPr>
          <w:rFonts w:ascii="Arial Narrow" w:hAnsi="Arial Narrow"/>
          <w:sz w:val="22"/>
          <w:szCs w:val="22"/>
        </w:rPr>
        <w:t>W sprawach nieuregulowanych niniejszą umową zastosowanie mają przepisy prawa polskiego, w tym Ustawy prawo zamówień publicznych i Kodeksu cywilnego</w:t>
      </w:r>
      <w:r>
        <w:rPr>
          <w:rFonts w:ascii="Arial Narrow" w:hAnsi="Arial Narrow"/>
          <w:sz w:val="22"/>
          <w:szCs w:val="22"/>
        </w:rPr>
        <w:t>.</w:t>
      </w:r>
    </w:p>
    <w:p w14:paraId="6DCD03CF" w14:textId="7BB67F3C" w:rsidR="00B769FB" w:rsidRPr="004E3B9D" w:rsidRDefault="00B769FB" w:rsidP="00B769FB">
      <w:pPr>
        <w:tabs>
          <w:tab w:val="num" w:pos="426"/>
        </w:tabs>
        <w:suppressAutoHyphens w:val="0"/>
        <w:overflowPunct w:val="0"/>
        <w:autoSpaceDE w:val="0"/>
        <w:autoSpaceDN w:val="0"/>
        <w:adjustRightInd w:val="0"/>
        <w:ind w:left="426"/>
        <w:jc w:val="both"/>
        <w:rPr>
          <w:rFonts w:ascii="Arial Narrow" w:hAnsi="Arial Narrow"/>
          <w:b/>
          <w:sz w:val="22"/>
          <w:szCs w:val="22"/>
        </w:rPr>
      </w:pPr>
    </w:p>
    <w:p w14:paraId="2E2AA7C0" w14:textId="6D180AA4" w:rsidR="003B12AB" w:rsidRPr="00B769FB" w:rsidRDefault="008716E0" w:rsidP="00B769FB">
      <w:pPr>
        <w:pStyle w:val="Tekstpodstawowywcity"/>
        <w:spacing w:line="276" w:lineRule="auto"/>
        <w:ind w:left="284" w:hanging="284"/>
        <w:rPr>
          <w:sz w:val="22"/>
          <w:szCs w:val="22"/>
        </w:rPr>
      </w:pPr>
      <w:r w:rsidRPr="00B769FB">
        <w:rPr>
          <w:sz w:val="22"/>
          <w:szCs w:val="22"/>
        </w:rPr>
        <w:t>§ 15</w:t>
      </w:r>
    </w:p>
    <w:p w14:paraId="35724592" w14:textId="77777777" w:rsidR="003B12AB" w:rsidRPr="00B769FB" w:rsidRDefault="003B12AB" w:rsidP="009A6B5C">
      <w:pPr>
        <w:pStyle w:val="Tekstpodstawowy"/>
        <w:spacing w:line="276" w:lineRule="auto"/>
        <w:jc w:val="center"/>
        <w:rPr>
          <w:rFonts w:ascii="Arial Narrow" w:hAnsi="Arial Narrow" w:cs="Arial Narrow"/>
          <w:sz w:val="22"/>
          <w:szCs w:val="22"/>
        </w:rPr>
      </w:pPr>
      <w:r w:rsidRPr="00B769FB">
        <w:rPr>
          <w:rFonts w:ascii="Arial Narrow" w:hAnsi="Arial Narrow" w:cs="Arial Narrow"/>
          <w:sz w:val="22"/>
          <w:szCs w:val="22"/>
        </w:rPr>
        <w:t>Niniejszą umowę sporządzono w 2 jednobrzmiących egzemplarzach, po 1 dla każdej ze stron.</w:t>
      </w:r>
    </w:p>
    <w:p w14:paraId="7BE3BD30" w14:textId="77777777" w:rsidR="00602B90" w:rsidRPr="00B769FB" w:rsidRDefault="00602B90" w:rsidP="005512CD">
      <w:pPr>
        <w:pStyle w:val="Tekstpodstawowy"/>
        <w:spacing w:line="276" w:lineRule="auto"/>
        <w:jc w:val="center"/>
        <w:rPr>
          <w:rFonts w:ascii="Arial Narrow" w:hAnsi="Arial Narrow" w:cs="Arial Narrow"/>
          <w:b/>
          <w:sz w:val="22"/>
          <w:szCs w:val="22"/>
        </w:rPr>
      </w:pPr>
    </w:p>
    <w:p w14:paraId="6ADDE1C1" w14:textId="77777777" w:rsidR="00294E21" w:rsidRPr="00B769FB" w:rsidRDefault="00294E21" w:rsidP="009B1B90">
      <w:pPr>
        <w:pStyle w:val="Tekstpodstawowy"/>
        <w:spacing w:line="276" w:lineRule="auto"/>
        <w:ind w:firstLine="708"/>
        <w:jc w:val="center"/>
        <w:rPr>
          <w:rFonts w:ascii="Arial Narrow" w:hAnsi="Arial Narrow" w:cs="Arial Narrow"/>
          <w:b/>
          <w:sz w:val="22"/>
          <w:szCs w:val="22"/>
        </w:rPr>
      </w:pPr>
    </w:p>
    <w:p w14:paraId="5D2AAB1D" w14:textId="77777777" w:rsidR="003B12AB" w:rsidRPr="00B769FB" w:rsidRDefault="003B12AB" w:rsidP="009B1B90">
      <w:pPr>
        <w:pStyle w:val="Tekstpodstawowy"/>
        <w:spacing w:line="276" w:lineRule="auto"/>
        <w:ind w:firstLine="708"/>
        <w:jc w:val="center"/>
        <w:rPr>
          <w:rFonts w:ascii="Arial Narrow" w:hAnsi="Arial Narrow" w:cs="Arial Narrow"/>
          <w:sz w:val="22"/>
          <w:szCs w:val="22"/>
        </w:rPr>
      </w:pPr>
      <w:r w:rsidRPr="00B769FB">
        <w:rPr>
          <w:rFonts w:ascii="Arial Narrow" w:hAnsi="Arial Narrow" w:cs="Arial Narrow"/>
          <w:b/>
          <w:sz w:val="22"/>
          <w:szCs w:val="22"/>
        </w:rPr>
        <w:t>ZAMAWIAJĄCY:</w:t>
      </w:r>
      <w:r w:rsidRPr="00B769FB">
        <w:rPr>
          <w:rFonts w:ascii="Arial Narrow" w:hAnsi="Arial Narrow" w:cs="Arial Narrow"/>
          <w:b/>
          <w:sz w:val="22"/>
          <w:szCs w:val="22"/>
        </w:rPr>
        <w:tab/>
      </w:r>
      <w:r w:rsidRPr="00B769FB">
        <w:rPr>
          <w:rFonts w:ascii="Arial Narrow" w:hAnsi="Arial Narrow" w:cs="Arial Narrow"/>
          <w:b/>
          <w:sz w:val="22"/>
          <w:szCs w:val="22"/>
        </w:rPr>
        <w:tab/>
      </w:r>
      <w:r w:rsidRPr="00B769FB">
        <w:rPr>
          <w:rFonts w:ascii="Arial Narrow" w:hAnsi="Arial Narrow" w:cs="Arial Narrow"/>
          <w:b/>
          <w:sz w:val="22"/>
          <w:szCs w:val="22"/>
        </w:rPr>
        <w:tab/>
      </w:r>
      <w:r w:rsidR="00294E21" w:rsidRPr="00B769FB">
        <w:rPr>
          <w:rFonts w:ascii="Arial Narrow" w:hAnsi="Arial Narrow" w:cs="Arial Narrow"/>
          <w:b/>
          <w:sz w:val="22"/>
          <w:szCs w:val="22"/>
        </w:rPr>
        <w:tab/>
      </w:r>
      <w:r w:rsidRPr="00B769FB">
        <w:rPr>
          <w:rFonts w:ascii="Arial Narrow" w:hAnsi="Arial Narrow" w:cs="Arial Narrow"/>
          <w:b/>
          <w:sz w:val="22"/>
          <w:szCs w:val="22"/>
        </w:rPr>
        <w:tab/>
      </w:r>
      <w:r w:rsidRPr="00B769FB">
        <w:rPr>
          <w:rFonts w:ascii="Arial Narrow" w:hAnsi="Arial Narrow" w:cs="Arial Narrow"/>
          <w:b/>
          <w:sz w:val="22"/>
          <w:szCs w:val="22"/>
        </w:rPr>
        <w:tab/>
        <w:t>WYKONAWCA:</w:t>
      </w:r>
    </w:p>
    <w:p w14:paraId="48F35712" w14:textId="77777777" w:rsidR="003B12AB" w:rsidRDefault="003B12AB" w:rsidP="005512CD">
      <w:pPr>
        <w:pStyle w:val="Tekstpodstawowy"/>
        <w:spacing w:line="276" w:lineRule="auto"/>
        <w:rPr>
          <w:rFonts w:ascii="Arial Narrow" w:hAnsi="Arial Narrow" w:cs="Arial Narrow"/>
          <w:sz w:val="22"/>
          <w:szCs w:val="22"/>
        </w:rPr>
      </w:pPr>
    </w:p>
    <w:p w14:paraId="16E47F8C" w14:textId="77777777" w:rsidR="00320FE4" w:rsidRPr="00B769FB" w:rsidRDefault="00320FE4" w:rsidP="005512CD">
      <w:pPr>
        <w:pStyle w:val="Tekstpodstawowy"/>
        <w:spacing w:line="276" w:lineRule="auto"/>
        <w:rPr>
          <w:rFonts w:ascii="Arial Narrow" w:hAnsi="Arial Narrow" w:cs="Arial Narrow"/>
          <w:sz w:val="22"/>
          <w:szCs w:val="22"/>
        </w:rPr>
      </w:pPr>
    </w:p>
    <w:p w14:paraId="3A6017B8" w14:textId="77777777" w:rsidR="009B1B90" w:rsidRPr="00B769FB" w:rsidRDefault="003B12AB" w:rsidP="005512CD">
      <w:pPr>
        <w:pStyle w:val="Tekstpodstawowy"/>
        <w:spacing w:line="276" w:lineRule="auto"/>
        <w:ind w:left="708" w:firstLine="708"/>
        <w:rPr>
          <w:rFonts w:ascii="Arial Narrow" w:hAnsi="Arial Narrow" w:cs="Arial Narrow"/>
          <w:sz w:val="22"/>
          <w:szCs w:val="22"/>
        </w:rPr>
      </w:pPr>
      <w:r w:rsidRPr="00B769FB">
        <w:rPr>
          <w:rFonts w:ascii="Arial Narrow" w:hAnsi="Arial Narrow" w:cs="Arial Narrow"/>
          <w:sz w:val="22"/>
          <w:szCs w:val="22"/>
        </w:rPr>
        <w:t xml:space="preserve">        ..........................................</w:t>
      </w:r>
      <w:r w:rsidRPr="00B769FB">
        <w:rPr>
          <w:rFonts w:ascii="Arial Narrow" w:hAnsi="Arial Narrow" w:cs="Arial Narrow"/>
          <w:sz w:val="22"/>
          <w:szCs w:val="22"/>
        </w:rPr>
        <w:tab/>
      </w:r>
      <w:r w:rsidRPr="00B769FB">
        <w:rPr>
          <w:rFonts w:ascii="Arial Narrow" w:hAnsi="Arial Narrow" w:cs="Arial Narrow"/>
          <w:sz w:val="22"/>
          <w:szCs w:val="22"/>
        </w:rPr>
        <w:tab/>
        <w:t xml:space="preserve">                                    ...........................................</w:t>
      </w:r>
    </w:p>
    <w:p w14:paraId="137AC0F1" w14:textId="77777777" w:rsidR="009B1B90" w:rsidRPr="00B769FB" w:rsidRDefault="009B1B90" w:rsidP="009B1B90">
      <w:pPr>
        <w:rPr>
          <w:rFonts w:ascii="Arial Narrow" w:hAnsi="Arial Narrow"/>
          <w:sz w:val="22"/>
          <w:szCs w:val="22"/>
        </w:rPr>
      </w:pPr>
    </w:p>
    <w:p w14:paraId="68774E1D" w14:textId="77777777" w:rsidR="00AA4F13" w:rsidRPr="00B769FB" w:rsidRDefault="00AA4F13" w:rsidP="009B1B90">
      <w:pPr>
        <w:rPr>
          <w:rFonts w:ascii="Arial Narrow" w:hAnsi="Arial Narrow"/>
          <w:sz w:val="18"/>
          <w:szCs w:val="22"/>
        </w:rPr>
      </w:pPr>
    </w:p>
    <w:p w14:paraId="3E9F2DD3" w14:textId="77777777" w:rsidR="00D72285" w:rsidRDefault="00D72285" w:rsidP="009B1B90">
      <w:pPr>
        <w:rPr>
          <w:rFonts w:ascii="Arial Narrow" w:hAnsi="Arial Narrow"/>
          <w:sz w:val="18"/>
          <w:szCs w:val="22"/>
        </w:rPr>
      </w:pPr>
    </w:p>
    <w:p w14:paraId="58168BC1" w14:textId="77777777" w:rsidR="00D72285" w:rsidRDefault="00D72285" w:rsidP="009B1B90">
      <w:pPr>
        <w:rPr>
          <w:rFonts w:ascii="Arial Narrow" w:hAnsi="Arial Narrow"/>
          <w:sz w:val="18"/>
          <w:szCs w:val="22"/>
        </w:rPr>
      </w:pPr>
    </w:p>
    <w:p w14:paraId="2ECEA33F" w14:textId="77777777" w:rsidR="00D72285" w:rsidRDefault="00D72285" w:rsidP="009B1B90">
      <w:pPr>
        <w:rPr>
          <w:rFonts w:ascii="Arial Narrow" w:hAnsi="Arial Narrow"/>
          <w:sz w:val="18"/>
          <w:szCs w:val="22"/>
        </w:rPr>
      </w:pPr>
    </w:p>
    <w:p w14:paraId="7A8E8E15" w14:textId="77777777" w:rsidR="00D72285" w:rsidRDefault="00D72285" w:rsidP="009B1B90">
      <w:pPr>
        <w:rPr>
          <w:rFonts w:ascii="Arial Narrow" w:hAnsi="Arial Narrow"/>
          <w:sz w:val="18"/>
          <w:szCs w:val="22"/>
        </w:rPr>
      </w:pPr>
    </w:p>
    <w:p w14:paraId="246EDF83" w14:textId="77777777" w:rsidR="00D72285" w:rsidRDefault="00D72285" w:rsidP="009B1B90">
      <w:pPr>
        <w:rPr>
          <w:rFonts w:ascii="Arial Narrow" w:hAnsi="Arial Narrow"/>
          <w:sz w:val="18"/>
          <w:szCs w:val="22"/>
        </w:rPr>
      </w:pPr>
    </w:p>
    <w:p w14:paraId="08FA45E1" w14:textId="77777777" w:rsidR="00230022" w:rsidRPr="00B769FB" w:rsidRDefault="00230022" w:rsidP="00230022">
      <w:pPr>
        <w:rPr>
          <w:rFonts w:ascii="Arial Narrow" w:hAnsi="Arial Narrow"/>
          <w:sz w:val="18"/>
          <w:szCs w:val="22"/>
        </w:rPr>
      </w:pPr>
      <w:r w:rsidRPr="00B769FB">
        <w:rPr>
          <w:rFonts w:ascii="Arial Narrow" w:hAnsi="Arial Narrow"/>
          <w:sz w:val="18"/>
          <w:szCs w:val="22"/>
        </w:rPr>
        <w:t>Załączniki:</w:t>
      </w:r>
    </w:p>
    <w:p w14:paraId="04577A7F" w14:textId="77777777" w:rsidR="00230022" w:rsidRDefault="00230022" w:rsidP="00230022">
      <w:pPr>
        <w:rPr>
          <w:rFonts w:ascii="Arial Narrow" w:hAnsi="Arial Narrow" w:cs="Arial Narrow"/>
          <w:sz w:val="18"/>
          <w:szCs w:val="18"/>
        </w:rPr>
      </w:pPr>
      <w:r w:rsidRPr="00B769FB">
        <w:rPr>
          <w:rFonts w:ascii="Arial Narrow" w:hAnsi="Arial Narrow"/>
          <w:sz w:val="18"/>
          <w:szCs w:val="22"/>
        </w:rPr>
        <w:t xml:space="preserve">nr 1 – </w:t>
      </w:r>
      <w:r w:rsidRPr="00B41968">
        <w:rPr>
          <w:rFonts w:ascii="Arial Narrow" w:hAnsi="Arial Narrow" w:cs="Arial Narrow"/>
          <w:sz w:val="18"/>
          <w:szCs w:val="18"/>
        </w:rPr>
        <w:t>Szczegółowy zakres przedmiotu umowy</w:t>
      </w:r>
      <w:r>
        <w:rPr>
          <w:rFonts w:ascii="Arial Narrow" w:hAnsi="Arial Narrow" w:cs="Arial Narrow"/>
          <w:sz w:val="18"/>
          <w:szCs w:val="18"/>
        </w:rPr>
        <w:t xml:space="preserve"> (Formularz cenowy)</w:t>
      </w:r>
    </w:p>
    <w:p w14:paraId="2B02FEA1" w14:textId="77777777" w:rsidR="00230022" w:rsidRPr="00B769FB" w:rsidRDefault="00230022" w:rsidP="00230022">
      <w:pPr>
        <w:rPr>
          <w:rFonts w:ascii="Arial Narrow" w:hAnsi="Arial Narrow"/>
          <w:sz w:val="18"/>
          <w:szCs w:val="22"/>
        </w:rPr>
      </w:pPr>
      <w:r>
        <w:rPr>
          <w:rFonts w:ascii="Arial Narrow" w:hAnsi="Arial Narrow" w:cs="Arial Narrow"/>
          <w:sz w:val="18"/>
          <w:szCs w:val="18"/>
        </w:rPr>
        <w:t xml:space="preserve">nr 2 - </w:t>
      </w:r>
      <w:r>
        <w:rPr>
          <w:rFonts w:ascii="Arial Narrow" w:hAnsi="Arial Narrow"/>
          <w:sz w:val="18"/>
          <w:szCs w:val="22"/>
        </w:rPr>
        <w:t>Szczegółowy wykaz</w:t>
      </w:r>
      <w:r>
        <w:rPr>
          <w:rFonts w:ascii="Arial Narrow" w:hAnsi="Arial Narrow" w:cs="Arial Narrow"/>
          <w:sz w:val="18"/>
          <w:szCs w:val="22"/>
        </w:rPr>
        <w:t xml:space="preserve"> czynności serwisowych</w:t>
      </w:r>
    </w:p>
    <w:p w14:paraId="6E676C02" w14:textId="638B13F2" w:rsidR="00230022" w:rsidRPr="00B769FB" w:rsidRDefault="00230022" w:rsidP="00230022">
      <w:pPr>
        <w:rPr>
          <w:rFonts w:ascii="Arial Narrow" w:hAnsi="Arial Narrow"/>
          <w:sz w:val="18"/>
          <w:szCs w:val="22"/>
        </w:rPr>
      </w:pPr>
      <w:r w:rsidRPr="00B769FB">
        <w:rPr>
          <w:rFonts w:ascii="Arial Narrow" w:hAnsi="Arial Narrow"/>
          <w:sz w:val="18"/>
          <w:szCs w:val="22"/>
        </w:rPr>
        <w:t xml:space="preserve">nr </w:t>
      </w:r>
      <w:r w:rsidR="00320FE4">
        <w:rPr>
          <w:rFonts w:ascii="Arial Narrow" w:hAnsi="Arial Narrow"/>
          <w:sz w:val="18"/>
          <w:szCs w:val="22"/>
        </w:rPr>
        <w:t>3</w:t>
      </w:r>
      <w:r w:rsidRPr="00B769FB">
        <w:rPr>
          <w:rFonts w:ascii="Arial Narrow" w:hAnsi="Arial Narrow"/>
          <w:sz w:val="18"/>
          <w:szCs w:val="22"/>
        </w:rPr>
        <w:t xml:space="preserve"> - </w:t>
      </w:r>
      <w:r w:rsidRPr="00B769FB">
        <w:rPr>
          <w:rFonts w:ascii="Arial Narrow" w:hAnsi="Arial Narrow" w:cs="Arial Narrow"/>
          <w:sz w:val="18"/>
          <w:szCs w:val="22"/>
        </w:rPr>
        <w:t>Zasad</w:t>
      </w:r>
      <w:r>
        <w:rPr>
          <w:rFonts w:ascii="Arial Narrow" w:hAnsi="Arial Narrow" w:cs="Arial Narrow"/>
          <w:sz w:val="18"/>
          <w:szCs w:val="22"/>
        </w:rPr>
        <w:t>y</w:t>
      </w:r>
      <w:r w:rsidRPr="00B769FB">
        <w:rPr>
          <w:rFonts w:ascii="Arial Narrow" w:hAnsi="Arial Narrow" w:cs="Arial Narrow"/>
          <w:sz w:val="18"/>
          <w:szCs w:val="22"/>
        </w:rPr>
        <w:t xml:space="preserve"> środowiskow</w:t>
      </w:r>
      <w:r>
        <w:rPr>
          <w:rFonts w:ascii="Arial Narrow" w:hAnsi="Arial Narrow" w:cs="Arial Narrow"/>
          <w:sz w:val="18"/>
          <w:szCs w:val="22"/>
        </w:rPr>
        <w:t>e</w:t>
      </w:r>
      <w:r w:rsidRPr="00B769FB">
        <w:rPr>
          <w:rFonts w:ascii="Arial Narrow" w:hAnsi="Arial Narrow" w:cs="Arial Narrow"/>
          <w:sz w:val="18"/>
          <w:szCs w:val="22"/>
        </w:rPr>
        <w:t xml:space="preserve"> i jakości</w:t>
      </w:r>
    </w:p>
    <w:p w14:paraId="10A77F1E" w14:textId="4AC1582E" w:rsidR="00230022" w:rsidRPr="00B769FB" w:rsidRDefault="00230022" w:rsidP="00230022">
      <w:pPr>
        <w:rPr>
          <w:rFonts w:ascii="Arial Narrow" w:hAnsi="Arial Narrow"/>
          <w:sz w:val="22"/>
          <w:szCs w:val="22"/>
        </w:rPr>
      </w:pPr>
      <w:r w:rsidRPr="00B769FB">
        <w:rPr>
          <w:rFonts w:ascii="Arial Narrow" w:hAnsi="Arial Narrow"/>
          <w:sz w:val="18"/>
          <w:szCs w:val="22"/>
        </w:rPr>
        <w:t xml:space="preserve">nr </w:t>
      </w:r>
      <w:r w:rsidR="00320FE4">
        <w:rPr>
          <w:rFonts w:ascii="Arial Narrow" w:hAnsi="Arial Narrow"/>
          <w:sz w:val="18"/>
          <w:szCs w:val="22"/>
        </w:rPr>
        <w:t>4</w:t>
      </w:r>
      <w:r w:rsidRPr="00B769FB">
        <w:rPr>
          <w:rFonts w:ascii="Arial Narrow" w:hAnsi="Arial Narrow"/>
          <w:sz w:val="18"/>
          <w:szCs w:val="22"/>
        </w:rPr>
        <w:t xml:space="preserve"> - Oświadczenie</w:t>
      </w:r>
    </w:p>
    <w:p w14:paraId="3861DE18" w14:textId="597C19E5" w:rsidR="00AA4F13" w:rsidRPr="00B769FB" w:rsidRDefault="00AA4F13" w:rsidP="00230022">
      <w:pPr>
        <w:rPr>
          <w:rFonts w:ascii="Arial Narrow" w:hAnsi="Arial Narrow"/>
          <w:sz w:val="22"/>
          <w:szCs w:val="22"/>
        </w:rPr>
      </w:pPr>
    </w:p>
    <w:sectPr w:rsidR="00AA4F13" w:rsidRPr="00B769FB" w:rsidSect="00D72285">
      <w:headerReference w:type="even" r:id="rId14"/>
      <w:headerReference w:type="default" r:id="rId15"/>
      <w:footerReference w:type="even" r:id="rId16"/>
      <w:footerReference w:type="default" r:id="rId17"/>
      <w:headerReference w:type="first" r:id="rId18"/>
      <w:footerReference w:type="first" r:id="rId19"/>
      <w:pgSz w:w="11906" w:h="16838"/>
      <w:pgMar w:top="851" w:right="1021" w:bottom="851" w:left="1021" w:header="708" w:footer="362"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D7C021" w14:textId="77777777" w:rsidR="008A2D40" w:rsidRDefault="008A2D40" w:rsidP="00667665">
      <w:r>
        <w:separator/>
      </w:r>
    </w:p>
  </w:endnote>
  <w:endnote w:type="continuationSeparator" w:id="0">
    <w:p w14:paraId="1CA9242D" w14:textId="77777777" w:rsidR="008A2D40" w:rsidRDefault="008A2D40"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3E6213" w14:textId="77777777" w:rsidR="00E109EA" w:rsidRDefault="00E109E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A9E867" w14:textId="77777777" w:rsidR="0046397D" w:rsidRPr="00EA17E6" w:rsidRDefault="006023CE">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6B3BF3">
      <w:rPr>
        <w:rFonts w:ascii="Arial Narrow" w:hAnsi="Arial Narrow"/>
        <w:noProof/>
        <w:sz w:val="20"/>
      </w:rPr>
      <w:t>4</w:t>
    </w:r>
    <w:r w:rsidRPr="00EA17E6">
      <w:rPr>
        <w:rFonts w:ascii="Arial Narrow" w:hAnsi="Arial Narrow"/>
        <w:sz w:val="20"/>
      </w:rPr>
      <w:fldChar w:fldCharType="end"/>
    </w:r>
  </w:p>
  <w:p w14:paraId="1645A14B" w14:textId="3CF63F01"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 xml:space="preserve">Wyk. </w:t>
    </w:r>
    <w:r w:rsidR="007501B6">
      <w:rPr>
        <w:rFonts w:ascii="Arial Narrow" w:hAnsi="Arial Narrow"/>
        <w:sz w:val="20"/>
      </w:rPr>
      <w:t>P</w:t>
    </w:r>
    <w:r w:rsidR="00E109EA">
      <w:rPr>
        <w:rFonts w:ascii="Arial Narrow" w:hAnsi="Arial Narrow"/>
        <w:sz w:val="20"/>
      </w:rPr>
      <w:t>aulina</w:t>
    </w:r>
    <w:r w:rsidR="007501B6">
      <w:rPr>
        <w:rFonts w:ascii="Arial Narrow" w:hAnsi="Arial Narrow"/>
        <w:sz w:val="20"/>
      </w:rPr>
      <w:t xml:space="preserve"> Kucharska</w:t>
    </w:r>
    <w:r w:rsidR="00C36458">
      <w:rPr>
        <w:rFonts w:ascii="Arial Narrow" w:hAnsi="Arial Narrow"/>
        <w:sz w:val="20"/>
      </w:rPr>
      <w:t xml:space="preserve"> - </w:t>
    </w:r>
    <w:r>
      <w:rPr>
        <w:rFonts w:ascii="Arial Narrow" w:hAnsi="Arial Narrow"/>
        <w:sz w:val="20"/>
      </w:rPr>
      <w:t>tel. 261 417 449</w:t>
    </w:r>
  </w:p>
  <w:p w14:paraId="084986FA" w14:textId="77777777" w:rsidR="0046397D" w:rsidRDefault="0046397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87197" w14:textId="77777777" w:rsidR="00E109EA" w:rsidRDefault="00E109E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97EFAC" w14:textId="77777777" w:rsidR="008A2D40" w:rsidRDefault="008A2D40" w:rsidP="00667665">
      <w:r>
        <w:separator/>
      </w:r>
    </w:p>
  </w:footnote>
  <w:footnote w:type="continuationSeparator" w:id="0">
    <w:p w14:paraId="4315E895" w14:textId="77777777" w:rsidR="008A2D40" w:rsidRDefault="008A2D40" w:rsidP="00667665">
      <w:r>
        <w:continuationSeparator/>
      </w:r>
    </w:p>
  </w:footnote>
  <w:footnote w:id="1">
    <w:p w14:paraId="50457C8C" w14:textId="77777777" w:rsidR="007004C1" w:rsidRPr="000156CB" w:rsidRDefault="007004C1" w:rsidP="007004C1">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niewłaściwe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33B06A" w14:textId="77777777" w:rsidR="00E109EA" w:rsidRDefault="00E109E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76CC5B" w14:textId="77777777" w:rsidR="00E109EA" w:rsidRDefault="00E109E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3054AA" w14:textId="77777777" w:rsidR="00E109EA" w:rsidRDefault="00E109E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5186D52E"/>
    <w:name w:val="WW8Num5"/>
    <w:lvl w:ilvl="0">
      <w:start w:val="1"/>
      <w:numFmt w:val="decimal"/>
      <w:lvlText w:val="%1."/>
      <w:lvlJc w:val="left"/>
      <w:pPr>
        <w:tabs>
          <w:tab w:val="num" w:pos="0"/>
        </w:tabs>
        <w:ind w:left="720" w:hanging="360"/>
      </w:pPr>
      <w:rPr>
        <w:rFonts w:ascii="Arial Narrow" w:hAnsi="Arial Narrow" w:cs="Arial Narrow"/>
        <w:b w:val="0"/>
        <w:i w:val="0"/>
        <w:iCs/>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15:restartNumberingAfterBreak="0">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15:restartNumberingAfterBreak="0">
    <w:nsid w:val="0000000A"/>
    <w:multiLevelType w:val="multilevel"/>
    <w:tmpl w:val="97B8D9EC"/>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rPr>
        <w:color w:val="auto"/>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15:restartNumberingAfterBreak="0">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115C5CF2"/>
    <w:lvl w:ilvl="0">
      <w:start w:val="2"/>
      <w:numFmt w:val="decimal"/>
      <w:lvlText w:val="%1."/>
      <w:lvlJc w:val="left"/>
      <w:pPr>
        <w:tabs>
          <w:tab w:val="num" w:pos="720"/>
        </w:tabs>
        <w:ind w:left="720" w:hanging="360"/>
      </w:pPr>
      <w:rPr>
        <w:rFonts w:ascii="Arial Narrow" w:hAnsi="Arial Narrow" w:hint="default"/>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09010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24" w15:restartNumberingAfterBreak="0">
    <w:nsid w:val="1AE75222"/>
    <w:multiLevelType w:val="hybridMultilevel"/>
    <w:tmpl w:val="6C3A4F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B3D39B5"/>
    <w:multiLevelType w:val="hybridMultilevel"/>
    <w:tmpl w:val="18EEE48C"/>
    <w:lvl w:ilvl="0" w:tplc="23BA120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51D7BF6"/>
    <w:multiLevelType w:val="hybridMultilevel"/>
    <w:tmpl w:val="994C62DA"/>
    <w:lvl w:ilvl="0" w:tplc="B052C36C">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293228AD"/>
    <w:multiLevelType w:val="multilevel"/>
    <w:tmpl w:val="36C6D7F2"/>
    <w:lvl w:ilvl="0">
      <w:start w:val="1"/>
      <w:numFmt w:val="decimal"/>
      <w:lvlText w:val="%1."/>
      <w:lvlJc w:val="left"/>
      <w:pPr>
        <w:tabs>
          <w:tab w:val="num" w:pos="720"/>
        </w:tabs>
        <w:ind w:left="720" w:hanging="360"/>
      </w:pPr>
      <w:rPr>
        <w:rFonts w:ascii="Arial Narrow" w:hAnsi="Arial Narrow"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37" w15:restartNumberingAfterBreak="0">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1" w15:restartNumberingAfterBreak="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42"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04749376">
    <w:abstractNumId w:val="0"/>
  </w:num>
  <w:num w:numId="2" w16cid:durableId="783034387">
    <w:abstractNumId w:val="1"/>
  </w:num>
  <w:num w:numId="3" w16cid:durableId="71659624">
    <w:abstractNumId w:val="2"/>
  </w:num>
  <w:num w:numId="4" w16cid:durableId="1710375658">
    <w:abstractNumId w:val="3"/>
  </w:num>
  <w:num w:numId="5" w16cid:durableId="1163856337">
    <w:abstractNumId w:val="4"/>
  </w:num>
  <w:num w:numId="6" w16cid:durableId="1531070043">
    <w:abstractNumId w:val="5"/>
  </w:num>
  <w:num w:numId="7" w16cid:durableId="1649358549">
    <w:abstractNumId w:val="6"/>
  </w:num>
  <w:num w:numId="8" w16cid:durableId="2135437103">
    <w:abstractNumId w:val="7"/>
  </w:num>
  <w:num w:numId="9" w16cid:durableId="1425372177">
    <w:abstractNumId w:val="8"/>
  </w:num>
  <w:num w:numId="10" w16cid:durableId="237596974">
    <w:abstractNumId w:val="9"/>
  </w:num>
  <w:num w:numId="11" w16cid:durableId="1158107203">
    <w:abstractNumId w:val="10"/>
  </w:num>
  <w:num w:numId="12" w16cid:durableId="2061439026">
    <w:abstractNumId w:val="11"/>
  </w:num>
  <w:num w:numId="13" w16cid:durableId="637489020">
    <w:abstractNumId w:val="12"/>
  </w:num>
  <w:num w:numId="14" w16cid:durableId="14507895">
    <w:abstractNumId w:val="13"/>
  </w:num>
  <w:num w:numId="15" w16cid:durableId="751895289">
    <w:abstractNumId w:val="39"/>
  </w:num>
  <w:num w:numId="16" w16cid:durableId="1239711354">
    <w:abstractNumId w:val="37"/>
  </w:num>
  <w:num w:numId="17" w16cid:durableId="778448172">
    <w:abstractNumId w:val="40"/>
  </w:num>
  <w:num w:numId="18" w16cid:durableId="1068990317">
    <w:abstractNumId w:val="33"/>
  </w:num>
  <w:num w:numId="19" w16cid:durableId="1598752892">
    <w:abstractNumId w:val="31"/>
  </w:num>
  <w:num w:numId="20" w16cid:durableId="1870490652">
    <w:abstractNumId w:val="22"/>
  </w:num>
  <w:num w:numId="21" w16cid:durableId="1018434165">
    <w:abstractNumId w:val="29"/>
  </w:num>
  <w:num w:numId="22" w16cid:durableId="670136882">
    <w:abstractNumId w:val="18"/>
  </w:num>
  <w:num w:numId="23" w16cid:durableId="15863823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110838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04290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52735771">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2645729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18071851">
    <w:abstractNumId w:val="16"/>
  </w:num>
  <w:num w:numId="29" w16cid:durableId="1704095068">
    <w:abstractNumId w:val="19"/>
  </w:num>
  <w:num w:numId="30" w16cid:durableId="914314017">
    <w:abstractNumId w:val="36"/>
    <w:lvlOverride w:ilvl="0">
      <w:startOverride w:val="1"/>
    </w:lvlOverride>
  </w:num>
  <w:num w:numId="31" w16cid:durableId="886381404">
    <w:abstractNumId w:val="32"/>
  </w:num>
  <w:num w:numId="32" w16cid:durableId="724841885">
    <w:abstractNumId w:val="21"/>
  </w:num>
  <w:num w:numId="33" w16cid:durableId="1317342842">
    <w:abstractNumId w:val="23"/>
    <w:lvlOverride w:ilvl="0">
      <w:startOverride w:val="1"/>
    </w:lvlOverride>
  </w:num>
  <w:num w:numId="34" w16cid:durableId="1590119377">
    <w:abstractNumId w:val="15"/>
  </w:num>
  <w:num w:numId="35" w16cid:durableId="2050951676">
    <w:abstractNumId w:val="42"/>
  </w:num>
  <w:num w:numId="36" w16cid:durableId="1512523586">
    <w:abstractNumId w:val="43"/>
  </w:num>
  <w:num w:numId="37" w16cid:durableId="1050836555">
    <w:abstractNumId w:val="20"/>
  </w:num>
  <w:num w:numId="38" w16cid:durableId="2142723788">
    <w:abstractNumId w:val="26"/>
  </w:num>
  <w:num w:numId="39" w16cid:durableId="781845521">
    <w:abstractNumId w:val="24"/>
  </w:num>
  <w:num w:numId="40" w16cid:durableId="1799759903">
    <w:abstractNumId w:val="30"/>
  </w:num>
  <w:num w:numId="41" w16cid:durableId="1566408305">
    <w:abstractNumId w:val="25"/>
  </w:num>
  <w:num w:numId="42" w16cid:durableId="347221429">
    <w:abstractNumId w:val="35"/>
  </w:num>
  <w:num w:numId="43" w16cid:durableId="1638028559">
    <w:abstractNumId w:val="17"/>
  </w:num>
  <w:num w:numId="44" w16cid:durableId="734549704">
    <w:abstractNumId w:val="34"/>
  </w:num>
  <w:num w:numId="45" w16cid:durableId="21354488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2207080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80666528">
    <w:abstractNumId w:val="27"/>
  </w:num>
  <w:num w:numId="48" w16cid:durableId="122220870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53149055">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19A"/>
    <w:rsid w:val="00000099"/>
    <w:rsid w:val="000022A7"/>
    <w:rsid w:val="000032F2"/>
    <w:rsid w:val="000156CB"/>
    <w:rsid w:val="00020FA2"/>
    <w:rsid w:val="00021996"/>
    <w:rsid w:val="0002237F"/>
    <w:rsid w:val="00031BBC"/>
    <w:rsid w:val="00032204"/>
    <w:rsid w:val="000340B6"/>
    <w:rsid w:val="00034D87"/>
    <w:rsid w:val="000514FF"/>
    <w:rsid w:val="00062165"/>
    <w:rsid w:val="00063ACA"/>
    <w:rsid w:val="000820C8"/>
    <w:rsid w:val="00084568"/>
    <w:rsid w:val="00086E10"/>
    <w:rsid w:val="0009233A"/>
    <w:rsid w:val="000A0D54"/>
    <w:rsid w:val="000A3748"/>
    <w:rsid w:val="000A580C"/>
    <w:rsid w:val="000B1314"/>
    <w:rsid w:val="000B1851"/>
    <w:rsid w:val="000B1858"/>
    <w:rsid w:val="000C3720"/>
    <w:rsid w:val="000E3FB1"/>
    <w:rsid w:val="000F4240"/>
    <w:rsid w:val="00105E3C"/>
    <w:rsid w:val="00127C19"/>
    <w:rsid w:val="00131289"/>
    <w:rsid w:val="0013372F"/>
    <w:rsid w:val="00154447"/>
    <w:rsid w:val="0016618B"/>
    <w:rsid w:val="00173C74"/>
    <w:rsid w:val="001826E8"/>
    <w:rsid w:val="001867E6"/>
    <w:rsid w:val="001905C7"/>
    <w:rsid w:val="00197DC9"/>
    <w:rsid w:val="001D13F3"/>
    <w:rsid w:val="001D276D"/>
    <w:rsid w:val="001E0946"/>
    <w:rsid w:val="001E69BA"/>
    <w:rsid w:val="001F18BB"/>
    <w:rsid w:val="001F53B4"/>
    <w:rsid w:val="00202EC1"/>
    <w:rsid w:val="00205DD5"/>
    <w:rsid w:val="002107A3"/>
    <w:rsid w:val="002123F1"/>
    <w:rsid w:val="002143F1"/>
    <w:rsid w:val="00216374"/>
    <w:rsid w:val="00230022"/>
    <w:rsid w:val="00232EB6"/>
    <w:rsid w:val="00233515"/>
    <w:rsid w:val="00237E53"/>
    <w:rsid w:val="002433C7"/>
    <w:rsid w:val="002438BD"/>
    <w:rsid w:val="00273811"/>
    <w:rsid w:val="00280125"/>
    <w:rsid w:val="00290449"/>
    <w:rsid w:val="002949F2"/>
    <w:rsid w:val="00294E21"/>
    <w:rsid w:val="002B0CE2"/>
    <w:rsid w:val="002B1954"/>
    <w:rsid w:val="002D7280"/>
    <w:rsid w:val="002D76CD"/>
    <w:rsid w:val="002E3D42"/>
    <w:rsid w:val="002E4395"/>
    <w:rsid w:val="002E6DCA"/>
    <w:rsid w:val="002F3EFC"/>
    <w:rsid w:val="002F41C4"/>
    <w:rsid w:val="002F71D6"/>
    <w:rsid w:val="0030248C"/>
    <w:rsid w:val="00303A42"/>
    <w:rsid w:val="00307EF1"/>
    <w:rsid w:val="003157F2"/>
    <w:rsid w:val="00316630"/>
    <w:rsid w:val="003179F7"/>
    <w:rsid w:val="00320FE4"/>
    <w:rsid w:val="0033291E"/>
    <w:rsid w:val="00335CD6"/>
    <w:rsid w:val="00345088"/>
    <w:rsid w:val="0034575F"/>
    <w:rsid w:val="00350A06"/>
    <w:rsid w:val="00350C1D"/>
    <w:rsid w:val="00353A69"/>
    <w:rsid w:val="00357112"/>
    <w:rsid w:val="00357968"/>
    <w:rsid w:val="003717B5"/>
    <w:rsid w:val="003750BF"/>
    <w:rsid w:val="00375983"/>
    <w:rsid w:val="003766B4"/>
    <w:rsid w:val="00380825"/>
    <w:rsid w:val="003817DE"/>
    <w:rsid w:val="00384E39"/>
    <w:rsid w:val="00384EE9"/>
    <w:rsid w:val="00385EB8"/>
    <w:rsid w:val="003A6BD0"/>
    <w:rsid w:val="003B12AB"/>
    <w:rsid w:val="003C2649"/>
    <w:rsid w:val="003C2914"/>
    <w:rsid w:val="003E05AC"/>
    <w:rsid w:val="003E4312"/>
    <w:rsid w:val="003E5103"/>
    <w:rsid w:val="003E57D4"/>
    <w:rsid w:val="003F18A6"/>
    <w:rsid w:val="00420714"/>
    <w:rsid w:val="00433663"/>
    <w:rsid w:val="00434763"/>
    <w:rsid w:val="00443872"/>
    <w:rsid w:val="00446D80"/>
    <w:rsid w:val="004545A6"/>
    <w:rsid w:val="00457036"/>
    <w:rsid w:val="004574C9"/>
    <w:rsid w:val="0046397D"/>
    <w:rsid w:val="00463FBE"/>
    <w:rsid w:val="00472BF0"/>
    <w:rsid w:val="004765CC"/>
    <w:rsid w:val="004908ED"/>
    <w:rsid w:val="00490D75"/>
    <w:rsid w:val="00491A3D"/>
    <w:rsid w:val="00497DF1"/>
    <w:rsid w:val="004B18CA"/>
    <w:rsid w:val="004B3B59"/>
    <w:rsid w:val="004B424A"/>
    <w:rsid w:val="004B7F2D"/>
    <w:rsid w:val="004C4971"/>
    <w:rsid w:val="004D7208"/>
    <w:rsid w:val="004D7377"/>
    <w:rsid w:val="004F481E"/>
    <w:rsid w:val="004F4851"/>
    <w:rsid w:val="005215C9"/>
    <w:rsid w:val="00524F98"/>
    <w:rsid w:val="005375F6"/>
    <w:rsid w:val="005457E6"/>
    <w:rsid w:val="005512CD"/>
    <w:rsid w:val="005717E9"/>
    <w:rsid w:val="005758E3"/>
    <w:rsid w:val="00577DF8"/>
    <w:rsid w:val="00586D24"/>
    <w:rsid w:val="00592EF4"/>
    <w:rsid w:val="00597ACC"/>
    <w:rsid w:val="005A6ACA"/>
    <w:rsid w:val="005B2F1E"/>
    <w:rsid w:val="005B73BE"/>
    <w:rsid w:val="005D1B12"/>
    <w:rsid w:val="005D4E8C"/>
    <w:rsid w:val="005F72C1"/>
    <w:rsid w:val="00601FF6"/>
    <w:rsid w:val="006023CE"/>
    <w:rsid w:val="0060250F"/>
    <w:rsid w:val="00602B90"/>
    <w:rsid w:val="00605854"/>
    <w:rsid w:val="00606896"/>
    <w:rsid w:val="00612AE0"/>
    <w:rsid w:val="00612FDD"/>
    <w:rsid w:val="00613026"/>
    <w:rsid w:val="006133B0"/>
    <w:rsid w:val="00613B3E"/>
    <w:rsid w:val="006165C5"/>
    <w:rsid w:val="00617512"/>
    <w:rsid w:val="00617E49"/>
    <w:rsid w:val="00625E11"/>
    <w:rsid w:val="00634552"/>
    <w:rsid w:val="00640047"/>
    <w:rsid w:val="00650321"/>
    <w:rsid w:val="0065284B"/>
    <w:rsid w:val="00660201"/>
    <w:rsid w:val="00667665"/>
    <w:rsid w:val="00670F21"/>
    <w:rsid w:val="00675F8D"/>
    <w:rsid w:val="00690DB0"/>
    <w:rsid w:val="00695BDF"/>
    <w:rsid w:val="006A3513"/>
    <w:rsid w:val="006B3BF3"/>
    <w:rsid w:val="006B6CE8"/>
    <w:rsid w:val="006B798E"/>
    <w:rsid w:val="006C278E"/>
    <w:rsid w:val="006D1E62"/>
    <w:rsid w:val="006F1DCA"/>
    <w:rsid w:val="006F5C36"/>
    <w:rsid w:val="007004C1"/>
    <w:rsid w:val="00700C51"/>
    <w:rsid w:val="00701C07"/>
    <w:rsid w:val="00710561"/>
    <w:rsid w:val="007225FB"/>
    <w:rsid w:val="00726FAB"/>
    <w:rsid w:val="00727E4A"/>
    <w:rsid w:val="007362E4"/>
    <w:rsid w:val="00736425"/>
    <w:rsid w:val="007501B6"/>
    <w:rsid w:val="00751087"/>
    <w:rsid w:val="00756500"/>
    <w:rsid w:val="0076600E"/>
    <w:rsid w:val="007712AD"/>
    <w:rsid w:val="007755CB"/>
    <w:rsid w:val="0079284D"/>
    <w:rsid w:val="007A6F03"/>
    <w:rsid w:val="007B000A"/>
    <w:rsid w:val="007B2786"/>
    <w:rsid w:val="007B42CB"/>
    <w:rsid w:val="007B476F"/>
    <w:rsid w:val="007B495B"/>
    <w:rsid w:val="007B6027"/>
    <w:rsid w:val="007D37F4"/>
    <w:rsid w:val="007D3A8F"/>
    <w:rsid w:val="007E3CFB"/>
    <w:rsid w:val="007E64CD"/>
    <w:rsid w:val="007F05AF"/>
    <w:rsid w:val="0081007A"/>
    <w:rsid w:val="0081039C"/>
    <w:rsid w:val="00810719"/>
    <w:rsid w:val="00822571"/>
    <w:rsid w:val="0082274C"/>
    <w:rsid w:val="00822914"/>
    <w:rsid w:val="008251E4"/>
    <w:rsid w:val="00837C9D"/>
    <w:rsid w:val="00841422"/>
    <w:rsid w:val="00850C47"/>
    <w:rsid w:val="00851248"/>
    <w:rsid w:val="0085547B"/>
    <w:rsid w:val="00857356"/>
    <w:rsid w:val="0086526D"/>
    <w:rsid w:val="008716E0"/>
    <w:rsid w:val="00874A78"/>
    <w:rsid w:val="00877F86"/>
    <w:rsid w:val="00884E7E"/>
    <w:rsid w:val="0088682D"/>
    <w:rsid w:val="00891E8E"/>
    <w:rsid w:val="0089548B"/>
    <w:rsid w:val="008977A6"/>
    <w:rsid w:val="008A2D40"/>
    <w:rsid w:val="008A5A7C"/>
    <w:rsid w:val="008C4088"/>
    <w:rsid w:val="008C6435"/>
    <w:rsid w:val="008C6980"/>
    <w:rsid w:val="008D1420"/>
    <w:rsid w:val="008D693D"/>
    <w:rsid w:val="008D6AD6"/>
    <w:rsid w:val="008E089A"/>
    <w:rsid w:val="008E5979"/>
    <w:rsid w:val="008E5C42"/>
    <w:rsid w:val="008E6EF9"/>
    <w:rsid w:val="008E76C7"/>
    <w:rsid w:val="008F3E06"/>
    <w:rsid w:val="008F4642"/>
    <w:rsid w:val="008F6546"/>
    <w:rsid w:val="008F6E95"/>
    <w:rsid w:val="00901B48"/>
    <w:rsid w:val="00902C7C"/>
    <w:rsid w:val="00913D6A"/>
    <w:rsid w:val="00915ADC"/>
    <w:rsid w:val="00924057"/>
    <w:rsid w:val="00926A11"/>
    <w:rsid w:val="0092792E"/>
    <w:rsid w:val="0094591D"/>
    <w:rsid w:val="00960921"/>
    <w:rsid w:val="00961524"/>
    <w:rsid w:val="009618B9"/>
    <w:rsid w:val="00971D20"/>
    <w:rsid w:val="0097434B"/>
    <w:rsid w:val="00992CB6"/>
    <w:rsid w:val="00995446"/>
    <w:rsid w:val="009954FF"/>
    <w:rsid w:val="009A6B5C"/>
    <w:rsid w:val="009B1B90"/>
    <w:rsid w:val="009B7586"/>
    <w:rsid w:val="009C6123"/>
    <w:rsid w:val="009D082B"/>
    <w:rsid w:val="009D0E06"/>
    <w:rsid w:val="009D42D7"/>
    <w:rsid w:val="009D6A7C"/>
    <w:rsid w:val="009E16D4"/>
    <w:rsid w:val="009E7798"/>
    <w:rsid w:val="009F18A2"/>
    <w:rsid w:val="00A004B8"/>
    <w:rsid w:val="00A11875"/>
    <w:rsid w:val="00A232D3"/>
    <w:rsid w:val="00A31F46"/>
    <w:rsid w:val="00A371F1"/>
    <w:rsid w:val="00A377AC"/>
    <w:rsid w:val="00A43FC3"/>
    <w:rsid w:val="00A45802"/>
    <w:rsid w:val="00A47A84"/>
    <w:rsid w:val="00A51889"/>
    <w:rsid w:val="00A531BD"/>
    <w:rsid w:val="00A561CA"/>
    <w:rsid w:val="00A61BA1"/>
    <w:rsid w:val="00A64326"/>
    <w:rsid w:val="00A67170"/>
    <w:rsid w:val="00A6771E"/>
    <w:rsid w:val="00A87531"/>
    <w:rsid w:val="00A92A5F"/>
    <w:rsid w:val="00AA4F13"/>
    <w:rsid w:val="00AA6DDC"/>
    <w:rsid w:val="00AB273E"/>
    <w:rsid w:val="00AB55CD"/>
    <w:rsid w:val="00AC5D24"/>
    <w:rsid w:val="00AD1A65"/>
    <w:rsid w:val="00AD7B12"/>
    <w:rsid w:val="00AE0D31"/>
    <w:rsid w:val="00AF129A"/>
    <w:rsid w:val="00AF4F13"/>
    <w:rsid w:val="00B02492"/>
    <w:rsid w:val="00B035B3"/>
    <w:rsid w:val="00B15904"/>
    <w:rsid w:val="00B1676B"/>
    <w:rsid w:val="00B16870"/>
    <w:rsid w:val="00B235A8"/>
    <w:rsid w:val="00B32DB2"/>
    <w:rsid w:val="00B36963"/>
    <w:rsid w:val="00B41968"/>
    <w:rsid w:val="00B43AE7"/>
    <w:rsid w:val="00B45867"/>
    <w:rsid w:val="00B527DD"/>
    <w:rsid w:val="00B66FAA"/>
    <w:rsid w:val="00B675A8"/>
    <w:rsid w:val="00B769FB"/>
    <w:rsid w:val="00B83C3F"/>
    <w:rsid w:val="00B85191"/>
    <w:rsid w:val="00B9220E"/>
    <w:rsid w:val="00B92E4C"/>
    <w:rsid w:val="00B9360A"/>
    <w:rsid w:val="00B95194"/>
    <w:rsid w:val="00BA319F"/>
    <w:rsid w:val="00BA5F98"/>
    <w:rsid w:val="00BB1577"/>
    <w:rsid w:val="00BC1802"/>
    <w:rsid w:val="00BC62D8"/>
    <w:rsid w:val="00BF64D5"/>
    <w:rsid w:val="00C13F0E"/>
    <w:rsid w:val="00C17530"/>
    <w:rsid w:val="00C206B2"/>
    <w:rsid w:val="00C24FF9"/>
    <w:rsid w:val="00C26766"/>
    <w:rsid w:val="00C3338C"/>
    <w:rsid w:val="00C36458"/>
    <w:rsid w:val="00C72F13"/>
    <w:rsid w:val="00C9716A"/>
    <w:rsid w:val="00CA2EDA"/>
    <w:rsid w:val="00CA66A1"/>
    <w:rsid w:val="00CD5B46"/>
    <w:rsid w:val="00CF1A9A"/>
    <w:rsid w:val="00D07ECC"/>
    <w:rsid w:val="00D07F6A"/>
    <w:rsid w:val="00D15228"/>
    <w:rsid w:val="00D15A07"/>
    <w:rsid w:val="00D169D1"/>
    <w:rsid w:val="00D30858"/>
    <w:rsid w:val="00D315D6"/>
    <w:rsid w:val="00D32692"/>
    <w:rsid w:val="00D452B8"/>
    <w:rsid w:val="00D56064"/>
    <w:rsid w:val="00D637BF"/>
    <w:rsid w:val="00D669AF"/>
    <w:rsid w:val="00D6762E"/>
    <w:rsid w:val="00D72285"/>
    <w:rsid w:val="00D7630A"/>
    <w:rsid w:val="00D80CBB"/>
    <w:rsid w:val="00D83455"/>
    <w:rsid w:val="00D87077"/>
    <w:rsid w:val="00D87501"/>
    <w:rsid w:val="00D91924"/>
    <w:rsid w:val="00D93D52"/>
    <w:rsid w:val="00DC3EE9"/>
    <w:rsid w:val="00DC49FC"/>
    <w:rsid w:val="00DC6886"/>
    <w:rsid w:val="00DC75DC"/>
    <w:rsid w:val="00DD1D93"/>
    <w:rsid w:val="00DD27E6"/>
    <w:rsid w:val="00DF2259"/>
    <w:rsid w:val="00E00196"/>
    <w:rsid w:val="00E04F9B"/>
    <w:rsid w:val="00E109EA"/>
    <w:rsid w:val="00E1139E"/>
    <w:rsid w:val="00E14D96"/>
    <w:rsid w:val="00E17136"/>
    <w:rsid w:val="00E20549"/>
    <w:rsid w:val="00E233E9"/>
    <w:rsid w:val="00E23AAC"/>
    <w:rsid w:val="00E25CB1"/>
    <w:rsid w:val="00E36EA2"/>
    <w:rsid w:val="00E45F69"/>
    <w:rsid w:val="00E5081F"/>
    <w:rsid w:val="00E50956"/>
    <w:rsid w:val="00E6776B"/>
    <w:rsid w:val="00E710B1"/>
    <w:rsid w:val="00E7443A"/>
    <w:rsid w:val="00E84B5F"/>
    <w:rsid w:val="00E93E7B"/>
    <w:rsid w:val="00E949D5"/>
    <w:rsid w:val="00EA17E6"/>
    <w:rsid w:val="00EA67EF"/>
    <w:rsid w:val="00EB184E"/>
    <w:rsid w:val="00ED4685"/>
    <w:rsid w:val="00ED5F57"/>
    <w:rsid w:val="00EE6C37"/>
    <w:rsid w:val="00EF2D8A"/>
    <w:rsid w:val="00EF3DA8"/>
    <w:rsid w:val="00EF4840"/>
    <w:rsid w:val="00F056C3"/>
    <w:rsid w:val="00F117B3"/>
    <w:rsid w:val="00F15F17"/>
    <w:rsid w:val="00F21C35"/>
    <w:rsid w:val="00F30CAC"/>
    <w:rsid w:val="00F332D3"/>
    <w:rsid w:val="00F43261"/>
    <w:rsid w:val="00F438D8"/>
    <w:rsid w:val="00F439F1"/>
    <w:rsid w:val="00F47239"/>
    <w:rsid w:val="00F50BCB"/>
    <w:rsid w:val="00F51908"/>
    <w:rsid w:val="00F51C4F"/>
    <w:rsid w:val="00F57ABA"/>
    <w:rsid w:val="00F673D9"/>
    <w:rsid w:val="00F7407F"/>
    <w:rsid w:val="00F95835"/>
    <w:rsid w:val="00F95C1E"/>
    <w:rsid w:val="00FA119A"/>
    <w:rsid w:val="00FA2F6B"/>
    <w:rsid w:val="00FA4D70"/>
    <w:rsid w:val="00FA7B98"/>
    <w:rsid w:val="00FC24ED"/>
    <w:rsid w:val="00FC4A9E"/>
    <w:rsid w:val="00FE21F4"/>
    <w:rsid w:val="00FF04D7"/>
    <w:rsid w:val="00FF0C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1793035E"/>
  <w15:docId w15:val="{0AD5F104-3A37-4E43-927D-665A0752F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uiPriority w:val="99"/>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HTML-wstpniesformatowany">
    <w:name w:val="HTML Preformatted"/>
    <w:basedOn w:val="Normalny"/>
    <w:link w:val="HTML-wstpniesformatowanyZnak"/>
    <w:uiPriority w:val="99"/>
    <w:semiHidden/>
    <w:unhideWhenUsed/>
    <w:rsid w:val="004908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4908ED"/>
    <w:rPr>
      <w:rFonts w:ascii="Courier New" w:hAnsi="Courier New" w:cs="Courier New"/>
    </w:rPr>
  </w:style>
  <w:style w:type="paragraph" w:styleId="Tekstdymka">
    <w:name w:val="Balloon Text"/>
    <w:basedOn w:val="Normalny"/>
    <w:link w:val="TekstdymkaZnak"/>
    <w:uiPriority w:val="99"/>
    <w:semiHidden/>
    <w:unhideWhenUsed/>
    <w:rsid w:val="00E25CB1"/>
    <w:rPr>
      <w:rFonts w:ascii="Tahoma" w:hAnsi="Tahoma" w:cs="Tahoma"/>
      <w:sz w:val="16"/>
      <w:szCs w:val="16"/>
    </w:rPr>
  </w:style>
  <w:style w:type="character" w:customStyle="1" w:styleId="TekstdymkaZnak">
    <w:name w:val="Tekst dymka Znak"/>
    <w:basedOn w:val="Domylnaczcionkaakapitu"/>
    <w:link w:val="Tekstdymka"/>
    <w:uiPriority w:val="99"/>
    <w:semiHidden/>
    <w:rsid w:val="00E25CB1"/>
    <w:rPr>
      <w:rFonts w:ascii="Tahoma" w:hAnsi="Tahoma" w:cs="Tahoma"/>
      <w:sz w:val="16"/>
      <w:szCs w:val="16"/>
      <w:lang w:eastAsia="ar-SA"/>
    </w:rPr>
  </w:style>
  <w:style w:type="character" w:styleId="Nierozpoznanawzmianka">
    <w:name w:val="Unresolved Mention"/>
    <w:basedOn w:val="Domylnaczcionkaakapitu"/>
    <w:uiPriority w:val="99"/>
    <w:semiHidden/>
    <w:unhideWhenUsed/>
    <w:rsid w:val="00926A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957746">
      <w:bodyDiv w:val="1"/>
      <w:marLeft w:val="0"/>
      <w:marRight w:val="0"/>
      <w:marTop w:val="0"/>
      <w:marBottom w:val="0"/>
      <w:divBdr>
        <w:top w:val="none" w:sz="0" w:space="0" w:color="auto"/>
        <w:left w:val="none" w:sz="0" w:space="0" w:color="auto"/>
        <w:bottom w:val="none" w:sz="0" w:space="0" w:color="auto"/>
        <w:right w:val="none" w:sz="0" w:space="0" w:color="auto"/>
      </w:divBdr>
    </w:div>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348065168">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822769914">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091046713">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568493564">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1667636982">
      <w:bodyDiv w:val="1"/>
      <w:marLeft w:val="0"/>
      <w:marRight w:val="0"/>
      <w:marTop w:val="0"/>
      <w:marBottom w:val="0"/>
      <w:divBdr>
        <w:top w:val="none" w:sz="0" w:space="0" w:color="auto"/>
        <w:left w:val="none" w:sz="0" w:space="0" w:color="auto"/>
        <w:bottom w:val="none" w:sz="0" w:space="0" w:color="auto"/>
        <w:right w:val="none" w:sz="0" w:space="0" w:color="auto"/>
      </w:divBdr>
    </w:div>
    <w:div w:id="1829589436">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robert.luther@10wsk.mil.p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p.lesinski@10wsk.mil.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prawy-ssm@10wsk.mil.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10wsk.mil.pl"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A36D9-E185-4C08-9E91-C630C53AE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3092</Words>
  <Characters>18558</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21607</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10 wsk</cp:lastModifiedBy>
  <cp:revision>2</cp:revision>
  <cp:lastPrinted>2024-10-04T11:44:00Z</cp:lastPrinted>
  <dcterms:created xsi:type="dcterms:W3CDTF">2024-10-04T11:45:00Z</dcterms:created>
  <dcterms:modified xsi:type="dcterms:W3CDTF">2024-10-04T11:45:00Z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