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1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1905C7" w:rsidRPr="00B769FB" w14:paraId="178A087E" w14:textId="77777777" w:rsidTr="00F50BCB">
        <w:trPr>
          <w:trHeight w:val="98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3020C9" w14:textId="6FFE19D0" w:rsidR="003B12AB" w:rsidRPr="00B769FB" w:rsidRDefault="008B66BC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noProof/>
                <w:sz w:val="22"/>
                <w:szCs w:val="22"/>
              </w:rPr>
              <w:object w:dxaOrig="1440" w:dyaOrig="1440" w14:anchorId="0A877E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5.35pt;margin-top:-1pt;width:37.35pt;height:35.9pt;z-index:251658240;visibility:visible;mso-wrap-edited:f">
                  <v:imagedata r:id="rId8" o:title=""/>
                </v:shape>
                <o:OLEObject Type="Embed" ProgID="Word.Picture.8" ShapeID="_x0000_s1026" DrawAspect="Content" ObjectID="_1789554910" r:id="rId9"/>
              </w:object>
            </w:r>
          </w:p>
          <w:p w14:paraId="1D66A30D" w14:textId="77777777" w:rsidR="003B12AB" w:rsidRPr="00B769FB" w:rsidRDefault="003B12AB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89F002" w14:textId="77777777" w:rsidR="003B12AB" w:rsidRPr="00B769F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769FB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B769FB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7C93EBE" w14:textId="77777777" w:rsidR="003B12AB" w:rsidRPr="00B769FB" w:rsidRDefault="00307EF1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769FB">
              <w:rPr>
                <w:rFonts w:ascii="Arial Narrow" w:hAnsi="Arial Narrow"/>
                <w:sz w:val="22"/>
                <w:szCs w:val="22"/>
              </w:rPr>
              <w:t>PR25_P01_F21_W7</w:t>
            </w:r>
          </w:p>
          <w:p w14:paraId="1E78B37A" w14:textId="77777777" w:rsidR="003B12AB" w:rsidRPr="00B769F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1BCFA02B" w14:textId="3959A99D" w:rsidR="00F50BCB" w:rsidRPr="00877F86" w:rsidRDefault="00F50BCB" w:rsidP="00F50BCB">
      <w:pPr>
        <w:pStyle w:val="Nagwek"/>
        <w:jc w:val="right"/>
        <w:rPr>
          <w:rFonts w:ascii="Arial Narrow" w:hAnsi="Arial Narrow"/>
          <w:bCs/>
          <w:sz w:val="22"/>
        </w:rPr>
      </w:pPr>
      <w:r w:rsidRPr="00877F86">
        <w:rPr>
          <w:rFonts w:ascii="Arial Narrow" w:hAnsi="Arial Narrow"/>
          <w:bCs/>
          <w:sz w:val="22"/>
        </w:rPr>
        <w:t xml:space="preserve">Załącznik nr </w:t>
      </w:r>
      <w:r w:rsidR="00BC0798">
        <w:rPr>
          <w:rFonts w:ascii="Arial Narrow" w:hAnsi="Arial Narrow"/>
          <w:bCs/>
          <w:sz w:val="22"/>
        </w:rPr>
        <w:t>11</w:t>
      </w:r>
      <w:r w:rsidRPr="00877F86">
        <w:rPr>
          <w:rFonts w:ascii="Arial Narrow" w:hAnsi="Arial Narrow"/>
          <w:bCs/>
          <w:sz w:val="22"/>
        </w:rPr>
        <w:t xml:space="preserve"> do SWZ</w:t>
      </w:r>
    </w:p>
    <w:p w14:paraId="257493F4" w14:textId="61EB46FB" w:rsidR="00BC62D8" w:rsidRPr="00B769FB" w:rsidRDefault="00AD1A65" w:rsidP="00D91924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>
        <w:rPr>
          <w:rFonts w:ascii="Arial Narrow" w:hAnsi="Arial Narrow" w:cs="Cambria"/>
          <w:bCs/>
          <w:i/>
          <w:iCs/>
          <w:sz w:val="22"/>
          <w:szCs w:val="22"/>
        </w:rPr>
        <w:t>Dotyczy zada</w:t>
      </w:r>
      <w:r w:rsidR="008169F1">
        <w:rPr>
          <w:rFonts w:ascii="Arial Narrow" w:hAnsi="Arial Narrow" w:cs="Cambria"/>
          <w:bCs/>
          <w:i/>
          <w:iCs/>
          <w:sz w:val="22"/>
          <w:szCs w:val="22"/>
        </w:rPr>
        <w:t>nia 3</w:t>
      </w:r>
    </w:p>
    <w:p w14:paraId="601B29C9" w14:textId="77777777" w:rsidR="00697637" w:rsidRDefault="00697637" w:rsidP="005512CD">
      <w:pPr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45CCABD" w14:textId="0D1EDFCF" w:rsidR="003B12AB" w:rsidRPr="00B769FB" w:rsidRDefault="003B12AB" w:rsidP="005512CD">
      <w:pPr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31BBC">
        <w:rPr>
          <w:rFonts w:ascii="Arial Narrow" w:hAnsi="Arial Narrow" w:cs="Arial Narrow"/>
          <w:b/>
          <w:sz w:val="22"/>
          <w:szCs w:val="22"/>
        </w:rPr>
        <w:t>12</w:t>
      </w:r>
      <w:r w:rsidR="00F50BCB">
        <w:rPr>
          <w:rFonts w:ascii="Arial Narrow" w:hAnsi="Arial Narrow" w:cs="Arial Narrow"/>
          <w:b/>
          <w:sz w:val="22"/>
          <w:szCs w:val="22"/>
        </w:rPr>
        <w:t>8</w:t>
      </w:r>
      <w:r w:rsidR="003C2914">
        <w:rPr>
          <w:rFonts w:ascii="Arial Narrow" w:hAnsi="Arial Narrow" w:cs="Arial Narrow"/>
          <w:b/>
          <w:sz w:val="22"/>
          <w:szCs w:val="22"/>
        </w:rPr>
        <w:t xml:space="preserve"> </w:t>
      </w:r>
      <w:r w:rsidR="000A580C" w:rsidRPr="00B769FB">
        <w:rPr>
          <w:rFonts w:ascii="Arial Narrow" w:hAnsi="Arial Narrow" w:cs="Arial Narrow"/>
          <w:b/>
          <w:sz w:val="22"/>
          <w:szCs w:val="22"/>
        </w:rPr>
        <w:t>-</w:t>
      </w:r>
      <w:r w:rsidR="00173C74" w:rsidRPr="00B769FB">
        <w:rPr>
          <w:rFonts w:ascii="Arial Narrow" w:hAnsi="Arial Narrow" w:cs="Arial Narrow"/>
          <w:b/>
          <w:sz w:val="22"/>
          <w:szCs w:val="22"/>
        </w:rPr>
        <w:t>……</w:t>
      </w:r>
      <w:r w:rsidRPr="00B769FB">
        <w:rPr>
          <w:rFonts w:ascii="Arial Narrow" w:hAnsi="Arial Narrow" w:cs="Arial Narrow"/>
          <w:b/>
          <w:sz w:val="22"/>
          <w:szCs w:val="22"/>
        </w:rPr>
        <w:t>/</w:t>
      </w:r>
      <w:r w:rsidR="00C24FF9">
        <w:rPr>
          <w:rFonts w:ascii="Arial Narrow" w:hAnsi="Arial Narrow" w:cs="Arial Narrow"/>
          <w:b/>
          <w:sz w:val="22"/>
          <w:szCs w:val="22"/>
        </w:rPr>
        <w:t xml:space="preserve"> </w:t>
      </w:r>
      <w:r w:rsidR="008D6AD6" w:rsidRPr="00B769FB">
        <w:rPr>
          <w:rFonts w:ascii="Arial Narrow" w:hAnsi="Arial Narrow" w:cs="Arial Narrow"/>
          <w:b/>
          <w:sz w:val="22"/>
          <w:szCs w:val="22"/>
        </w:rPr>
        <w:t>P</w:t>
      </w:r>
      <w:r w:rsidR="00C24FF9">
        <w:rPr>
          <w:rFonts w:ascii="Arial Narrow" w:hAnsi="Arial Narrow" w:cs="Arial Narrow"/>
          <w:b/>
          <w:sz w:val="22"/>
          <w:szCs w:val="22"/>
        </w:rPr>
        <w:t xml:space="preserve"> </w:t>
      </w:r>
      <w:r w:rsidR="008D6AD6" w:rsidRPr="00B769FB">
        <w:rPr>
          <w:rFonts w:ascii="Arial Narrow" w:hAnsi="Arial Narrow" w:cs="Arial Narrow"/>
          <w:b/>
          <w:sz w:val="22"/>
          <w:szCs w:val="22"/>
        </w:rPr>
        <w:t>/</w:t>
      </w:r>
      <w:r w:rsidR="00C24FF9">
        <w:rPr>
          <w:rFonts w:ascii="Arial Narrow" w:hAnsi="Arial Narrow" w:cs="Arial Narrow"/>
          <w:b/>
          <w:sz w:val="22"/>
          <w:szCs w:val="22"/>
        </w:rPr>
        <w:t xml:space="preserve"> </w:t>
      </w:r>
      <w:r w:rsidR="000A580C" w:rsidRPr="00B769FB">
        <w:rPr>
          <w:rFonts w:ascii="Arial Narrow" w:hAnsi="Arial Narrow" w:cs="Arial Narrow"/>
          <w:b/>
          <w:sz w:val="22"/>
          <w:szCs w:val="22"/>
        </w:rPr>
        <w:t>20</w:t>
      </w:r>
      <w:r w:rsidR="005B2F1E" w:rsidRPr="00B769FB">
        <w:rPr>
          <w:rFonts w:ascii="Arial Narrow" w:hAnsi="Arial Narrow" w:cs="Arial Narrow"/>
          <w:b/>
          <w:sz w:val="22"/>
          <w:szCs w:val="22"/>
        </w:rPr>
        <w:t>2</w:t>
      </w:r>
      <w:r w:rsidR="00F50BCB">
        <w:rPr>
          <w:rFonts w:ascii="Arial Narrow" w:hAnsi="Arial Narrow" w:cs="Arial Narrow"/>
          <w:b/>
          <w:sz w:val="22"/>
          <w:szCs w:val="22"/>
        </w:rPr>
        <w:t>4</w:t>
      </w:r>
      <w:r w:rsidR="00C24FF9">
        <w:rPr>
          <w:rFonts w:ascii="Arial Narrow" w:hAnsi="Arial Narrow" w:cs="Arial Narrow"/>
          <w:b/>
          <w:sz w:val="22"/>
          <w:szCs w:val="22"/>
        </w:rPr>
        <w:t xml:space="preserve"> </w:t>
      </w:r>
      <w:r w:rsidR="00173C74" w:rsidRPr="00B769FB">
        <w:rPr>
          <w:rFonts w:ascii="Arial Narrow" w:hAnsi="Arial Narrow" w:cs="Arial Narrow"/>
          <w:b/>
          <w:sz w:val="22"/>
          <w:szCs w:val="22"/>
        </w:rPr>
        <w:t>/</w:t>
      </w:r>
      <w:r w:rsidR="00C24FF9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B769FB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14:paraId="76DA78FE" w14:textId="77777777" w:rsidR="005A6ACA" w:rsidRPr="00B769FB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36609B4A" w14:textId="77777777" w:rsidR="003B12AB" w:rsidRPr="00B769FB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B769FB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B769FB">
        <w:rPr>
          <w:rFonts w:ascii="Arial Narrow" w:hAnsi="Arial Narrow" w:cs="Arial Narrow"/>
          <w:sz w:val="22"/>
          <w:szCs w:val="22"/>
        </w:rPr>
        <w:t xml:space="preserve"> r.</w:t>
      </w:r>
      <w:r w:rsidR="00726FAB" w:rsidRPr="00B769FB">
        <w:rPr>
          <w:rFonts w:ascii="Arial Narrow" w:hAnsi="Arial Narrow" w:cs="Arial Narrow"/>
          <w:sz w:val="22"/>
          <w:szCs w:val="22"/>
        </w:rPr>
        <w:t xml:space="preserve"> </w:t>
      </w:r>
      <w:r w:rsidRPr="00B769FB">
        <w:rPr>
          <w:rFonts w:ascii="Arial Narrow" w:hAnsi="Arial Narrow" w:cs="Arial Narrow"/>
          <w:sz w:val="22"/>
          <w:szCs w:val="22"/>
        </w:rPr>
        <w:t>w Bydgoszczy pomiędzy:</w:t>
      </w:r>
    </w:p>
    <w:p w14:paraId="333238D4" w14:textId="77777777" w:rsidR="00EA67EF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B769FB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B769FB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B769FB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4D7208">
        <w:rPr>
          <w:rFonts w:ascii="Arial Narrow" w:hAnsi="Arial Narrow" w:cs="Arial Narrow"/>
          <w:bCs/>
          <w:sz w:val="22"/>
          <w:szCs w:val="22"/>
        </w:rPr>
        <w:t>nr 0000007548,</w:t>
      </w:r>
      <w:r w:rsidRPr="00B769FB">
        <w:rPr>
          <w:rFonts w:ascii="Arial Narrow" w:hAnsi="Arial Narrow" w:cs="Arial Narrow"/>
          <w:sz w:val="22"/>
          <w:szCs w:val="22"/>
        </w:rPr>
        <w:t xml:space="preserve"> </w:t>
      </w:r>
    </w:p>
    <w:p w14:paraId="28BAF9C7" w14:textId="77777777" w:rsidR="00EA67EF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280D1C30" w14:textId="77777777" w:rsidR="003B12AB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reprezentowanym przez:</w:t>
      </w:r>
    </w:p>
    <w:p w14:paraId="00D1537B" w14:textId="7326EBC3" w:rsidR="00926A11" w:rsidRDefault="00926A11" w:rsidP="00926A11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 - KOMENDANTA SZPITALA,</w:t>
      </w:r>
      <w:r>
        <w:rPr>
          <w:rFonts w:ascii="Arial Narrow" w:hAnsi="Arial Narrow" w:cs="Arial Narrow"/>
          <w:b/>
          <w:sz w:val="22"/>
          <w:szCs w:val="22"/>
        </w:rPr>
        <w:t xml:space="preserve">       </w:t>
      </w:r>
    </w:p>
    <w:p w14:paraId="19FF2F90" w14:textId="797C525F" w:rsidR="003B12AB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 xml:space="preserve">        </w:t>
      </w:r>
    </w:p>
    <w:p w14:paraId="6DAAC3E1" w14:textId="77777777" w:rsidR="003B12AB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zwanym dalej </w:t>
      </w:r>
      <w:r w:rsidRPr="00B769FB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4B298340" w14:textId="77777777" w:rsidR="00385EB8" w:rsidRPr="00B769FB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129D197A" w14:textId="77777777" w:rsidR="003B12AB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a</w:t>
      </w:r>
    </w:p>
    <w:p w14:paraId="2FE70E06" w14:textId="77777777" w:rsidR="003B12AB" w:rsidRPr="00B769FB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B769FB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B769FB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B769FB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B769FB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B769F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B769FB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B769F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B769FB">
        <w:rPr>
          <w:rFonts w:ascii="Arial Narrow" w:hAnsi="Arial Narrow" w:cs="Arial Narrow"/>
          <w:b w:val="0"/>
          <w:sz w:val="22"/>
          <w:szCs w:val="22"/>
        </w:rPr>
        <w:t xml:space="preserve">  </w:t>
      </w:r>
      <w:r w:rsidR="005457E6" w:rsidRPr="00B769FB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B769FB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14:paraId="4E11D891" w14:textId="77777777" w:rsidR="003B12AB" w:rsidRPr="00B769FB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B769FB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="002D76CD" w:rsidRPr="00B769FB">
        <w:rPr>
          <w:rFonts w:ascii="Arial Narrow" w:hAnsi="Arial Narrow" w:cs="Arial Narrow"/>
          <w:b w:val="0"/>
          <w:sz w:val="22"/>
          <w:szCs w:val="22"/>
        </w:rPr>
        <w:t xml:space="preserve"> </w:t>
      </w:r>
      <w:r w:rsidRPr="00B769FB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1DAE0B18" w14:textId="77777777" w:rsidR="005A6ACA" w:rsidRPr="00B769FB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38EC5815" w14:textId="77777777" w:rsidR="003B12AB" w:rsidRPr="00B769F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reprezentowanym przez:</w:t>
      </w:r>
    </w:p>
    <w:p w14:paraId="5DFBF897" w14:textId="77777777" w:rsidR="003B12AB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267CA654" w14:textId="77777777" w:rsidR="003B12AB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1705A675" w14:textId="77777777" w:rsidR="003B12AB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zwanym dalej </w:t>
      </w:r>
      <w:r w:rsidRPr="00B769FB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4ECF83FC" w14:textId="77777777" w:rsidR="003B12AB" w:rsidRPr="00B769F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14:paraId="0A073E35" w14:textId="77777777" w:rsidR="003B12AB" w:rsidRPr="00B769F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§ 1</w:t>
      </w:r>
    </w:p>
    <w:p w14:paraId="52EA1AB2" w14:textId="0884E190" w:rsidR="00021996" w:rsidRPr="00B769FB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bookmarkStart w:id="0" w:name="_Hlk149199136"/>
      <w:r w:rsidRPr="00B769FB">
        <w:rPr>
          <w:rFonts w:ascii="Arial Narrow" w:hAnsi="Arial Narrow" w:cs="Arial Narrow"/>
          <w:sz w:val="22"/>
          <w:szCs w:val="22"/>
        </w:rPr>
        <w:t>Dz</w:t>
      </w:r>
      <w:r w:rsidR="00EA67EF" w:rsidRPr="00B769FB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B769FB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B9360A" w:rsidRPr="00B769F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="00B9360A"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613B3E" w:rsidRPr="00613B3E">
        <w:rPr>
          <w:rFonts w:ascii="Arial Narrow" w:hAnsi="Arial Narrow" w:cs="Arial Narrow"/>
          <w:sz w:val="22"/>
          <w:szCs w:val="22"/>
        </w:rPr>
        <w:t xml:space="preserve">w trybie przetargu nieograniczonego, o którym mowa w art. 132 ustawy ogłoszonym w </w:t>
      </w:r>
      <w:r w:rsidR="00613B3E" w:rsidRPr="00613B3E">
        <w:rPr>
          <w:rFonts w:ascii="Arial Narrow" w:hAnsi="Arial Narrow" w:cs="Arial Narrow"/>
          <w:b/>
          <w:bCs/>
          <w:sz w:val="22"/>
          <w:szCs w:val="22"/>
        </w:rPr>
        <w:t>DUUE</w:t>
      </w:r>
      <w:r w:rsidR="00613B3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B9360A" w:rsidRPr="00B769FB">
        <w:rPr>
          <w:rFonts w:ascii="Arial Narrow" w:hAnsi="Arial Narrow" w:cs="Arial Narrow"/>
          <w:b/>
          <w:bCs/>
          <w:sz w:val="22"/>
          <w:szCs w:val="22"/>
        </w:rPr>
        <w:t xml:space="preserve">nr </w:t>
      </w:r>
      <w:r w:rsidR="00173C74" w:rsidRPr="00B769FB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2D76CD" w:rsidRPr="00B769FB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86E10" w:rsidRPr="00B769FB">
        <w:rPr>
          <w:rFonts w:ascii="Arial Narrow" w:hAnsi="Arial Narrow" w:cs="Arial Narrow"/>
          <w:sz w:val="22"/>
          <w:szCs w:val="22"/>
        </w:rPr>
        <w:t>data publikacji</w:t>
      </w:r>
      <w:r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173C74" w:rsidRPr="00B769FB">
        <w:rPr>
          <w:rFonts w:ascii="Arial Narrow" w:hAnsi="Arial Narrow" w:cs="Arial Narrow"/>
          <w:sz w:val="22"/>
          <w:szCs w:val="22"/>
        </w:rPr>
        <w:t>……………..</w:t>
      </w:r>
      <w:r w:rsidR="002D76CD" w:rsidRPr="00B769FB">
        <w:rPr>
          <w:rFonts w:ascii="Arial Narrow" w:hAnsi="Arial Narrow" w:cs="Arial Narrow"/>
          <w:sz w:val="22"/>
          <w:szCs w:val="22"/>
        </w:rPr>
        <w:t xml:space="preserve"> r.</w:t>
      </w:r>
      <w:r w:rsidRPr="00B769FB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B769FB">
        <w:rPr>
          <w:rFonts w:ascii="Arial Narrow" w:hAnsi="Arial Narrow" w:cs="Arial Narrow"/>
          <w:bCs/>
          <w:sz w:val="22"/>
          <w:szCs w:val="22"/>
        </w:rPr>
        <w:t>na</w:t>
      </w:r>
      <w:r w:rsidRPr="00B769FB">
        <w:rPr>
          <w:rFonts w:ascii="Arial Narrow" w:hAnsi="Arial Narrow" w:cs="Arial Narrow"/>
          <w:b/>
          <w:sz w:val="22"/>
          <w:szCs w:val="22"/>
        </w:rPr>
        <w:t xml:space="preserve">  </w:t>
      </w:r>
      <w:r w:rsidR="005D1B12" w:rsidRPr="005D1B12">
        <w:rPr>
          <w:rFonts w:ascii="Arial Narrow" w:hAnsi="Arial Narrow" w:cs="Arial Narrow"/>
          <w:b/>
          <w:sz w:val="22"/>
          <w:szCs w:val="22"/>
        </w:rPr>
        <w:t xml:space="preserve">Obsługa serwisowa aparatu MRI, aparatu naczyniowego RTG, agregatu wody lodowej </w:t>
      </w:r>
      <w:r w:rsidR="00380825" w:rsidRPr="00C13F0E">
        <w:rPr>
          <w:rFonts w:ascii="Arial Narrow" w:hAnsi="Arial Narrow" w:cs="Arial Narrow"/>
          <w:b/>
          <w:sz w:val="22"/>
          <w:szCs w:val="22"/>
        </w:rPr>
        <w:t xml:space="preserve">- </w:t>
      </w:r>
      <w:r w:rsidR="00380825" w:rsidRPr="00B769FB">
        <w:rPr>
          <w:rFonts w:ascii="Arial Narrow" w:hAnsi="Arial Narrow" w:cs="Arial Narrow"/>
          <w:b/>
          <w:sz w:val="22"/>
          <w:szCs w:val="22"/>
        </w:rPr>
        <w:t xml:space="preserve">sprawa nr </w:t>
      </w:r>
      <w:r w:rsidR="005D1B12">
        <w:rPr>
          <w:rFonts w:ascii="Arial Narrow" w:hAnsi="Arial Narrow" w:cs="Arial Narrow"/>
          <w:b/>
          <w:sz w:val="22"/>
          <w:szCs w:val="22"/>
        </w:rPr>
        <w:t>12</w:t>
      </w:r>
      <w:r w:rsidR="00F50BCB">
        <w:rPr>
          <w:rFonts w:ascii="Arial Narrow" w:hAnsi="Arial Narrow" w:cs="Arial Narrow"/>
          <w:b/>
          <w:sz w:val="22"/>
          <w:szCs w:val="22"/>
        </w:rPr>
        <w:t>8</w:t>
      </w:r>
      <w:r w:rsidR="007004C1" w:rsidRPr="00B769FB">
        <w:rPr>
          <w:rFonts w:ascii="Arial Narrow" w:hAnsi="Arial Narrow" w:cs="Arial Narrow"/>
          <w:b/>
          <w:sz w:val="22"/>
          <w:szCs w:val="22"/>
        </w:rPr>
        <w:t>/202</w:t>
      </w:r>
      <w:r w:rsidR="00F50BCB">
        <w:rPr>
          <w:rFonts w:ascii="Arial Narrow" w:hAnsi="Arial Narrow" w:cs="Arial Narrow"/>
          <w:b/>
          <w:sz w:val="22"/>
          <w:szCs w:val="22"/>
        </w:rPr>
        <w:t>4</w:t>
      </w:r>
      <w:r w:rsidR="00650321" w:rsidRPr="00B769FB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B769FB">
        <w:rPr>
          <w:rFonts w:ascii="Arial Narrow" w:hAnsi="Arial Narrow" w:cs="Arial Narrow"/>
          <w:sz w:val="22"/>
          <w:szCs w:val="22"/>
        </w:rPr>
        <w:t xml:space="preserve">dokonał wyboru </w:t>
      </w:r>
      <w:r w:rsidRPr="00B769F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B769FB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B769FB">
        <w:rPr>
          <w:rFonts w:ascii="Arial Narrow" w:hAnsi="Arial Narrow" w:cs="Arial Narrow"/>
          <w:b/>
          <w:sz w:val="22"/>
          <w:szCs w:val="22"/>
        </w:rPr>
        <w:t>Zamawiającego</w:t>
      </w:r>
      <w:bookmarkEnd w:id="0"/>
      <w:r w:rsidRPr="00B769FB">
        <w:rPr>
          <w:rFonts w:ascii="Arial Narrow" w:hAnsi="Arial Narrow" w:cs="Arial Narrow"/>
          <w:b/>
          <w:sz w:val="22"/>
          <w:szCs w:val="22"/>
        </w:rPr>
        <w:t xml:space="preserve">. </w:t>
      </w:r>
    </w:p>
    <w:p w14:paraId="7A0EF547" w14:textId="2ED86826" w:rsidR="004D7377" w:rsidRPr="00B769F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Szczegółowy zakres przedmiotu umowy określa </w:t>
      </w:r>
      <w:r w:rsidRPr="001826E8">
        <w:rPr>
          <w:rFonts w:ascii="Arial Narrow" w:hAnsi="Arial Narrow" w:cs="Arial Narrow"/>
          <w:b/>
          <w:bCs/>
          <w:sz w:val="22"/>
          <w:szCs w:val="22"/>
        </w:rPr>
        <w:t>załącznik nr 1</w:t>
      </w:r>
      <w:r w:rsidRPr="00B769FB">
        <w:rPr>
          <w:rFonts w:ascii="Arial Narrow" w:hAnsi="Arial Narrow" w:cs="Arial Narrow"/>
          <w:sz w:val="22"/>
          <w:szCs w:val="22"/>
        </w:rPr>
        <w:t xml:space="preserve"> do umowy, określony na podstawie Specyfikacji Warunków Zamówienia i złożonej oferty przetargowej stanowiących int</w:t>
      </w:r>
      <w:r w:rsidR="00491A3D" w:rsidRPr="00B769FB">
        <w:rPr>
          <w:rFonts w:ascii="Arial Narrow" w:hAnsi="Arial Narrow" w:cs="Arial Narrow"/>
          <w:sz w:val="22"/>
          <w:szCs w:val="22"/>
        </w:rPr>
        <w:t>egralną część niniejszej umowy</w:t>
      </w:r>
      <w:r w:rsidR="00E36EA2">
        <w:rPr>
          <w:rFonts w:ascii="Arial Narrow" w:hAnsi="Arial Narrow" w:cs="Arial Narrow"/>
          <w:sz w:val="22"/>
          <w:szCs w:val="22"/>
        </w:rPr>
        <w:t xml:space="preserve"> – </w:t>
      </w:r>
      <w:r w:rsidR="00E36EA2" w:rsidRPr="00BC0798">
        <w:rPr>
          <w:rFonts w:ascii="Arial Narrow" w:hAnsi="Arial Narrow" w:cs="Arial Narrow"/>
          <w:b/>
          <w:bCs/>
          <w:sz w:val="22"/>
          <w:szCs w:val="22"/>
        </w:rPr>
        <w:t xml:space="preserve">zadanie </w:t>
      </w:r>
      <w:r w:rsidR="00BC0798" w:rsidRPr="00BC0798">
        <w:rPr>
          <w:rFonts w:ascii="Arial Narrow" w:hAnsi="Arial Narrow" w:cs="Arial Narrow"/>
          <w:b/>
          <w:bCs/>
          <w:sz w:val="22"/>
          <w:szCs w:val="22"/>
        </w:rPr>
        <w:t>3</w:t>
      </w:r>
      <w:r w:rsidR="00491A3D" w:rsidRPr="00BC0798">
        <w:rPr>
          <w:rFonts w:ascii="Arial Narrow" w:hAnsi="Arial Narrow" w:cs="Arial Narrow"/>
          <w:b/>
          <w:bCs/>
          <w:sz w:val="22"/>
          <w:szCs w:val="22"/>
        </w:rPr>
        <w:t>.</w:t>
      </w:r>
    </w:p>
    <w:p w14:paraId="2AE4A419" w14:textId="227775D6" w:rsidR="003B12AB" w:rsidRPr="00B769FB" w:rsidRDefault="007004C1" w:rsidP="007004C1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B769FB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B769FB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</w:t>
      </w:r>
      <w:r w:rsidRPr="00D87501">
        <w:rPr>
          <w:rFonts w:ascii="Arial Narrow" w:hAnsi="Arial Narrow" w:cs="Arial Narrow"/>
          <w:sz w:val="22"/>
          <w:szCs w:val="22"/>
        </w:rPr>
        <w:t>(jeżeli dotyczy</w:t>
      </w:r>
      <w:r w:rsidRPr="00B769FB">
        <w:rPr>
          <w:rFonts w:ascii="Arial Narrow" w:hAnsi="Arial Narrow" w:cs="Arial Narrow"/>
          <w:sz w:val="22"/>
          <w:szCs w:val="22"/>
        </w:rPr>
        <w:t>).</w:t>
      </w:r>
    </w:p>
    <w:p w14:paraId="20781DF0" w14:textId="42EEAA82" w:rsidR="00D6762E" w:rsidRPr="00B769FB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57356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oświadcza, że posiada odpowiednią wiedzę, doświadczeni</w:t>
      </w:r>
      <w:r w:rsidR="00B769FB">
        <w:rPr>
          <w:rFonts w:ascii="Arial Narrow" w:hAnsi="Arial Narrow" w:cs="Arial Narrow"/>
          <w:sz w:val="22"/>
          <w:szCs w:val="22"/>
        </w:rPr>
        <w:t>e</w:t>
      </w:r>
      <w:r w:rsidRPr="00B769FB">
        <w:rPr>
          <w:rFonts w:ascii="Arial Narrow" w:hAnsi="Arial Narrow" w:cs="Arial Narrow"/>
          <w:sz w:val="22"/>
          <w:szCs w:val="22"/>
        </w:rPr>
        <w:t xml:space="preserve"> i dysponuje stosowną bazą do wykonania przedmiotu umowy.</w:t>
      </w:r>
    </w:p>
    <w:p w14:paraId="3B214546" w14:textId="77777777" w:rsidR="00D6762E" w:rsidRPr="00B769FB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57356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B769FB">
        <w:rPr>
          <w:rFonts w:ascii="Arial Narrow" w:hAnsi="Arial Narrow" w:cs="Arial Narrow"/>
          <w:sz w:val="22"/>
          <w:szCs w:val="22"/>
        </w:rPr>
        <w:t>zobowiązuje się do świadczenia kompleksowych usług związanych z przedmiotem zamówienia, w ramach wynagrodzenia umownego, przez cały okres trwania niniejszej umowy.</w:t>
      </w:r>
    </w:p>
    <w:p w14:paraId="066B540B" w14:textId="0B1E0BE2" w:rsidR="003B12AB" w:rsidRPr="00B769FB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857356">
        <w:rPr>
          <w:rFonts w:ascii="Arial Narrow" w:hAnsi="Arial Narrow" w:cs="Arial Narrow"/>
          <w:b/>
          <w:bCs/>
          <w:sz w:val="22"/>
          <w:szCs w:val="22"/>
        </w:rPr>
        <w:lastRenderedPageBreak/>
        <w:t>Zamawiający</w:t>
      </w:r>
      <w:r w:rsidRPr="00B769FB">
        <w:rPr>
          <w:rFonts w:ascii="Arial Narrow" w:hAnsi="Arial Narrow" w:cs="Arial Narrow"/>
          <w:sz w:val="22"/>
          <w:szCs w:val="22"/>
        </w:rPr>
        <w:t xml:space="preserve"> przez cały okres obowiązywania umowy ma prawo wglądu w certyfikaty osób wykonujących usługi uprawniające do wykonywania</w:t>
      </w:r>
      <w:r w:rsidR="00380825"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0022A7">
        <w:rPr>
          <w:rFonts w:ascii="Arial Narrow" w:hAnsi="Arial Narrow" w:cs="Arial Narrow"/>
          <w:sz w:val="22"/>
          <w:szCs w:val="22"/>
        </w:rPr>
        <w:t>serwisu/naprawy</w:t>
      </w:r>
      <w:r w:rsidR="00D30858" w:rsidRPr="00B769FB">
        <w:rPr>
          <w:rFonts w:ascii="Arial Narrow" w:hAnsi="Arial Narrow" w:cs="Arial Narrow"/>
          <w:sz w:val="22"/>
          <w:szCs w:val="22"/>
        </w:rPr>
        <w:t>.</w:t>
      </w:r>
      <w:r w:rsidRPr="00B769FB">
        <w:rPr>
          <w:rFonts w:ascii="Arial Narrow" w:hAnsi="Arial Narrow" w:cs="Arial Narrow"/>
          <w:sz w:val="22"/>
          <w:szCs w:val="22"/>
        </w:rPr>
        <w:t xml:space="preserve"> </w:t>
      </w:r>
      <w:r w:rsidRPr="008414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  <w:r w:rsidR="00BC1802" w:rsidRPr="00B769FB">
        <w:rPr>
          <w:rFonts w:ascii="Arial Narrow" w:hAnsi="Arial Narrow" w:cs="Arial Narrow"/>
          <w:i/>
          <w:sz w:val="22"/>
          <w:szCs w:val="22"/>
        </w:rPr>
        <w:t xml:space="preserve">  </w:t>
      </w:r>
    </w:p>
    <w:p w14:paraId="5E83D3A8" w14:textId="77777777" w:rsidR="003B12AB" w:rsidRPr="000022A7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22A7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22A7">
        <w:rPr>
          <w:rFonts w:ascii="Arial Narrow" w:hAnsi="Arial Narrow" w:cs="Arial Narrow"/>
          <w:sz w:val="22"/>
          <w:szCs w:val="22"/>
        </w:rPr>
        <w:t xml:space="preserve"> przez cały okres obowiązywania umowy ma prawo wglądu w świadectwa wzorcowania, kalibracji przyrządów pomiarowych oraz testerów wymaganych do wykonywania </w:t>
      </w:r>
      <w:r w:rsidR="00307EF1" w:rsidRPr="000022A7">
        <w:rPr>
          <w:rFonts w:ascii="Arial Narrow" w:hAnsi="Arial Narrow" w:cs="Arial Narrow"/>
          <w:sz w:val="22"/>
          <w:szCs w:val="22"/>
        </w:rPr>
        <w:t>przedmiotu umowy</w:t>
      </w:r>
      <w:r w:rsidRPr="000022A7">
        <w:rPr>
          <w:rFonts w:ascii="Arial Narrow" w:hAnsi="Arial Narrow" w:cs="Arial Narrow"/>
          <w:sz w:val="22"/>
          <w:szCs w:val="22"/>
        </w:rPr>
        <w:t xml:space="preserve">, </w:t>
      </w:r>
      <w:r w:rsidRPr="000022A7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22A7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14:paraId="025BAD93" w14:textId="323FB0C6" w:rsidR="003B12AB" w:rsidRPr="00B769FB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AA4F13" w:rsidRPr="00B769FB">
        <w:rPr>
          <w:rFonts w:ascii="Arial Narrow" w:hAnsi="Arial Narrow" w:cs="Arial Narrow"/>
          <w:sz w:val="22"/>
          <w:szCs w:val="22"/>
        </w:rPr>
        <w:t xml:space="preserve">”, określonych w </w:t>
      </w:r>
      <w:r w:rsidR="00AA4F13" w:rsidRPr="00B769FB">
        <w:rPr>
          <w:rFonts w:ascii="Arial Narrow" w:hAnsi="Arial Narrow" w:cs="Arial Narrow"/>
          <w:b/>
          <w:sz w:val="22"/>
          <w:szCs w:val="22"/>
        </w:rPr>
        <w:t xml:space="preserve">załączniku nr </w:t>
      </w:r>
      <w:r w:rsidR="00BC0798">
        <w:rPr>
          <w:rFonts w:ascii="Arial Narrow" w:hAnsi="Arial Narrow" w:cs="Arial Narrow"/>
          <w:b/>
          <w:sz w:val="22"/>
          <w:szCs w:val="22"/>
        </w:rPr>
        <w:t>3</w:t>
      </w:r>
      <w:r w:rsidRPr="00B769FB">
        <w:rPr>
          <w:rFonts w:ascii="Arial Narrow" w:hAnsi="Arial Narrow" w:cs="Arial Narrow"/>
          <w:sz w:val="22"/>
          <w:szCs w:val="22"/>
        </w:rPr>
        <w:t xml:space="preserve"> do niniejszej umowy oraz podpisania oświadczenia - </w:t>
      </w:r>
      <w:r w:rsidRPr="00B769FB">
        <w:rPr>
          <w:rFonts w:ascii="Arial Narrow" w:hAnsi="Arial Narrow" w:cs="Arial Narrow"/>
          <w:b/>
          <w:sz w:val="22"/>
          <w:szCs w:val="22"/>
        </w:rPr>
        <w:t xml:space="preserve">załącznik nr </w:t>
      </w:r>
      <w:r w:rsidR="00BC0798">
        <w:rPr>
          <w:rFonts w:ascii="Arial Narrow" w:hAnsi="Arial Narrow" w:cs="Arial Narrow"/>
          <w:b/>
          <w:sz w:val="22"/>
          <w:szCs w:val="22"/>
        </w:rPr>
        <w:t>4</w:t>
      </w:r>
      <w:r w:rsidRPr="00B769FB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14:paraId="121E9634" w14:textId="34E4AF0C" w:rsidR="000156CB" w:rsidRPr="00B769FB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 w:rsidRPr="00B769FB">
        <w:rPr>
          <w:rFonts w:ascii="Arial Narrow" w:hAnsi="Arial Narrow" w:cs="Arial Narrow"/>
          <w:sz w:val="22"/>
          <w:szCs w:val="22"/>
        </w:rPr>
        <w:t>1</w:t>
      </w:r>
      <w:r w:rsidRPr="00B769FB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14:paraId="3A750C67" w14:textId="171FA098" w:rsidR="000156CB" w:rsidRPr="00B769FB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 w:rsidRPr="00841422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B769FB">
        <w:rPr>
          <w:rFonts w:ascii="Arial Narrow" w:hAnsi="Arial Narrow" w:cs="Arial Narrow"/>
          <w:sz w:val="22"/>
          <w:szCs w:val="22"/>
        </w:rPr>
        <w:t xml:space="preserve"> odpadów odbywać się będzie zgodnie z </w:t>
      </w:r>
      <w:r w:rsidR="00D669AF" w:rsidRPr="00B769FB">
        <w:rPr>
          <w:rFonts w:ascii="Arial Narrow" w:hAnsi="Arial Narrow" w:cs="Arial Narrow"/>
          <w:sz w:val="22"/>
          <w:szCs w:val="22"/>
        </w:rPr>
        <w:t>o</w:t>
      </w:r>
      <w:r w:rsidRPr="00B769FB">
        <w:rPr>
          <w:rFonts w:ascii="Arial Narrow" w:hAnsi="Arial Narrow" w:cs="Arial Narrow"/>
          <w:sz w:val="22"/>
          <w:szCs w:val="22"/>
        </w:rPr>
        <w:t>bowiązującą ustawą o odpadach z dnia 14 grudnia 2012 r. art. 3 ust. 1 pkt 32 na koszt</w:t>
      </w:r>
      <w:r w:rsidR="00F57ABA"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F57ABA" w:rsidRPr="00841422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B769FB">
        <w:rPr>
          <w:rFonts w:ascii="Arial Narrow" w:hAnsi="Arial Narrow" w:cs="Arial Narrow"/>
          <w:sz w:val="22"/>
          <w:szCs w:val="22"/>
        </w:rPr>
        <w:t>.</w:t>
      </w:r>
    </w:p>
    <w:p w14:paraId="3769AF26" w14:textId="416DE8B3" w:rsidR="00CF1A9A" w:rsidRPr="00B769FB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</w:t>
      </w:r>
      <w:r w:rsidR="00084568" w:rsidRPr="00A548E1">
        <w:rPr>
          <w:rFonts w:ascii="Arial Narrow" w:hAnsi="Arial Narrow" w:cs="Arial Narrow"/>
          <w:sz w:val="22"/>
          <w:szCs w:val="22"/>
        </w:rPr>
        <w:t xml:space="preserve"> </w:t>
      </w:r>
      <w:hyperlink r:id="rId10" w:history="1">
        <w:r w:rsidR="00084568" w:rsidRPr="00A548E1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B769FB">
        <w:rPr>
          <w:rFonts w:ascii="Arial Narrow" w:hAnsi="Arial Narrow" w:cs="Arial Narrow"/>
          <w:sz w:val="22"/>
          <w:szCs w:val="22"/>
        </w:rPr>
        <w:t>.</w:t>
      </w:r>
    </w:p>
    <w:p w14:paraId="6C711593" w14:textId="77777777" w:rsidR="00CF1A9A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14:paraId="5CA8EA64" w14:textId="55DA3BD6" w:rsidR="00926A11" w:rsidRPr="00926A11" w:rsidRDefault="00926A11" w:rsidP="00926A11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926A11">
        <w:rPr>
          <w:rFonts w:ascii="Arial Narrow" w:hAnsi="Arial Narrow"/>
          <w:b/>
          <w:bCs/>
          <w:sz w:val="22"/>
        </w:rPr>
        <w:t>Wykonawca</w:t>
      </w:r>
      <w:r w:rsidRPr="00926A11">
        <w:rPr>
          <w:rFonts w:ascii="Arial Narrow" w:hAnsi="Arial Narrow"/>
          <w:bCs/>
          <w:sz w:val="22"/>
        </w:rPr>
        <w:t xml:space="preserve"> zobowiązuje się przekazać raport serwisowy bezpośrednio po wykonaniu przeglądu technicznego </w:t>
      </w:r>
      <w:r w:rsidRPr="00926A11">
        <w:rPr>
          <w:rFonts w:ascii="Arial Narrow" w:hAnsi="Arial Narrow" w:cs="Arial Narrow"/>
          <w:sz w:val="22"/>
          <w:szCs w:val="22"/>
        </w:rPr>
        <w:t>sprzętu wymienionego w §1 ust. 2 określającego m.in., typu rządzenia, numer fabryczny</w:t>
      </w:r>
      <w:r w:rsidR="00E233E9">
        <w:rPr>
          <w:rFonts w:ascii="Arial Narrow" w:hAnsi="Arial Narrow" w:cs="Arial Narrow"/>
          <w:sz w:val="22"/>
          <w:szCs w:val="22"/>
        </w:rPr>
        <w:t xml:space="preserve"> oraz datę kolejnego przeglądu</w:t>
      </w:r>
      <w:r w:rsidRPr="00926A11">
        <w:rPr>
          <w:rFonts w:ascii="Arial Narrow" w:hAnsi="Arial Narrow" w:cs="Arial Narrow"/>
          <w:sz w:val="22"/>
          <w:szCs w:val="22"/>
        </w:rPr>
        <w:t>.</w:t>
      </w:r>
    </w:p>
    <w:p w14:paraId="4955A143" w14:textId="5774AA74" w:rsidR="008E5C42" w:rsidRPr="00B769FB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414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zobowiązany jest do sporządzenia szczegółowego </w:t>
      </w:r>
      <w:r w:rsidR="008E5979" w:rsidRPr="00B769FB">
        <w:rPr>
          <w:rFonts w:ascii="Arial Narrow" w:hAnsi="Arial Narrow" w:cs="Arial Narrow"/>
          <w:sz w:val="22"/>
          <w:szCs w:val="22"/>
        </w:rPr>
        <w:t>raportu serwisowego</w:t>
      </w:r>
      <w:r w:rsidRPr="00B769FB">
        <w:rPr>
          <w:rFonts w:ascii="Arial Narrow" w:hAnsi="Arial Narrow" w:cs="Arial Narrow"/>
          <w:sz w:val="22"/>
          <w:szCs w:val="22"/>
        </w:rPr>
        <w:t xml:space="preserve"> z </w:t>
      </w:r>
      <w:r w:rsidR="00926A11">
        <w:rPr>
          <w:rFonts w:ascii="Arial Narrow" w:hAnsi="Arial Narrow" w:cs="Arial Narrow"/>
          <w:sz w:val="22"/>
          <w:szCs w:val="22"/>
        </w:rPr>
        <w:t xml:space="preserve">naprawy </w:t>
      </w:r>
      <w:r w:rsidR="00380825" w:rsidRPr="00B769FB">
        <w:rPr>
          <w:rFonts w:ascii="Arial Narrow" w:hAnsi="Arial Narrow" w:cs="Arial Narrow"/>
          <w:sz w:val="22"/>
          <w:szCs w:val="22"/>
        </w:rPr>
        <w:t>s</w:t>
      </w:r>
      <w:r w:rsidR="00D30858" w:rsidRPr="00B769FB">
        <w:rPr>
          <w:rFonts w:ascii="Arial Narrow" w:hAnsi="Arial Narrow" w:cs="Arial Narrow"/>
          <w:sz w:val="22"/>
          <w:szCs w:val="22"/>
        </w:rPr>
        <w:t>przęt</w:t>
      </w:r>
      <w:r w:rsidR="00380825" w:rsidRPr="00B769FB">
        <w:rPr>
          <w:rFonts w:ascii="Arial Narrow" w:hAnsi="Arial Narrow" w:cs="Arial Narrow"/>
          <w:sz w:val="22"/>
          <w:szCs w:val="22"/>
        </w:rPr>
        <w:t>u</w:t>
      </w:r>
      <w:r w:rsidR="00D30858" w:rsidRPr="00B769FB">
        <w:rPr>
          <w:rFonts w:ascii="Arial Narrow" w:hAnsi="Arial Narrow" w:cs="Arial Narrow"/>
          <w:sz w:val="22"/>
          <w:szCs w:val="22"/>
        </w:rPr>
        <w:t xml:space="preserve"> wymienion</w:t>
      </w:r>
      <w:r w:rsidR="00380825" w:rsidRPr="00B769FB">
        <w:rPr>
          <w:rFonts w:ascii="Arial Narrow" w:hAnsi="Arial Narrow" w:cs="Arial Narrow"/>
          <w:sz w:val="22"/>
          <w:szCs w:val="22"/>
        </w:rPr>
        <w:t>ego</w:t>
      </w:r>
      <w:r w:rsidR="00D30858" w:rsidRPr="00B769FB">
        <w:rPr>
          <w:rFonts w:ascii="Arial Narrow" w:hAnsi="Arial Narrow" w:cs="Arial Narrow"/>
          <w:sz w:val="22"/>
          <w:szCs w:val="22"/>
        </w:rPr>
        <w:t xml:space="preserve"> w §</w:t>
      </w:r>
      <w:r w:rsidR="006F5C36">
        <w:rPr>
          <w:rFonts w:ascii="Arial Narrow" w:hAnsi="Arial Narrow" w:cs="Arial Narrow"/>
          <w:sz w:val="22"/>
          <w:szCs w:val="22"/>
        </w:rPr>
        <w:t xml:space="preserve"> </w:t>
      </w:r>
      <w:r w:rsidR="00D30858" w:rsidRPr="00B769FB">
        <w:rPr>
          <w:rFonts w:ascii="Arial Narrow" w:hAnsi="Arial Narrow" w:cs="Arial Narrow"/>
          <w:sz w:val="22"/>
          <w:szCs w:val="22"/>
        </w:rPr>
        <w:t>1 ust.</w:t>
      </w:r>
      <w:r w:rsidR="00524F98" w:rsidRPr="00B769FB">
        <w:rPr>
          <w:rFonts w:ascii="Arial Narrow" w:hAnsi="Arial Narrow" w:cs="Arial Narrow"/>
          <w:sz w:val="22"/>
          <w:szCs w:val="22"/>
        </w:rPr>
        <w:t xml:space="preserve"> 2</w:t>
      </w:r>
      <w:r w:rsidR="00490D75" w:rsidRPr="00B769FB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B769FB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B769FB">
        <w:rPr>
          <w:rFonts w:ascii="Arial Narrow" w:hAnsi="Arial Narrow" w:cs="Arial Narrow"/>
          <w:sz w:val="22"/>
          <w:szCs w:val="22"/>
        </w:rPr>
        <w:t>typ</w:t>
      </w:r>
      <w:r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D15228" w:rsidRPr="00B769FB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B769FB">
        <w:rPr>
          <w:rFonts w:ascii="Arial Narrow" w:hAnsi="Arial Narrow" w:cs="Arial Narrow"/>
          <w:sz w:val="22"/>
          <w:szCs w:val="22"/>
        </w:rPr>
        <w:t>y</w:t>
      </w:r>
      <w:r w:rsidR="00D15228"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1E69BA">
        <w:rPr>
          <w:rFonts w:ascii="Arial Narrow" w:hAnsi="Arial Narrow" w:cs="Arial Narrow"/>
          <w:sz w:val="22"/>
          <w:szCs w:val="22"/>
        </w:rPr>
        <w:t xml:space="preserve">nie później niż w ciągu </w:t>
      </w:r>
      <w:r w:rsidR="00926A11">
        <w:rPr>
          <w:rFonts w:ascii="Arial Narrow" w:hAnsi="Arial Narrow" w:cs="Arial Narrow"/>
          <w:sz w:val="22"/>
          <w:szCs w:val="22"/>
        </w:rPr>
        <w:t>2</w:t>
      </w:r>
      <w:r w:rsidR="001E69BA">
        <w:rPr>
          <w:rFonts w:ascii="Arial Narrow" w:hAnsi="Arial Narrow" w:cs="Arial Narrow"/>
          <w:sz w:val="22"/>
          <w:szCs w:val="22"/>
        </w:rPr>
        <w:t xml:space="preserve"> dni od wykonania usługi</w:t>
      </w:r>
      <w:r w:rsidR="00524F98" w:rsidRPr="00B769FB">
        <w:rPr>
          <w:rFonts w:ascii="Arial Narrow" w:hAnsi="Arial Narrow" w:cs="Arial Narrow"/>
          <w:sz w:val="22"/>
          <w:szCs w:val="22"/>
        </w:rPr>
        <w:t>.</w:t>
      </w:r>
    </w:p>
    <w:p w14:paraId="751860BA" w14:textId="77777777" w:rsidR="008C6435" w:rsidRPr="00B769FB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841422">
        <w:rPr>
          <w:rFonts w:ascii="Arial Narrow" w:hAnsi="Arial Narrow"/>
          <w:b/>
          <w:bCs/>
          <w:sz w:val="22"/>
          <w:szCs w:val="22"/>
        </w:rPr>
        <w:t>Wykonawca</w:t>
      </w:r>
      <w:r w:rsidRPr="00B769FB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992CB6">
        <w:rPr>
          <w:rFonts w:ascii="Arial Narrow" w:hAnsi="Arial Narrow"/>
          <w:b/>
          <w:bCs/>
          <w:sz w:val="22"/>
          <w:szCs w:val="22"/>
        </w:rPr>
        <w:t>Zamawiającego</w:t>
      </w:r>
      <w:r w:rsidRPr="00B769FB">
        <w:rPr>
          <w:rFonts w:ascii="Arial Narrow" w:hAnsi="Arial Narrow"/>
          <w:sz w:val="22"/>
          <w:szCs w:val="22"/>
        </w:rPr>
        <w:t xml:space="preserve"> </w:t>
      </w:r>
      <w:r w:rsidR="00A61BA1" w:rsidRPr="00B769FB">
        <w:rPr>
          <w:rFonts w:ascii="Arial Narrow" w:hAnsi="Arial Narrow"/>
          <w:sz w:val="22"/>
          <w:szCs w:val="22"/>
        </w:rPr>
        <w:t>podstawę do kasacji środka trwał</w:t>
      </w:r>
      <w:r w:rsidRPr="00B769FB">
        <w:rPr>
          <w:rFonts w:ascii="Arial Narrow" w:hAnsi="Arial Narrow"/>
          <w:sz w:val="22"/>
          <w:szCs w:val="22"/>
        </w:rPr>
        <w:t>ego.</w:t>
      </w:r>
    </w:p>
    <w:p w14:paraId="176354A6" w14:textId="77777777" w:rsidR="003B12AB" w:rsidRPr="00B769FB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§ 2</w:t>
      </w:r>
    </w:p>
    <w:p w14:paraId="58B33048" w14:textId="3C600998" w:rsidR="008D6AD6" w:rsidRPr="00B769FB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W</w:t>
      </w:r>
      <w:r w:rsidR="003B12AB" w:rsidRPr="00B769FB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B769FB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B769FB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822571" w:rsidRPr="00B769FB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B769FB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0B1851" w:rsidRPr="00B769FB">
        <w:rPr>
          <w:rFonts w:ascii="Arial Narrow" w:hAnsi="Arial Narrow" w:cs="Arial Narrow"/>
          <w:sz w:val="22"/>
          <w:szCs w:val="22"/>
        </w:rPr>
        <w:t>.</w:t>
      </w:r>
    </w:p>
    <w:p w14:paraId="6D501B09" w14:textId="77777777" w:rsidR="000B1851" w:rsidRDefault="000B1851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Usługa stanowiąca przedmiot umowy będzie świadczona według stawek rozliczeniowych wyszczególnionych w </w:t>
      </w:r>
      <w:r w:rsidRPr="001826E8">
        <w:rPr>
          <w:rFonts w:ascii="Arial Narrow" w:hAnsi="Arial Narrow" w:cs="Arial Narrow"/>
          <w:b/>
          <w:bCs/>
          <w:sz w:val="22"/>
          <w:szCs w:val="22"/>
        </w:rPr>
        <w:t>załączniku nr 1</w:t>
      </w:r>
      <w:r w:rsidRPr="00B769FB">
        <w:rPr>
          <w:rFonts w:ascii="Arial Narrow" w:hAnsi="Arial Narrow" w:cs="Arial Narrow"/>
          <w:sz w:val="22"/>
          <w:szCs w:val="22"/>
        </w:rPr>
        <w:t xml:space="preserve"> do umowy.</w:t>
      </w:r>
    </w:p>
    <w:p w14:paraId="01815A7F" w14:textId="0F05448B" w:rsidR="00230022" w:rsidRPr="00B769FB" w:rsidRDefault="00230022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D527A8">
        <w:rPr>
          <w:rFonts w:ascii="Arial Narrow" w:hAnsi="Arial Narrow"/>
          <w:bCs/>
          <w:sz w:val="22"/>
        </w:rPr>
        <w:t>Wykaz sprzętu, zakres obsługi serwisowej poszczególnych sprzętów, oraz terminu objęcia umową serwisową, określa</w:t>
      </w:r>
      <w:r w:rsidRPr="00D527A8">
        <w:rPr>
          <w:rFonts w:ascii="Arial Narrow" w:hAnsi="Arial Narrow"/>
          <w:b/>
          <w:bCs/>
          <w:sz w:val="22"/>
        </w:rPr>
        <w:t xml:space="preserve"> załącznik nr 1 </w:t>
      </w:r>
      <w:r w:rsidRPr="00D527A8">
        <w:rPr>
          <w:rFonts w:ascii="Arial Narrow" w:hAnsi="Arial Narrow" w:cs="Arial Narrow"/>
          <w:sz w:val="22"/>
          <w:szCs w:val="22"/>
        </w:rPr>
        <w:t>do niniejszej umowy</w:t>
      </w:r>
      <w:r>
        <w:rPr>
          <w:rFonts w:ascii="Arial Narrow" w:hAnsi="Arial Narrow" w:cs="Arial Narrow"/>
          <w:sz w:val="22"/>
          <w:szCs w:val="22"/>
        </w:rPr>
        <w:t>.</w:t>
      </w:r>
    </w:p>
    <w:p w14:paraId="5701AE05" w14:textId="4B5CE828" w:rsidR="007501B6" w:rsidRPr="00BC0798" w:rsidRDefault="00230022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D527A8">
        <w:rPr>
          <w:rFonts w:ascii="Arial Narrow" w:hAnsi="Arial Narrow" w:cs="Arial Narrow"/>
          <w:sz w:val="22"/>
          <w:szCs w:val="20"/>
        </w:rPr>
        <w:t xml:space="preserve">Rozliczenie Wykonawcy za wykonanie przedmiotu umowy nastąpi na podstawie </w:t>
      </w:r>
      <w:r w:rsidR="00E233E9">
        <w:rPr>
          <w:rFonts w:ascii="Arial Narrow" w:hAnsi="Arial Narrow" w:cs="Arial Narrow"/>
          <w:sz w:val="22"/>
          <w:szCs w:val="20"/>
        </w:rPr>
        <w:t xml:space="preserve">równych </w:t>
      </w:r>
      <w:r w:rsidRPr="00D527A8">
        <w:rPr>
          <w:rFonts w:ascii="Arial Narrow" w:hAnsi="Arial Narrow" w:cs="Arial Narrow"/>
          <w:sz w:val="22"/>
          <w:szCs w:val="20"/>
        </w:rPr>
        <w:t>ratach miesięcznych</w:t>
      </w:r>
      <w:r w:rsidR="00BC0798">
        <w:rPr>
          <w:rFonts w:ascii="Arial Narrow" w:hAnsi="Arial Narrow" w:cs="Arial Narrow"/>
          <w:sz w:val="22"/>
          <w:szCs w:val="20"/>
        </w:rPr>
        <w:t xml:space="preserve"> (</w:t>
      </w:r>
      <w:r w:rsidR="00BC0798" w:rsidRPr="00BC0798">
        <w:rPr>
          <w:rFonts w:ascii="Arial Narrow" w:hAnsi="Arial Narrow" w:cs="Arial Narrow"/>
          <w:b/>
          <w:bCs/>
          <w:sz w:val="22"/>
          <w:szCs w:val="20"/>
        </w:rPr>
        <w:t>dotyczy tylko przeglądów okresowych</w:t>
      </w:r>
      <w:r w:rsidR="00BC0798">
        <w:rPr>
          <w:rFonts w:ascii="Arial Narrow" w:hAnsi="Arial Narrow" w:cs="Arial Narrow"/>
          <w:sz w:val="22"/>
          <w:szCs w:val="20"/>
        </w:rPr>
        <w:t>)</w:t>
      </w:r>
      <w:r w:rsidRPr="00D527A8">
        <w:rPr>
          <w:rFonts w:ascii="Arial Narrow" w:eastAsia="TimesNewRomanPSMT" w:hAnsi="Arial Narrow" w:cs="TimesNewRomanPSMT"/>
          <w:sz w:val="22"/>
          <w:szCs w:val="22"/>
        </w:rPr>
        <w:t>.</w:t>
      </w:r>
    </w:p>
    <w:p w14:paraId="57AE6FC6" w14:textId="777328AC" w:rsidR="00BC0798" w:rsidRPr="00B769FB" w:rsidRDefault="00BC0798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Rozliczenie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za </w:t>
      </w:r>
      <w:r>
        <w:rPr>
          <w:rFonts w:ascii="Arial Narrow" w:hAnsi="Arial Narrow" w:cs="Arial Narrow"/>
          <w:sz w:val="21"/>
          <w:szCs w:val="21"/>
        </w:rPr>
        <w:t>naprawy</w:t>
      </w:r>
      <w:r w:rsidRPr="00184881">
        <w:rPr>
          <w:rFonts w:ascii="Arial Narrow" w:hAnsi="Arial Narrow" w:cs="Arial Narrow"/>
          <w:sz w:val="21"/>
          <w:szCs w:val="21"/>
        </w:rPr>
        <w:t xml:space="preserve"> nastąpi na p</w:t>
      </w:r>
      <w:r>
        <w:rPr>
          <w:rFonts w:ascii="Arial Narrow" w:hAnsi="Arial Narrow" w:cs="Arial Narrow"/>
          <w:sz w:val="21"/>
          <w:szCs w:val="21"/>
        </w:rPr>
        <w:t>odstawie faktur wystawionych za dokonaną usługę, po uprzednim zatwierdzeniu kosztorysu przez Zamawiającego.</w:t>
      </w:r>
    </w:p>
    <w:p w14:paraId="7FB2820D" w14:textId="447D1DD2" w:rsidR="007501B6" w:rsidRPr="00926A11" w:rsidRDefault="00926A11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926A11">
        <w:rPr>
          <w:rFonts w:ascii="Arial Narrow" w:hAnsi="Arial Narrow" w:cs="Arial Narrow"/>
          <w:sz w:val="22"/>
          <w:szCs w:val="22"/>
        </w:rPr>
        <w:t>Płatność dokonana będzie na podstawie raportów przekazywanych po wykonaniu czynności serwisowych</w:t>
      </w:r>
      <w:r w:rsidR="007501B6" w:rsidRPr="00926A11">
        <w:rPr>
          <w:rFonts w:ascii="Arial Narrow" w:hAnsi="Arial Narrow" w:cs="Arial Narrow"/>
          <w:sz w:val="22"/>
          <w:szCs w:val="22"/>
        </w:rPr>
        <w:t>.</w:t>
      </w:r>
    </w:p>
    <w:p w14:paraId="0AF88339" w14:textId="7329A86E" w:rsidR="007501B6" w:rsidRPr="00B769FB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t>Jako walutę płatności przyjmuje się PLN.</w:t>
      </w:r>
    </w:p>
    <w:p w14:paraId="570B5251" w14:textId="4CE91CEC" w:rsidR="007501B6" w:rsidRPr="00B769FB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Cs/>
          <w:sz w:val="22"/>
          <w:szCs w:val="22"/>
        </w:rPr>
        <w:t xml:space="preserve">Płatność nastąpi w terminie </w:t>
      </w:r>
      <w:r w:rsidR="00F51C4F">
        <w:rPr>
          <w:rFonts w:ascii="Arial Narrow" w:hAnsi="Arial Narrow" w:cs="Arial Narrow"/>
          <w:b/>
          <w:iCs/>
          <w:sz w:val="22"/>
          <w:szCs w:val="22"/>
        </w:rPr>
        <w:t>60</w:t>
      </w:r>
      <w:r w:rsidRPr="00B769FB">
        <w:rPr>
          <w:rFonts w:ascii="Arial Narrow" w:hAnsi="Arial Narrow" w:cs="Arial Narrow"/>
          <w:b/>
          <w:iCs/>
          <w:sz w:val="22"/>
          <w:szCs w:val="22"/>
        </w:rPr>
        <w:t xml:space="preserve"> dni</w:t>
      </w:r>
      <w:r w:rsidRPr="00B769FB">
        <w:rPr>
          <w:rFonts w:ascii="Arial Narrow" w:hAnsi="Arial Narrow" w:cs="Arial Narrow"/>
          <w:b/>
          <w:i/>
          <w:sz w:val="22"/>
          <w:szCs w:val="22"/>
        </w:rPr>
        <w:t xml:space="preserve">  </w:t>
      </w:r>
      <w:r w:rsidRPr="00B769FB">
        <w:rPr>
          <w:rFonts w:ascii="Arial Narrow" w:hAnsi="Arial Narrow" w:cs="Arial Narrow"/>
          <w:bCs/>
          <w:sz w:val="22"/>
          <w:szCs w:val="22"/>
        </w:rPr>
        <w:t xml:space="preserve">licząc od doręczenia prawidłowo wystawionej faktury do siedziby </w:t>
      </w:r>
      <w:r w:rsidRPr="00992CB6">
        <w:rPr>
          <w:rFonts w:ascii="Arial Narrow" w:hAnsi="Arial Narrow" w:cs="Arial Narrow"/>
          <w:b/>
          <w:sz w:val="22"/>
          <w:szCs w:val="22"/>
        </w:rPr>
        <w:t>Zamawiającego</w:t>
      </w:r>
      <w:r w:rsidRPr="00B769FB">
        <w:rPr>
          <w:rFonts w:ascii="Arial Narrow" w:hAnsi="Arial Narrow" w:cs="Arial Narrow"/>
          <w:bCs/>
          <w:sz w:val="22"/>
          <w:szCs w:val="22"/>
        </w:rPr>
        <w:t>, po uprzednim odbiorze prac zgodnie z raport</w:t>
      </w:r>
      <w:r w:rsidR="00926A11">
        <w:rPr>
          <w:rFonts w:ascii="Arial Narrow" w:hAnsi="Arial Narrow" w:cs="Arial Narrow"/>
          <w:bCs/>
          <w:sz w:val="22"/>
          <w:szCs w:val="22"/>
        </w:rPr>
        <w:t xml:space="preserve">ami </w:t>
      </w:r>
      <w:r w:rsidRPr="00B769FB">
        <w:rPr>
          <w:rFonts w:ascii="Arial Narrow" w:hAnsi="Arial Narrow" w:cs="Arial Narrow"/>
          <w:bCs/>
          <w:sz w:val="22"/>
          <w:szCs w:val="22"/>
        </w:rPr>
        <w:t>serwisowym</w:t>
      </w:r>
      <w:r w:rsidR="00926A11">
        <w:rPr>
          <w:rFonts w:ascii="Arial Narrow" w:hAnsi="Arial Narrow" w:cs="Arial Narrow"/>
          <w:bCs/>
          <w:sz w:val="22"/>
          <w:szCs w:val="22"/>
        </w:rPr>
        <w:t>i</w:t>
      </w:r>
      <w:r w:rsidRPr="00B769FB">
        <w:rPr>
          <w:rFonts w:ascii="Arial Narrow" w:hAnsi="Arial Narrow" w:cs="Arial Narrow"/>
          <w:bCs/>
          <w:sz w:val="22"/>
          <w:szCs w:val="22"/>
        </w:rPr>
        <w:t>.</w:t>
      </w:r>
    </w:p>
    <w:p w14:paraId="5B304467" w14:textId="0831ED99" w:rsidR="007501B6" w:rsidRPr="00B769FB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Cs/>
          <w:sz w:val="22"/>
          <w:szCs w:val="22"/>
        </w:rPr>
        <w:t xml:space="preserve">Zapłata zostanie dokonana przelewem na rachunek bankowy </w:t>
      </w:r>
      <w:r w:rsidRPr="00841422">
        <w:rPr>
          <w:rFonts w:ascii="Arial Narrow" w:hAnsi="Arial Narrow" w:cs="Arial Narrow"/>
          <w:b/>
          <w:sz w:val="22"/>
          <w:szCs w:val="22"/>
        </w:rPr>
        <w:t>Wykonawcy</w:t>
      </w:r>
      <w:r w:rsidRPr="00B769FB">
        <w:rPr>
          <w:rFonts w:ascii="Arial Narrow" w:hAnsi="Arial Narrow" w:cs="Arial Narrow"/>
          <w:bCs/>
          <w:sz w:val="22"/>
          <w:szCs w:val="22"/>
        </w:rPr>
        <w:t xml:space="preserve"> wskazany na fakturze.</w:t>
      </w:r>
    </w:p>
    <w:p w14:paraId="789A8F34" w14:textId="0406E368" w:rsidR="007501B6" w:rsidRPr="00B769FB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B769FB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433AC1E2" w14:textId="21CEFC83" w:rsidR="007501B6" w:rsidRPr="00B769FB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841422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może złożyć fakturę również za pomocą platformy faktur elektronicznych pefexpert.pl (wg. nazwy szpitala lub numeru NIP).</w:t>
      </w:r>
    </w:p>
    <w:p w14:paraId="5D3CD91A" w14:textId="0225A08B" w:rsidR="007501B6" w:rsidRPr="00B769FB" w:rsidRDefault="007501B6" w:rsidP="007501B6">
      <w:pPr>
        <w:numPr>
          <w:ilvl w:val="0"/>
          <w:numId w:val="16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992CB6">
        <w:rPr>
          <w:rFonts w:ascii="Arial Narrow" w:hAnsi="Arial Narrow"/>
          <w:b/>
          <w:sz w:val="22"/>
          <w:szCs w:val="22"/>
        </w:rPr>
        <w:t>Zamawiający</w:t>
      </w:r>
      <w:r w:rsidRPr="00B769FB">
        <w:rPr>
          <w:rFonts w:ascii="Arial Narrow" w:hAnsi="Arial Narrow"/>
          <w:bCs/>
          <w:sz w:val="22"/>
          <w:szCs w:val="22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1" w:history="1">
        <w:r w:rsidR="00E233E9" w:rsidRPr="00FC4903">
          <w:rPr>
            <w:rStyle w:val="Hipercze"/>
            <w:rFonts w:ascii="Arial Narrow" w:hAnsi="Arial Narrow" w:cs="Arial Narrow"/>
            <w:b/>
            <w:sz w:val="21"/>
            <w:szCs w:val="21"/>
          </w:rPr>
          <w:t>naprawy-ssm@10wsk.mil.pl</w:t>
        </w:r>
      </w:hyperlink>
      <w:r w:rsidR="00E233E9">
        <w:rPr>
          <w:rFonts w:ascii="Arial Narrow" w:hAnsi="Arial Narrow" w:cs="Arial Narrow"/>
          <w:b/>
          <w:sz w:val="21"/>
          <w:szCs w:val="21"/>
        </w:rPr>
        <w:t xml:space="preserve"> </w:t>
      </w:r>
    </w:p>
    <w:p w14:paraId="240A232F" w14:textId="77777777" w:rsidR="007501B6" w:rsidRPr="00B769FB" w:rsidRDefault="007501B6" w:rsidP="007501B6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14:paraId="42BC19E0" w14:textId="77777777" w:rsidR="003B12AB" w:rsidRPr="00B769F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§ 3</w:t>
      </w:r>
    </w:p>
    <w:p w14:paraId="453979EC" w14:textId="77777777" w:rsidR="003B12AB" w:rsidRPr="00B769FB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84568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</w:t>
      </w:r>
      <w:r w:rsidR="00924057" w:rsidRPr="00B769FB">
        <w:rPr>
          <w:rFonts w:ascii="Arial Narrow" w:hAnsi="Arial Narrow" w:cs="Arial Narrow"/>
          <w:sz w:val="22"/>
          <w:szCs w:val="22"/>
        </w:rPr>
        <w:t>2</w:t>
      </w:r>
      <w:r w:rsidRPr="00B769FB">
        <w:rPr>
          <w:rFonts w:ascii="Arial Narrow" w:hAnsi="Arial Narrow" w:cs="Arial Narrow"/>
          <w:sz w:val="22"/>
          <w:szCs w:val="22"/>
        </w:rPr>
        <w:t xml:space="preserve"> umowy w siedzibie </w:t>
      </w:r>
      <w:r w:rsidRPr="00992CB6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8F3E06" w:rsidRPr="00B769FB">
        <w:rPr>
          <w:rFonts w:ascii="Arial Narrow" w:hAnsi="Arial Narrow" w:cs="Arial Narrow"/>
          <w:sz w:val="22"/>
          <w:szCs w:val="22"/>
        </w:rPr>
        <w:br/>
      </w:r>
      <w:r w:rsidRPr="00B769FB">
        <w:rPr>
          <w:rFonts w:ascii="Arial Narrow" w:hAnsi="Arial Narrow" w:cs="Arial Narrow"/>
          <w:sz w:val="22"/>
          <w:szCs w:val="22"/>
        </w:rPr>
        <w:t>w okresie obowiązywania umowy.</w:t>
      </w:r>
    </w:p>
    <w:p w14:paraId="49071A84" w14:textId="0B6C6483" w:rsidR="002F41C4" w:rsidRPr="00B769FB" w:rsidRDefault="002F41C4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/>
          <w:bCs/>
          <w:sz w:val="22"/>
          <w:szCs w:val="22"/>
        </w:rPr>
        <w:lastRenderedPageBreak/>
        <w:t xml:space="preserve">W razie potrzeby wykonania usługi poza siedzibą </w:t>
      </w:r>
      <w:r w:rsidRPr="00084568">
        <w:rPr>
          <w:rFonts w:ascii="Arial Narrow" w:hAnsi="Arial Narrow"/>
          <w:b/>
          <w:sz w:val="22"/>
          <w:szCs w:val="22"/>
        </w:rPr>
        <w:t>Zamawiającego</w:t>
      </w:r>
      <w:r w:rsidRPr="00B769FB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</w:t>
      </w:r>
      <w:r w:rsidR="007B495B" w:rsidRPr="00B769FB">
        <w:rPr>
          <w:rFonts w:ascii="Arial Narrow" w:hAnsi="Arial Narrow"/>
          <w:bCs/>
          <w:sz w:val="22"/>
          <w:szCs w:val="22"/>
        </w:rPr>
        <w:t>wykonania usługi</w:t>
      </w:r>
      <w:r w:rsidRPr="00B769FB">
        <w:rPr>
          <w:rFonts w:ascii="Arial Narrow" w:hAnsi="Arial Narrow"/>
          <w:bCs/>
          <w:sz w:val="22"/>
          <w:szCs w:val="22"/>
        </w:rPr>
        <w:t xml:space="preserve"> i z powrotem do siedziby </w:t>
      </w:r>
      <w:r w:rsidRPr="00992CB6">
        <w:rPr>
          <w:rFonts w:ascii="Arial Narrow" w:hAnsi="Arial Narrow"/>
          <w:b/>
          <w:sz w:val="22"/>
          <w:szCs w:val="22"/>
        </w:rPr>
        <w:t>Zamawiającego</w:t>
      </w:r>
      <w:r w:rsidRPr="00B769FB">
        <w:rPr>
          <w:rFonts w:ascii="Arial Narrow" w:hAnsi="Arial Narrow"/>
          <w:bCs/>
          <w:sz w:val="22"/>
          <w:szCs w:val="22"/>
        </w:rPr>
        <w:t xml:space="preserve"> obciążają </w:t>
      </w:r>
      <w:r w:rsidRPr="00084568">
        <w:rPr>
          <w:rFonts w:ascii="Arial Narrow" w:hAnsi="Arial Narrow"/>
          <w:b/>
          <w:sz w:val="22"/>
          <w:szCs w:val="22"/>
        </w:rPr>
        <w:t>Wykonawcę</w:t>
      </w:r>
      <w:r w:rsidRPr="00B769FB">
        <w:rPr>
          <w:rFonts w:ascii="Arial Narrow" w:hAnsi="Arial Narrow"/>
          <w:bCs/>
          <w:sz w:val="22"/>
          <w:szCs w:val="22"/>
        </w:rPr>
        <w:t xml:space="preserve">. W okresie transportu </w:t>
      </w:r>
      <w:r w:rsidR="007501B6" w:rsidRPr="00B769FB">
        <w:rPr>
          <w:rFonts w:ascii="Arial Narrow" w:hAnsi="Arial Narrow"/>
          <w:bCs/>
          <w:sz w:val="22"/>
          <w:szCs w:val="22"/>
        </w:rPr>
        <w:br/>
      </w:r>
      <w:r w:rsidRPr="00B769FB">
        <w:rPr>
          <w:rFonts w:ascii="Arial Narrow" w:hAnsi="Arial Narrow"/>
          <w:bCs/>
          <w:sz w:val="22"/>
          <w:szCs w:val="22"/>
        </w:rPr>
        <w:t xml:space="preserve">z i do siedziby </w:t>
      </w:r>
      <w:r w:rsidRPr="00992CB6">
        <w:rPr>
          <w:rFonts w:ascii="Arial Narrow" w:hAnsi="Arial Narrow"/>
          <w:b/>
          <w:sz w:val="22"/>
          <w:szCs w:val="22"/>
        </w:rPr>
        <w:t>Zamawiającego</w:t>
      </w:r>
      <w:r w:rsidRPr="00B769FB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84568">
        <w:rPr>
          <w:rFonts w:ascii="Arial Narrow" w:hAnsi="Arial Narrow"/>
          <w:b/>
          <w:sz w:val="22"/>
          <w:szCs w:val="22"/>
        </w:rPr>
        <w:t>Wykonawcę</w:t>
      </w:r>
      <w:r w:rsidRPr="00B769FB">
        <w:rPr>
          <w:rFonts w:ascii="Arial Narrow" w:hAnsi="Arial Narrow"/>
          <w:bCs/>
          <w:sz w:val="22"/>
          <w:szCs w:val="22"/>
        </w:rPr>
        <w:t xml:space="preserve">. W takim przypadku </w:t>
      </w:r>
      <w:r w:rsidRPr="00084568">
        <w:rPr>
          <w:rFonts w:ascii="Arial Narrow" w:hAnsi="Arial Narrow"/>
          <w:b/>
          <w:sz w:val="22"/>
          <w:szCs w:val="22"/>
        </w:rPr>
        <w:t>Wykonawca</w:t>
      </w:r>
      <w:r w:rsidRPr="00B769FB">
        <w:rPr>
          <w:rFonts w:ascii="Arial Narrow" w:hAnsi="Arial Narrow"/>
          <w:bCs/>
          <w:sz w:val="22"/>
          <w:szCs w:val="22"/>
        </w:rPr>
        <w:t xml:space="preserve"> zapewni </w:t>
      </w:r>
      <w:r w:rsidR="00992CB6">
        <w:rPr>
          <w:rFonts w:ascii="Arial Narrow" w:hAnsi="Arial Narrow"/>
          <w:b/>
          <w:sz w:val="22"/>
          <w:szCs w:val="22"/>
        </w:rPr>
        <w:t>Z</w:t>
      </w:r>
      <w:r w:rsidRPr="00992CB6">
        <w:rPr>
          <w:rFonts w:ascii="Arial Narrow" w:hAnsi="Arial Narrow"/>
          <w:b/>
          <w:sz w:val="22"/>
          <w:szCs w:val="22"/>
        </w:rPr>
        <w:t>amawiającemu</w:t>
      </w:r>
      <w:r w:rsidRPr="00B769FB">
        <w:rPr>
          <w:rFonts w:ascii="Arial Narrow" w:hAnsi="Arial Narrow"/>
          <w:bCs/>
          <w:sz w:val="22"/>
          <w:szCs w:val="22"/>
        </w:rPr>
        <w:t xml:space="preserve"> sprzęt zastępczy bez naliczania dodatkowych opłat.</w:t>
      </w:r>
    </w:p>
    <w:p w14:paraId="3091143E" w14:textId="0E8ECBA2" w:rsidR="004908ED" w:rsidRPr="00D72285" w:rsidRDefault="004908ED" w:rsidP="004908ED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/>
          <w:bCs/>
          <w:sz w:val="22"/>
          <w:szCs w:val="22"/>
        </w:rPr>
        <w:t xml:space="preserve">Kwota </w:t>
      </w:r>
      <w:r w:rsidR="00926A11">
        <w:rPr>
          <w:rFonts w:ascii="Arial Narrow" w:hAnsi="Arial Narrow" w:cs="Arial Narrow"/>
          <w:sz w:val="22"/>
          <w:szCs w:val="22"/>
        </w:rPr>
        <w:t>obsługi serwisowej</w:t>
      </w:r>
      <w:r w:rsidRPr="00B769FB">
        <w:rPr>
          <w:rFonts w:ascii="Arial Narrow" w:hAnsi="Arial Narrow"/>
          <w:bCs/>
          <w:sz w:val="22"/>
          <w:szCs w:val="22"/>
        </w:rPr>
        <w:t xml:space="preserve"> </w:t>
      </w:r>
      <w:r w:rsidR="007004C1" w:rsidRPr="00B769FB">
        <w:rPr>
          <w:rFonts w:ascii="Arial Narrow" w:hAnsi="Arial Narrow"/>
          <w:bCs/>
          <w:sz w:val="22"/>
          <w:szCs w:val="22"/>
        </w:rPr>
        <w:t>zaoferowana</w:t>
      </w:r>
      <w:r w:rsidRPr="00B769FB">
        <w:rPr>
          <w:rFonts w:ascii="Arial Narrow" w:hAnsi="Arial Narrow"/>
          <w:bCs/>
          <w:sz w:val="22"/>
          <w:szCs w:val="22"/>
        </w:rPr>
        <w:t xml:space="preserve"> przez </w:t>
      </w:r>
      <w:r w:rsidRPr="00B769FB">
        <w:rPr>
          <w:rFonts w:ascii="Arial Narrow" w:hAnsi="Arial Narrow"/>
          <w:b/>
          <w:bCs/>
          <w:sz w:val="22"/>
          <w:szCs w:val="22"/>
        </w:rPr>
        <w:t>Wykonawcę</w:t>
      </w:r>
      <w:r w:rsidRPr="00B769FB">
        <w:rPr>
          <w:rFonts w:ascii="Arial Narrow" w:hAnsi="Arial Narrow"/>
          <w:bCs/>
          <w:sz w:val="22"/>
          <w:szCs w:val="22"/>
        </w:rPr>
        <w:t xml:space="preserve"> powinna zawierać wszelkie koszty związane z wykonaniem usługi: robociznę, koszty dojazdu / wysyłki, części zamienne</w:t>
      </w:r>
      <w:r w:rsidR="00D72285">
        <w:rPr>
          <w:rFonts w:ascii="Arial Narrow" w:hAnsi="Arial Narrow"/>
          <w:bCs/>
          <w:sz w:val="22"/>
          <w:szCs w:val="22"/>
        </w:rPr>
        <w:t xml:space="preserve">. </w:t>
      </w:r>
    </w:p>
    <w:p w14:paraId="48C263A4" w14:textId="510AB64C" w:rsidR="004908ED" w:rsidRPr="00B769FB" w:rsidRDefault="004908ED" w:rsidP="00E1139E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/>
          <w:b/>
          <w:bCs/>
          <w:sz w:val="22"/>
          <w:szCs w:val="22"/>
        </w:rPr>
        <w:t>Zamawiający</w:t>
      </w:r>
      <w:r w:rsidRPr="00B769FB">
        <w:rPr>
          <w:rFonts w:ascii="Arial Narrow" w:hAnsi="Arial Narrow"/>
          <w:bCs/>
          <w:sz w:val="22"/>
          <w:szCs w:val="22"/>
        </w:rPr>
        <w:t xml:space="preserve"> zastrzega sobie prawo do wyłączenia sprzętu z obsługi serwisowej w przypadku jego wybrakowania </w:t>
      </w:r>
      <w:r w:rsidR="007501B6" w:rsidRPr="00B769FB">
        <w:rPr>
          <w:rFonts w:ascii="Arial Narrow" w:hAnsi="Arial Narrow"/>
          <w:bCs/>
          <w:sz w:val="22"/>
          <w:szCs w:val="22"/>
        </w:rPr>
        <w:br/>
      </w:r>
      <w:r w:rsidRPr="00B769FB">
        <w:rPr>
          <w:rFonts w:ascii="Arial Narrow" w:hAnsi="Arial Narrow"/>
          <w:bCs/>
          <w:sz w:val="22"/>
          <w:szCs w:val="22"/>
        </w:rPr>
        <w:t>i wcześniejszego zakończenia umowy w przypadku gdy zostaną zlikwidowane wszystkie sprzęty objęte umową.</w:t>
      </w:r>
    </w:p>
    <w:p w14:paraId="6475719A" w14:textId="7E9E20B9" w:rsidR="004908ED" w:rsidRPr="00B769FB" w:rsidRDefault="004908ED" w:rsidP="004908ED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/>
          <w:bCs/>
          <w:sz w:val="22"/>
          <w:szCs w:val="22"/>
        </w:rPr>
        <w:t xml:space="preserve">W przypadku konieczności wymiany elementów zużywalnych </w:t>
      </w:r>
      <w:r w:rsidRPr="00B769FB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B769FB">
        <w:rPr>
          <w:rFonts w:ascii="Arial Narrow" w:hAnsi="Arial Narrow"/>
          <w:bCs/>
          <w:sz w:val="22"/>
          <w:szCs w:val="22"/>
        </w:rPr>
        <w:t xml:space="preserve">zobowiązuje się do wymiany ich podczas </w:t>
      </w:r>
      <w:r w:rsidR="000022A7">
        <w:rPr>
          <w:rFonts w:ascii="Arial Narrow" w:hAnsi="Arial Narrow" w:cs="Arial Narrow"/>
          <w:sz w:val="22"/>
          <w:szCs w:val="22"/>
        </w:rPr>
        <w:t>serwisu/naprawy</w:t>
      </w:r>
      <w:r w:rsidRPr="00B769FB">
        <w:rPr>
          <w:rFonts w:ascii="Arial Narrow" w:hAnsi="Arial Narrow"/>
          <w:bCs/>
          <w:sz w:val="22"/>
          <w:szCs w:val="22"/>
        </w:rPr>
        <w:t>.</w:t>
      </w:r>
    </w:p>
    <w:p w14:paraId="089417C9" w14:textId="41F73054" w:rsidR="004908ED" w:rsidRPr="00B769FB" w:rsidRDefault="008C6980" w:rsidP="00E1139E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8C6980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7004C1" w:rsidRPr="00B769FB">
        <w:rPr>
          <w:rFonts w:ascii="Arial Narrow" w:hAnsi="Arial Narrow" w:cs="Arial Narrow"/>
          <w:sz w:val="22"/>
          <w:szCs w:val="22"/>
        </w:rPr>
        <w:t xml:space="preserve"> </w:t>
      </w:r>
      <w:r>
        <w:rPr>
          <w:rFonts w:ascii="Arial Narrow" w:hAnsi="Arial Narrow" w:cs="Arial Narrow"/>
          <w:sz w:val="22"/>
          <w:szCs w:val="22"/>
        </w:rPr>
        <w:t xml:space="preserve">zobowiązuje się do utrzymania pełnej sprawności techniczno-eksploatacyjnej sprzętu ujętego </w:t>
      </w:r>
      <w:r w:rsidR="00586D24">
        <w:rPr>
          <w:rFonts w:ascii="Arial Narrow" w:hAnsi="Arial Narrow" w:cs="Arial Narrow"/>
          <w:sz w:val="22"/>
          <w:szCs w:val="22"/>
        </w:rPr>
        <w:br/>
      </w:r>
      <w:r>
        <w:rPr>
          <w:rFonts w:ascii="Arial Narrow" w:hAnsi="Arial Narrow" w:cs="Arial Narrow"/>
          <w:sz w:val="22"/>
          <w:szCs w:val="22"/>
        </w:rPr>
        <w:t xml:space="preserve">w postępowaniu i świadczenia usług serwisowych wykazanych w </w:t>
      </w:r>
      <w:r w:rsidR="007004C1" w:rsidRPr="00B769FB">
        <w:rPr>
          <w:rFonts w:ascii="Arial Narrow" w:hAnsi="Arial Narrow" w:cs="Arial Narrow"/>
          <w:b/>
          <w:sz w:val="22"/>
          <w:szCs w:val="22"/>
        </w:rPr>
        <w:t>załącznik</w:t>
      </w:r>
      <w:r>
        <w:rPr>
          <w:rFonts w:ascii="Arial Narrow" w:hAnsi="Arial Narrow" w:cs="Arial Narrow"/>
          <w:b/>
          <w:sz w:val="22"/>
          <w:szCs w:val="22"/>
        </w:rPr>
        <w:t>u</w:t>
      </w:r>
      <w:r w:rsidR="007004C1" w:rsidRPr="00B769FB">
        <w:rPr>
          <w:rFonts w:ascii="Arial Narrow" w:hAnsi="Arial Narrow" w:cs="Arial Narrow"/>
          <w:b/>
          <w:sz w:val="22"/>
          <w:szCs w:val="22"/>
        </w:rPr>
        <w:t xml:space="preserve"> nr </w:t>
      </w:r>
      <w:r w:rsidR="00230022">
        <w:rPr>
          <w:rFonts w:ascii="Arial Narrow" w:hAnsi="Arial Narrow" w:cs="Arial Narrow"/>
          <w:b/>
          <w:sz w:val="22"/>
          <w:szCs w:val="22"/>
        </w:rPr>
        <w:t>1</w:t>
      </w:r>
      <w:r w:rsidR="007004C1" w:rsidRPr="00B769FB">
        <w:rPr>
          <w:rFonts w:ascii="Arial Narrow" w:hAnsi="Arial Narrow" w:cs="Arial Narrow"/>
          <w:sz w:val="22"/>
          <w:szCs w:val="22"/>
        </w:rPr>
        <w:t xml:space="preserve"> do niniejszej umowy.</w:t>
      </w:r>
    </w:p>
    <w:p w14:paraId="37117AFF" w14:textId="77777777" w:rsidR="00E233E9" w:rsidRDefault="00E233E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F93ED61" w14:textId="32210033" w:rsidR="004765CC" w:rsidRPr="00B769F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B769FB">
        <w:rPr>
          <w:rFonts w:ascii="Arial Narrow" w:hAnsi="Arial Narrow" w:cs="Arial Narrow"/>
          <w:sz w:val="22"/>
          <w:szCs w:val="22"/>
        </w:rPr>
        <w:t>4</w:t>
      </w:r>
    </w:p>
    <w:p w14:paraId="390667FF" w14:textId="569AF2A5" w:rsidR="00F51908" w:rsidRPr="00B769FB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B769FB">
        <w:rPr>
          <w:rFonts w:ascii="Arial Narrow" w:hAnsi="Arial Narrow" w:cs="Arial Narrow"/>
          <w:sz w:val="22"/>
          <w:szCs w:val="22"/>
        </w:rPr>
        <w:t xml:space="preserve">zobowiązuje się realizować usługę w zakresie </w:t>
      </w:r>
      <w:r w:rsidR="000022A7">
        <w:rPr>
          <w:rFonts w:ascii="Arial Narrow" w:hAnsi="Arial Narrow" w:cs="Arial Narrow"/>
          <w:sz w:val="22"/>
          <w:szCs w:val="22"/>
        </w:rPr>
        <w:t>serwisu/naprawy</w:t>
      </w:r>
      <w:r w:rsidR="00850C47" w:rsidRPr="00B769FB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B769FB">
        <w:rPr>
          <w:rFonts w:ascii="Arial Narrow" w:hAnsi="Arial Narrow" w:cs="Arial Narrow"/>
          <w:sz w:val="22"/>
          <w:szCs w:val="22"/>
        </w:rPr>
        <w:t>według</w:t>
      </w:r>
      <w:r w:rsidR="00A61BA1" w:rsidRPr="00B769FB">
        <w:rPr>
          <w:rFonts w:ascii="Arial Narrow" w:hAnsi="Arial Narrow" w:cs="Arial Narrow"/>
          <w:sz w:val="22"/>
          <w:szCs w:val="22"/>
        </w:rPr>
        <w:t xml:space="preserve"> ustalonych z </w:t>
      </w:r>
      <w:r w:rsidR="00A61BA1" w:rsidRPr="008E6EF9">
        <w:rPr>
          <w:rFonts w:ascii="Arial Narrow" w:hAnsi="Arial Narrow" w:cs="Arial Narrow"/>
          <w:b/>
          <w:bCs/>
          <w:sz w:val="22"/>
          <w:szCs w:val="22"/>
        </w:rPr>
        <w:t>Zamawiającym</w:t>
      </w:r>
      <w:r w:rsidR="00A61BA1" w:rsidRPr="00B769FB">
        <w:rPr>
          <w:rFonts w:ascii="Arial Narrow" w:hAnsi="Arial Narrow" w:cs="Arial Narrow"/>
          <w:sz w:val="22"/>
          <w:szCs w:val="22"/>
        </w:rPr>
        <w:t xml:space="preserve"> termi</w:t>
      </w:r>
      <w:r w:rsidR="007712AD" w:rsidRPr="00B769FB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 w:rsidRPr="00B769FB">
        <w:rPr>
          <w:rFonts w:ascii="Arial Narrow" w:hAnsi="Arial Narrow" w:cs="Arial Narrow"/>
          <w:sz w:val="22"/>
          <w:szCs w:val="22"/>
        </w:rPr>
        <w:t>.</w:t>
      </w:r>
    </w:p>
    <w:p w14:paraId="45D07F99" w14:textId="0C500108" w:rsidR="007B495B" w:rsidRPr="00B769FB" w:rsidRDefault="007B495B" w:rsidP="007B495B">
      <w:pPr>
        <w:pStyle w:val="Akapitzlist1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84568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B769FB">
        <w:rPr>
          <w:rFonts w:ascii="Arial Narrow" w:hAnsi="Arial Narrow" w:cs="Arial Narrow"/>
          <w:sz w:val="22"/>
          <w:szCs w:val="22"/>
        </w:rPr>
        <w:t xml:space="preserve"> każdorazowo prześle zlecenie na wykonanie </w:t>
      </w:r>
      <w:r w:rsidR="000022A7">
        <w:rPr>
          <w:rFonts w:ascii="Arial Narrow" w:hAnsi="Arial Narrow" w:cs="Arial Narrow"/>
          <w:sz w:val="22"/>
          <w:szCs w:val="22"/>
        </w:rPr>
        <w:t>serwisu/naprawy</w:t>
      </w:r>
      <w:r w:rsidR="00B9220E" w:rsidRPr="00B769FB">
        <w:rPr>
          <w:rFonts w:ascii="Arial Narrow" w:hAnsi="Arial Narrow" w:cs="Arial Narrow"/>
          <w:sz w:val="22"/>
          <w:szCs w:val="22"/>
        </w:rPr>
        <w:t xml:space="preserve"> na adres e-mail:</w:t>
      </w:r>
      <w:r w:rsidR="00B9220E" w:rsidRPr="00B769FB">
        <w:rPr>
          <w:rFonts w:ascii="Arial Narrow" w:hAnsi="Arial Narrow" w:cs="Arial Narrow"/>
          <w:b/>
          <w:sz w:val="22"/>
          <w:szCs w:val="22"/>
        </w:rPr>
        <w:t xml:space="preserve"> ……………..</w:t>
      </w:r>
      <w:r w:rsidRPr="00B769FB">
        <w:rPr>
          <w:rFonts w:ascii="Arial Narrow" w:hAnsi="Arial Narrow" w:cs="Arial Narrow"/>
          <w:b/>
          <w:sz w:val="22"/>
          <w:szCs w:val="22"/>
        </w:rPr>
        <w:t>.</w:t>
      </w:r>
      <w:r w:rsidRPr="00B769FB">
        <w:rPr>
          <w:rFonts w:ascii="Arial Narrow" w:hAnsi="Arial Narrow" w:cs="Arial Narrow"/>
          <w:sz w:val="22"/>
          <w:szCs w:val="22"/>
        </w:rPr>
        <w:t xml:space="preserve"> </w:t>
      </w:r>
    </w:p>
    <w:p w14:paraId="6ABBE1E0" w14:textId="785B8978" w:rsidR="00491A3D" w:rsidRPr="00B769FB" w:rsidRDefault="007B495B" w:rsidP="00AF129A">
      <w:pPr>
        <w:pStyle w:val="Akapitzlist"/>
        <w:numPr>
          <w:ilvl w:val="0"/>
          <w:numId w:val="29"/>
        </w:num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b/>
          <w:sz w:val="22"/>
          <w:szCs w:val="22"/>
        </w:rPr>
        <w:t>Wykonawca</w:t>
      </w:r>
      <w:r w:rsidRPr="00B769FB">
        <w:rPr>
          <w:rFonts w:ascii="Arial Narrow" w:hAnsi="Arial Narrow"/>
          <w:sz w:val="22"/>
          <w:szCs w:val="22"/>
        </w:rPr>
        <w:t xml:space="preserve"> wykona </w:t>
      </w:r>
      <w:r w:rsidR="000022A7">
        <w:rPr>
          <w:rFonts w:ascii="Arial Narrow" w:hAnsi="Arial Narrow" w:cs="Arial Narrow"/>
          <w:sz w:val="22"/>
          <w:szCs w:val="22"/>
        </w:rPr>
        <w:t>serwisu/naprawy</w:t>
      </w:r>
      <w:r w:rsidR="00491A3D" w:rsidRPr="00B769FB">
        <w:rPr>
          <w:rFonts w:ascii="Arial Narrow" w:hAnsi="Arial Narrow"/>
          <w:sz w:val="22"/>
          <w:szCs w:val="22"/>
        </w:rPr>
        <w:t xml:space="preserve"> sprzętu i przekaże raport serwisowy </w:t>
      </w:r>
      <w:r w:rsidRPr="00B769FB">
        <w:rPr>
          <w:rFonts w:ascii="Arial Narrow" w:hAnsi="Arial Narrow"/>
          <w:sz w:val="22"/>
          <w:szCs w:val="22"/>
        </w:rPr>
        <w:t xml:space="preserve">w terminie </w:t>
      </w:r>
      <w:r w:rsidRPr="00B769FB">
        <w:rPr>
          <w:rFonts w:ascii="Arial Narrow" w:hAnsi="Arial Narrow"/>
          <w:b/>
          <w:sz w:val="22"/>
          <w:szCs w:val="22"/>
        </w:rPr>
        <w:t>…</w:t>
      </w:r>
      <w:r w:rsidR="00C26766" w:rsidRPr="00B769FB">
        <w:rPr>
          <w:rFonts w:ascii="Arial Narrow" w:hAnsi="Arial Narrow"/>
          <w:b/>
          <w:sz w:val="22"/>
          <w:szCs w:val="22"/>
        </w:rPr>
        <w:t>.</w:t>
      </w:r>
      <w:r w:rsidRPr="00B769FB">
        <w:rPr>
          <w:rFonts w:ascii="Arial Narrow" w:hAnsi="Arial Narrow"/>
          <w:b/>
          <w:sz w:val="22"/>
          <w:szCs w:val="22"/>
        </w:rPr>
        <w:t xml:space="preserve"> dni roboczych</w:t>
      </w:r>
      <w:r w:rsidRPr="00B769FB">
        <w:rPr>
          <w:rFonts w:ascii="Arial Narrow" w:hAnsi="Arial Narrow"/>
          <w:sz w:val="22"/>
          <w:szCs w:val="22"/>
        </w:rPr>
        <w:t xml:space="preserve"> od dnia otrzymania</w:t>
      </w:r>
      <w:r w:rsidR="00491A3D" w:rsidRPr="00B769FB">
        <w:rPr>
          <w:rFonts w:ascii="Arial Narrow" w:hAnsi="Arial Narrow"/>
          <w:sz w:val="22"/>
          <w:szCs w:val="22"/>
        </w:rPr>
        <w:t xml:space="preserve"> zlecenia od </w:t>
      </w:r>
      <w:r w:rsidR="00491A3D" w:rsidRPr="00992CB6">
        <w:rPr>
          <w:rFonts w:ascii="Arial Narrow" w:hAnsi="Arial Narrow"/>
          <w:b/>
          <w:bCs/>
          <w:sz w:val="22"/>
          <w:szCs w:val="22"/>
        </w:rPr>
        <w:t>Zamawiającego</w:t>
      </w:r>
      <w:r w:rsidR="00491A3D" w:rsidRPr="00B769FB">
        <w:rPr>
          <w:rFonts w:ascii="Arial Narrow" w:hAnsi="Arial Narrow"/>
          <w:sz w:val="22"/>
          <w:szCs w:val="22"/>
        </w:rPr>
        <w:t>.</w:t>
      </w:r>
    </w:p>
    <w:p w14:paraId="44D551A6" w14:textId="77777777" w:rsidR="004765CC" w:rsidRPr="00B769F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t>§ 5</w:t>
      </w:r>
    </w:p>
    <w:p w14:paraId="46AA3023" w14:textId="06DC6F8F" w:rsidR="009D082B" w:rsidRPr="00B769FB" w:rsidRDefault="00E50956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Wykonanie </w:t>
      </w:r>
      <w:r w:rsidR="00062165" w:rsidRPr="00B769FB">
        <w:rPr>
          <w:rFonts w:ascii="Arial Narrow" w:hAnsi="Arial Narrow" w:cs="Arial Narrow"/>
          <w:sz w:val="22"/>
          <w:szCs w:val="22"/>
        </w:rPr>
        <w:t>usługi</w:t>
      </w:r>
      <w:r w:rsidRPr="00B769FB">
        <w:rPr>
          <w:rFonts w:ascii="Arial Narrow" w:hAnsi="Arial Narrow" w:cs="Arial Narrow"/>
          <w:sz w:val="22"/>
          <w:szCs w:val="22"/>
        </w:rPr>
        <w:t xml:space="preserve"> musi zostać potwierdzone </w:t>
      </w:r>
      <w:r w:rsidR="00524F98" w:rsidRPr="00B769FB">
        <w:rPr>
          <w:rFonts w:ascii="Arial Narrow" w:hAnsi="Arial Narrow" w:cs="Arial Narrow"/>
          <w:sz w:val="22"/>
          <w:szCs w:val="22"/>
        </w:rPr>
        <w:t>raportem serwisowym z</w:t>
      </w:r>
      <w:r w:rsidRPr="00B769FB">
        <w:rPr>
          <w:rFonts w:ascii="Arial Narrow" w:hAnsi="Arial Narrow" w:cs="Arial Narrow"/>
          <w:sz w:val="22"/>
          <w:szCs w:val="22"/>
        </w:rPr>
        <w:t xml:space="preserve"> wykonania usługi oraz certyfikatem w przypadku dopuszczenia aparatów do eksploatacji.</w:t>
      </w:r>
    </w:p>
    <w:p w14:paraId="0A057899" w14:textId="77777777" w:rsidR="003B12AB" w:rsidRPr="00B769FB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B769FB">
        <w:rPr>
          <w:rFonts w:ascii="Arial Narrow" w:hAnsi="Arial Narrow" w:cs="Arial Narrow"/>
          <w:sz w:val="22"/>
          <w:szCs w:val="22"/>
        </w:rPr>
        <w:t>6</w:t>
      </w:r>
    </w:p>
    <w:p w14:paraId="0EF03CCF" w14:textId="77777777" w:rsidR="00FA2F6B" w:rsidRPr="00B769FB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B769FB">
        <w:rPr>
          <w:rFonts w:ascii="Arial Narrow" w:hAnsi="Arial Narrow" w:cs="Arial Narrow"/>
          <w:sz w:val="22"/>
          <w:szCs w:val="22"/>
        </w:rPr>
        <w:t>usług</w:t>
      </w:r>
      <w:r w:rsidRPr="00B769FB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B769FB">
        <w:rPr>
          <w:rFonts w:ascii="Arial Narrow" w:hAnsi="Arial Narrow" w:cs="Arial Narrow"/>
          <w:b/>
          <w:sz w:val="22"/>
          <w:szCs w:val="22"/>
        </w:rPr>
        <w:t>Zamawiający.</w:t>
      </w:r>
      <w:r w:rsidRPr="00B769FB">
        <w:rPr>
          <w:rFonts w:ascii="Arial Narrow" w:hAnsi="Arial Narrow" w:cs="Arial Narrow"/>
          <w:sz w:val="22"/>
          <w:szCs w:val="22"/>
        </w:rPr>
        <w:t xml:space="preserve"> </w:t>
      </w:r>
    </w:p>
    <w:p w14:paraId="31597FA8" w14:textId="77777777" w:rsidR="00FA2F6B" w:rsidRPr="00B769FB" w:rsidRDefault="00FA2F6B" w:rsidP="00F51C4F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B769FB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992CB6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B769FB">
        <w:rPr>
          <w:rFonts w:ascii="Arial Narrow" w:hAnsi="Arial Narrow" w:cs="Arial Narrow"/>
          <w:sz w:val="22"/>
          <w:szCs w:val="22"/>
        </w:rPr>
        <w:t xml:space="preserve"> w każdym czasie, co do prawidłowości i terminowej realizacji niniejszej umowy.</w:t>
      </w:r>
    </w:p>
    <w:p w14:paraId="51831B2F" w14:textId="77777777" w:rsidR="00FA2F6B" w:rsidRPr="00B769FB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</w:t>
      </w:r>
      <w:r w:rsidRPr="00992CB6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B769FB">
        <w:rPr>
          <w:rFonts w:ascii="Arial Narrow" w:hAnsi="Arial Narrow" w:cs="Arial Narrow"/>
          <w:sz w:val="22"/>
          <w:szCs w:val="22"/>
        </w:rPr>
        <w:t>.</w:t>
      </w:r>
    </w:p>
    <w:p w14:paraId="2DB6BB08" w14:textId="77777777" w:rsidR="003B12AB" w:rsidRPr="00B769FB" w:rsidRDefault="00303A42" w:rsidP="00AF129A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B769FB">
        <w:rPr>
          <w:rFonts w:ascii="Arial Narrow" w:hAnsi="Arial Narrow" w:cs="Arial Narrow"/>
          <w:sz w:val="22"/>
          <w:szCs w:val="22"/>
        </w:rPr>
        <w:t>7</w:t>
      </w:r>
    </w:p>
    <w:p w14:paraId="5631FD65" w14:textId="71B4DD4E" w:rsidR="007004C1" w:rsidRPr="00B769FB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B769FB">
        <w:rPr>
          <w:rFonts w:ascii="Arial Narrow" w:hAnsi="Arial Narrow" w:cs="Arial Narrow"/>
          <w:b/>
          <w:sz w:val="22"/>
          <w:szCs w:val="22"/>
        </w:rPr>
        <w:t>Zamawiającego</w:t>
      </w:r>
      <w:r w:rsidRPr="00B769FB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004C1" w:rsidRPr="00B769FB">
        <w:rPr>
          <w:rFonts w:ascii="Arial Narrow" w:hAnsi="Arial Narrow" w:cs="Arial"/>
          <w:b/>
          <w:bCs/>
          <w:sz w:val="22"/>
          <w:szCs w:val="22"/>
          <w:shd w:val="clear" w:color="auto" w:fill="FFFFFF"/>
        </w:rPr>
        <w:t xml:space="preserve">p .o. Szefa Zaopatrzenia Medycznego, Kierownik Wydziału Zaopatrzenia i Naprawy Sprzętu Medycznego p. Piotr Lesiński, tel. </w:t>
      </w:r>
      <w:r w:rsidR="007004C1" w:rsidRPr="00B769FB">
        <w:rPr>
          <w:rFonts w:ascii="Arial Narrow" w:hAnsi="Arial Narrow" w:cs="Arial"/>
          <w:b/>
          <w:sz w:val="22"/>
          <w:szCs w:val="22"/>
          <w:shd w:val="clear" w:color="auto" w:fill="FFFFFF"/>
        </w:rPr>
        <w:t xml:space="preserve">261 417 387, e-mail: </w:t>
      </w:r>
      <w:hyperlink r:id="rId12" w:history="1">
        <w:r w:rsidR="00C72F13" w:rsidRPr="005D4E8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  <w:r w:rsidR="005D4E8C" w:rsidRPr="005D4E8C">
        <w:rPr>
          <w:rStyle w:val="Hipercze"/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5D4E8C" w:rsidRPr="005D4E8C">
        <w:rPr>
          <w:rFonts w:ascii="Arial Narrow" w:hAnsi="Arial Narrow"/>
          <w:sz w:val="22"/>
          <w:szCs w:val="22"/>
        </w:rPr>
        <w:t>lub inna upoważniona osoba.</w:t>
      </w:r>
    </w:p>
    <w:p w14:paraId="56D2DD36" w14:textId="636D0B50" w:rsidR="005375F6" w:rsidRPr="005D4E8C" w:rsidRDefault="005375F6" w:rsidP="005375F6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5D4E8C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  <w:r w:rsidR="0097434B" w:rsidRPr="005D4E8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230022" w:rsidRPr="005D4E8C">
        <w:rPr>
          <w:rFonts w:ascii="Arial Narrow" w:hAnsi="Arial Narrow" w:cs="Arial Narrow"/>
          <w:b/>
          <w:bCs/>
          <w:sz w:val="22"/>
          <w:szCs w:val="22"/>
        </w:rPr>
        <w:t xml:space="preserve">p. Robert </w:t>
      </w:r>
      <w:r w:rsidR="005D4E8C" w:rsidRPr="005D4E8C">
        <w:rPr>
          <w:rFonts w:ascii="Arial Narrow" w:hAnsi="Arial Narrow" w:cs="Arial Narrow"/>
          <w:b/>
          <w:bCs/>
          <w:sz w:val="22"/>
          <w:szCs w:val="22"/>
        </w:rPr>
        <w:t>LUTHER</w:t>
      </w:r>
      <w:r w:rsidR="00230022" w:rsidRPr="005D4E8C">
        <w:rPr>
          <w:rFonts w:ascii="Arial Narrow" w:hAnsi="Arial Narrow" w:cs="Arial Narrow"/>
          <w:sz w:val="22"/>
          <w:szCs w:val="22"/>
        </w:rPr>
        <w:t xml:space="preserve"> adres e-mail: </w:t>
      </w:r>
      <w:hyperlink r:id="rId13" w:history="1">
        <w:r w:rsidR="00230022" w:rsidRPr="005D4E8C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926A11" w:rsidRPr="005D4E8C">
        <w:rPr>
          <w:rStyle w:val="Hipercze"/>
          <w:rFonts w:ascii="Arial Narrow" w:hAnsi="Arial Narrow" w:cs="Arial Narrow"/>
          <w:color w:val="auto"/>
          <w:sz w:val="22"/>
          <w:szCs w:val="22"/>
        </w:rPr>
        <w:t xml:space="preserve"> </w:t>
      </w:r>
      <w:r w:rsidR="006B798E" w:rsidRPr="005D4E8C">
        <w:rPr>
          <w:rFonts w:ascii="Arial Narrow" w:hAnsi="Arial Narrow" w:cs="Arial Narrow"/>
          <w:sz w:val="22"/>
          <w:szCs w:val="22"/>
        </w:rPr>
        <w:t xml:space="preserve">lub osoba </w:t>
      </w:r>
      <w:r w:rsidR="005D4E8C">
        <w:rPr>
          <w:rFonts w:ascii="Arial Narrow" w:hAnsi="Arial Narrow" w:cs="Arial Narrow"/>
          <w:sz w:val="22"/>
          <w:szCs w:val="22"/>
        </w:rPr>
        <w:t xml:space="preserve">go </w:t>
      </w:r>
      <w:r w:rsidR="006B798E" w:rsidRPr="005D4E8C">
        <w:rPr>
          <w:rFonts w:ascii="Arial Narrow" w:hAnsi="Arial Narrow" w:cs="Arial Narrow"/>
          <w:sz w:val="22"/>
          <w:szCs w:val="22"/>
        </w:rPr>
        <w:t>zastępująca.</w:t>
      </w:r>
    </w:p>
    <w:p w14:paraId="727D526E" w14:textId="77777777" w:rsidR="003B12AB" w:rsidRPr="00B41968" w:rsidRDefault="003B12AB" w:rsidP="00524F9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B769FB">
        <w:rPr>
          <w:rFonts w:ascii="Arial Narrow" w:hAnsi="Arial Narrow" w:cs="Arial Narrow"/>
          <w:b/>
          <w:sz w:val="22"/>
          <w:szCs w:val="22"/>
        </w:rPr>
        <w:t>Wykonawcy</w:t>
      </w:r>
      <w:r w:rsidRPr="00B769FB">
        <w:rPr>
          <w:rFonts w:ascii="Arial Narrow" w:hAnsi="Arial Narrow" w:cs="Arial Narrow"/>
          <w:sz w:val="22"/>
          <w:szCs w:val="22"/>
        </w:rPr>
        <w:t xml:space="preserve"> będzie pełnić</w:t>
      </w:r>
      <w:r w:rsidR="00524F98" w:rsidRPr="00B769FB">
        <w:rPr>
          <w:rFonts w:ascii="Arial Narrow" w:hAnsi="Arial Narrow" w:cs="Arial Narrow"/>
          <w:sz w:val="22"/>
          <w:szCs w:val="22"/>
        </w:rPr>
        <w:t xml:space="preserve">: </w:t>
      </w:r>
      <w:r w:rsidR="0046397D" w:rsidRPr="00B769FB">
        <w:rPr>
          <w:rFonts w:ascii="Arial Narrow" w:hAnsi="Arial Narrow" w:cs="Arial Narrow"/>
          <w:b/>
          <w:sz w:val="22"/>
          <w:szCs w:val="22"/>
        </w:rPr>
        <w:t>……………………………..</w:t>
      </w:r>
      <w:r w:rsidR="00524F98" w:rsidRPr="00B769FB">
        <w:rPr>
          <w:rFonts w:ascii="Arial Narrow" w:hAnsi="Arial Narrow" w:cs="Arial Narrow"/>
          <w:b/>
          <w:sz w:val="22"/>
          <w:szCs w:val="22"/>
        </w:rPr>
        <w:t xml:space="preserve"> .</w:t>
      </w:r>
    </w:p>
    <w:p w14:paraId="407B485F" w14:textId="77777777" w:rsidR="00B41968" w:rsidRPr="00A548E1" w:rsidRDefault="00B41968" w:rsidP="00B4196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A548E1">
        <w:rPr>
          <w:rFonts w:ascii="Arial Narrow" w:hAnsi="Arial Narrow" w:cs="Arial Narrow"/>
          <w:sz w:val="22"/>
          <w:szCs w:val="22"/>
        </w:rPr>
        <w:t>Zmiany osób wskazanych w ust. powyżej nie wymagają aneksu do umowy pod warunkiem pisemnego poinformowania drugiej strony o zaistnieniu zmiany.</w:t>
      </w:r>
    </w:p>
    <w:p w14:paraId="6C9F30E6" w14:textId="77777777" w:rsidR="003B12AB" w:rsidRPr="00B769FB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B769FB">
        <w:rPr>
          <w:rFonts w:ascii="Arial Narrow" w:hAnsi="Arial Narrow" w:cs="Arial Narrow"/>
          <w:sz w:val="22"/>
          <w:szCs w:val="22"/>
        </w:rPr>
        <w:t>8</w:t>
      </w:r>
    </w:p>
    <w:p w14:paraId="21D0253B" w14:textId="5C808B66" w:rsidR="003B12AB" w:rsidRPr="00B769FB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B769FB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8E089A" w:rsidRPr="00B769FB">
        <w:rPr>
          <w:rFonts w:ascii="Arial Narrow" w:hAnsi="Arial Narrow" w:cs="Arial Narrow"/>
          <w:sz w:val="22"/>
          <w:szCs w:val="22"/>
        </w:rPr>
        <w:t>podmiotu</w:t>
      </w:r>
      <w:r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8E089A" w:rsidRPr="00B769FB">
        <w:rPr>
          <w:rFonts w:ascii="Arial Narrow" w:hAnsi="Arial Narrow" w:cs="Arial Narrow"/>
          <w:sz w:val="22"/>
          <w:szCs w:val="22"/>
        </w:rPr>
        <w:t>tworzącego</w:t>
      </w:r>
      <w:r w:rsidR="00FC24ED"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FC24ED" w:rsidRPr="00992CB6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B769FB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5D4E8C">
        <w:rPr>
          <w:rFonts w:ascii="Arial Narrow" w:hAnsi="Arial Narrow" w:cs="Arial Narrow"/>
          <w:sz w:val="22"/>
          <w:szCs w:val="22"/>
        </w:rPr>
        <w:t xml:space="preserve"> </w:t>
      </w:r>
      <w:r w:rsidR="005D4E8C" w:rsidRPr="005D4E8C">
        <w:rPr>
          <w:rFonts w:ascii="Arial Narrow" w:hAnsi="Arial Narrow"/>
          <w:sz w:val="22"/>
          <w:szCs w:val="22"/>
        </w:rPr>
        <w:t>wyrażoną na piśmie</w:t>
      </w:r>
      <w:r w:rsidRPr="005D4E8C">
        <w:rPr>
          <w:rFonts w:ascii="Arial Narrow" w:hAnsi="Arial Narrow" w:cs="Arial Narrow"/>
          <w:sz w:val="22"/>
          <w:szCs w:val="22"/>
        </w:rPr>
        <w:t>.</w:t>
      </w:r>
    </w:p>
    <w:p w14:paraId="77984E45" w14:textId="77777777" w:rsidR="00031BBC" w:rsidRDefault="00031BBC" w:rsidP="008716E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49310187" w14:textId="2E39B9C4" w:rsidR="008716E0" w:rsidRDefault="00C3338C" w:rsidP="008716E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8716E0" w:rsidRPr="00B769FB">
        <w:rPr>
          <w:rFonts w:ascii="Arial Narrow" w:hAnsi="Arial Narrow" w:cs="Arial Narrow"/>
          <w:sz w:val="22"/>
          <w:szCs w:val="22"/>
        </w:rPr>
        <w:t>§ 9</w:t>
      </w:r>
    </w:p>
    <w:p w14:paraId="08CE6626" w14:textId="77777777" w:rsidR="00D87501" w:rsidRPr="00A548E1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A548E1">
        <w:rPr>
          <w:rFonts w:ascii="Arial Narrow" w:hAnsi="Arial Narrow" w:cs="Arial Narrow"/>
          <w:b/>
          <w:sz w:val="22"/>
          <w:szCs w:val="22"/>
        </w:rPr>
        <w:t>Wykonawca</w:t>
      </w:r>
      <w:r w:rsidRPr="00A548E1">
        <w:rPr>
          <w:rFonts w:ascii="Arial Narrow" w:hAnsi="Arial Narrow" w:cs="Arial Narrow"/>
          <w:sz w:val="22"/>
          <w:szCs w:val="22"/>
        </w:rPr>
        <w:t xml:space="preserve"> zapłaci </w:t>
      </w:r>
      <w:r w:rsidRPr="00A548E1">
        <w:rPr>
          <w:rFonts w:ascii="Arial Narrow" w:hAnsi="Arial Narrow" w:cs="Arial Narrow"/>
          <w:b/>
          <w:sz w:val="22"/>
          <w:szCs w:val="22"/>
        </w:rPr>
        <w:t>Zamawiającemu</w:t>
      </w:r>
      <w:r w:rsidRPr="00A548E1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71317D65" w14:textId="630327EE" w:rsidR="00D87501" w:rsidRPr="00A548E1" w:rsidRDefault="005D4E8C" w:rsidP="009A6B5C">
      <w:pPr>
        <w:pStyle w:val="Akapitzlist"/>
        <w:numPr>
          <w:ilvl w:val="1"/>
          <w:numId w:val="10"/>
        </w:numPr>
        <w:tabs>
          <w:tab w:val="clear" w:pos="0"/>
          <w:tab w:val="num" w:pos="-370"/>
        </w:tabs>
        <w:spacing w:line="276" w:lineRule="auto"/>
        <w:ind w:left="851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0,3</w:t>
      </w:r>
      <w:r w:rsidRPr="00A548E1">
        <w:rPr>
          <w:rFonts w:ascii="Arial Narrow" w:hAnsi="Arial Narrow" w:cs="Arial Narrow"/>
          <w:sz w:val="22"/>
          <w:szCs w:val="22"/>
        </w:rPr>
        <w:t xml:space="preserve">% wartości brutto </w:t>
      </w:r>
      <w:r>
        <w:rPr>
          <w:rFonts w:ascii="Arial Narrow" w:hAnsi="Arial Narrow" w:cs="Arial Narrow"/>
          <w:sz w:val="22"/>
          <w:szCs w:val="22"/>
        </w:rPr>
        <w:t>umowy</w:t>
      </w:r>
      <w:r w:rsidRPr="00A548E1">
        <w:rPr>
          <w:rFonts w:ascii="Arial Narrow" w:hAnsi="Arial Narrow" w:cs="Arial Narrow"/>
          <w:sz w:val="22"/>
          <w:szCs w:val="22"/>
        </w:rPr>
        <w:t xml:space="preserve"> za każdy dzień zwłoki </w:t>
      </w:r>
      <w:r w:rsidR="00D87501" w:rsidRPr="00A548E1">
        <w:rPr>
          <w:rFonts w:ascii="Arial Narrow" w:hAnsi="Arial Narrow" w:cs="Arial Narrow"/>
          <w:sz w:val="22"/>
          <w:szCs w:val="22"/>
        </w:rPr>
        <w:t xml:space="preserve">za niedokonanie </w:t>
      </w:r>
      <w:r w:rsidR="009A6B5C">
        <w:rPr>
          <w:rFonts w:ascii="Arial Narrow" w:hAnsi="Arial Narrow" w:cs="Arial Narrow"/>
          <w:sz w:val="22"/>
          <w:szCs w:val="22"/>
        </w:rPr>
        <w:t xml:space="preserve">usług określonych w  </w:t>
      </w:r>
      <w:r w:rsidR="009A6B5C" w:rsidRPr="005A7B8C">
        <w:rPr>
          <w:rFonts w:ascii="Arial Narrow" w:hAnsi="Arial Narrow"/>
          <w:color w:val="000000" w:themeColor="text1"/>
          <w:sz w:val="22"/>
          <w:szCs w:val="22"/>
        </w:rPr>
        <w:t>§</w:t>
      </w:r>
      <w:r w:rsidR="009A6B5C">
        <w:rPr>
          <w:rFonts w:ascii="Arial Narrow" w:hAnsi="Arial Narrow"/>
          <w:color w:val="000000" w:themeColor="text1"/>
          <w:sz w:val="22"/>
          <w:szCs w:val="22"/>
        </w:rPr>
        <w:t xml:space="preserve"> 1 ust. 2 </w:t>
      </w:r>
      <w:r w:rsidR="00D87501" w:rsidRPr="00A548E1">
        <w:rPr>
          <w:rFonts w:ascii="Arial Narrow" w:hAnsi="Arial Narrow" w:cs="Arial Narrow"/>
          <w:sz w:val="22"/>
          <w:szCs w:val="22"/>
        </w:rPr>
        <w:t>w terminie określonym w § 4 ust. 3,</w:t>
      </w:r>
    </w:p>
    <w:p w14:paraId="12A4715F" w14:textId="65A53AC1" w:rsidR="00D87501" w:rsidRPr="005D4E8C" w:rsidRDefault="005D4E8C" w:rsidP="00D87501">
      <w:pPr>
        <w:pStyle w:val="Akapitzlist1"/>
        <w:numPr>
          <w:ilvl w:val="1"/>
          <w:numId w:val="10"/>
        </w:numPr>
        <w:tabs>
          <w:tab w:val="clear" w:pos="0"/>
          <w:tab w:val="num" w:pos="-370"/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5D4E8C">
        <w:rPr>
          <w:rFonts w:ascii="Arial Narrow" w:hAnsi="Arial Narrow"/>
          <w:sz w:val="22"/>
          <w:szCs w:val="22"/>
        </w:rPr>
        <w:lastRenderedPageBreak/>
        <w:t xml:space="preserve">10 % wartości brutto niezrealizowanej części umowy za odstąpienie od umowy przez którąkolwiek ze stron z przyczyn leżących po stronie </w:t>
      </w:r>
      <w:r w:rsidRPr="005D4E8C">
        <w:rPr>
          <w:rFonts w:ascii="Arial Narrow" w:hAnsi="Arial Narrow"/>
          <w:bCs/>
          <w:sz w:val="22"/>
          <w:szCs w:val="22"/>
        </w:rPr>
        <w:t>Wykonawcy</w:t>
      </w:r>
      <w:r w:rsidR="00D87501" w:rsidRPr="005D4E8C">
        <w:rPr>
          <w:rFonts w:ascii="Arial Narrow" w:hAnsi="Arial Narrow" w:cs="Arial Narrow"/>
          <w:sz w:val="22"/>
          <w:szCs w:val="22"/>
        </w:rPr>
        <w:t>;</w:t>
      </w:r>
      <w:r>
        <w:rPr>
          <w:rFonts w:ascii="Arial Narrow" w:hAnsi="Arial Narrow" w:cs="Arial Narrow"/>
          <w:sz w:val="22"/>
          <w:szCs w:val="22"/>
        </w:rPr>
        <w:t xml:space="preserve"> </w:t>
      </w:r>
      <w:r w:rsidRPr="005D4E8C">
        <w:rPr>
          <w:rFonts w:ascii="Arial Narrow" w:hAnsi="Arial Narrow"/>
          <w:sz w:val="22"/>
          <w:szCs w:val="22"/>
        </w:rPr>
        <w:t xml:space="preserve">Podstawą do określenia wartości niezrealizowanej umowy będzie różnica pomiędzy ilościami podanymi w załączniku nr 1 do umowy, a ilościami faktycznie zrealizowanych </w:t>
      </w:r>
      <w:r>
        <w:rPr>
          <w:rFonts w:ascii="Arial Narrow" w:hAnsi="Arial Narrow"/>
          <w:sz w:val="22"/>
          <w:szCs w:val="22"/>
        </w:rPr>
        <w:t>usług;</w:t>
      </w:r>
    </w:p>
    <w:p w14:paraId="309E15B4" w14:textId="37A3B2D9" w:rsidR="00F95835" w:rsidRPr="00031BBC" w:rsidRDefault="005D4E8C" w:rsidP="00F9583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5D4E8C">
        <w:rPr>
          <w:rFonts w:ascii="Arial Narrow" w:hAnsi="Arial Narrow" w:cs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w </w:t>
      </w:r>
      <w:r w:rsidRPr="00031BBC">
        <w:rPr>
          <w:rFonts w:ascii="Arial Narrow" w:hAnsi="Arial Narrow" w:cs="Arial Narrow"/>
          <w:sz w:val="22"/>
          <w:szCs w:val="22"/>
        </w:rPr>
        <w:t>§ 1</w:t>
      </w:r>
      <w:r w:rsidR="00697637">
        <w:rPr>
          <w:rFonts w:ascii="Arial Narrow" w:hAnsi="Arial Narrow" w:cs="Arial Narrow"/>
          <w:sz w:val="22"/>
          <w:szCs w:val="22"/>
        </w:rPr>
        <w:t>2</w:t>
      </w:r>
      <w:r w:rsidRPr="00031BBC">
        <w:rPr>
          <w:rFonts w:ascii="Arial Narrow" w:hAnsi="Arial Narrow" w:cs="Arial Narrow"/>
          <w:sz w:val="22"/>
          <w:szCs w:val="22"/>
        </w:rPr>
        <w:t xml:space="preserve"> ust. 5 umowy</w:t>
      </w:r>
      <w:r w:rsidR="00F95835" w:rsidRPr="00031BBC">
        <w:rPr>
          <w:rFonts w:ascii="Arial Narrow" w:hAnsi="Arial Narrow"/>
          <w:sz w:val="22"/>
          <w:szCs w:val="22"/>
        </w:rPr>
        <w:t>.</w:t>
      </w:r>
    </w:p>
    <w:p w14:paraId="499E0FB8" w14:textId="78F370C2" w:rsidR="00D87501" w:rsidRPr="00A548E1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548E1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031BBC">
        <w:rPr>
          <w:rFonts w:ascii="Arial Narrow" w:hAnsi="Arial Narrow"/>
          <w:b/>
          <w:sz w:val="22"/>
          <w:szCs w:val="22"/>
        </w:rPr>
        <w:t>2</w:t>
      </w:r>
      <w:r w:rsidRPr="00A548E1">
        <w:rPr>
          <w:rFonts w:ascii="Arial Narrow" w:hAnsi="Arial Narrow"/>
          <w:b/>
          <w:sz w:val="22"/>
          <w:szCs w:val="22"/>
        </w:rPr>
        <w:t xml:space="preserve">0% </w:t>
      </w:r>
      <w:r w:rsidRPr="00A548E1">
        <w:rPr>
          <w:rFonts w:ascii="Arial Narrow" w:hAnsi="Arial Narrow"/>
          <w:sz w:val="22"/>
          <w:szCs w:val="22"/>
        </w:rPr>
        <w:t>wartości umowy brutto, o której mowa w § 2 ust. 1.</w:t>
      </w:r>
    </w:p>
    <w:p w14:paraId="4FCDE740" w14:textId="77777777" w:rsidR="00D87501" w:rsidRPr="00A548E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548E1">
        <w:rPr>
          <w:rFonts w:ascii="Arial Narrow" w:hAnsi="Arial Narrow"/>
          <w:sz w:val="22"/>
          <w:szCs w:val="22"/>
        </w:rPr>
        <w:t xml:space="preserve">W przypadku zwłoki w usługach ponad termin określony § 4 ust. 1 i 3, </w:t>
      </w:r>
      <w:r w:rsidRPr="00A548E1">
        <w:rPr>
          <w:rFonts w:ascii="Arial Narrow" w:hAnsi="Arial Narrow"/>
          <w:b/>
          <w:sz w:val="22"/>
          <w:szCs w:val="22"/>
        </w:rPr>
        <w:t>Zamawiający</w:t>
      </w:r>
      <w:r w:rsidRPr="00A548E1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faxem lub e-mailem </w:t>
      </w:r>
      <w:r w:rsidRPr="00A548E1">
        <w:rPr>
          <w:rFonts w:ascii="Arial Narrow" w:hAnsi="Arial Narrow"/>
          <w:b/>
          <w:sz w:val="22"/>
          <w:szCs w:val="22"/>
        </w:rPr>
        <w:t>Wykonawcy</w:t>
      </w:r>
      <w:r w:rsidRPr="00A548E1">
        <w:rPr>
          <w:rFonts w:ascii="Arial Narrow" w:hAnsi="Arial Narrow"/>
          <w:sz w:val="22"/>
          <w:szCs w:val="22"/>
        </w:rPr>
        <w:t xml:space="preserve">, zlecić usługę na rynku oraz może odmówić </w:t>
      </w:r>
      <w:r w:rsidRPr="00A548E1">
        <w:rPr>
          <w:rFonts w:ascii="Arial Narrow" w:hAnsi="Arial Narrow"/>
          <w:b/>
          <w:sz w:val="22"/>
          <w:szCs w:val="22"/>
        </w:rPr>
        <w:t>Wykonawcy</w:t>
      </w:r>
      <w:r w:rsidRPr="00A548E1">
        <w:rPr>
          <w:rFonts w:ascii="Arial Narrow" w:hAnsi="Arial Narrow"/>
          <w:sz w:val="22"/>
          <w:szCs w:val="22"/>
        </w:rPr>
        <w:t xml:space="preserve"> realizacji usługi. </w:t>
      </w:r>
      <w:r w:rsidRPr="00A548E1">
        <w:rPr>
          <w:rFonts w:ascii="Arial Narrow" w:hAnsi="Arial Narrow"/>
          <w:b/>
          <w:sz w:val="22"/>
          <w:szCs w:val="22"/>
        </w:rPr>
        <w:t>Wykonawca</w:t>
      </w:r>
      <w:r w:rsidRPr="00A548E1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Zamawiającego.</w:t>
      </w:r>
    </w:p>
    <w:p w14:paraId="292D6130" w14:textId="77777777" w:rsidR="00D87501" w:rsidRPr="00A548E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548E1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4CF6273C" w14:textId="77777777" w:rsidR="00D87501" w:rsidRPr="00A548E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548E1">
        <w:rPr>
          <w:rFonts w:ascii="Arial Narrow" w:hAnsi="Arial Narrow"/>
          <w:sz w:val="22"/>
          <w:szCs w:val="22"/>
        </w:rPr>
        <w:t xml:space="preserve">Przy zapłacie należności </w:t>
      </w:r>
      <w:r w:rsidRPr="00A548E1">
        <w:rPr>
          <w:rFonts w:ascii="Arial Narrow" w:hAnsi="Arial Narrow"/>
          <w:b/>
          <w:sz w:val="22"/>
          <w:szCs w:val="22"/>
        </w:rPr>
        <w:t>Wykonawcy</w:t>
      </w:r>
      <w:r w:rsidRPr="00A548E1">
        <w:rPr>
          <w:rFonts w:ascii="Arial Narrow" w:hAnsi="Arial Narrow"/>
          <w:sz w:val="22"/>
          <w:szCs w:val="22"/>
        </w:rPr>
        <w:t xml:space="preserve"> za wykonaną usługę, </w:t>
      </w:r>
      <w:r w:rsidRPr="00A548E1">
        <w:rPr>
          <w:rFonts w:ascii="Arial Narrow" w:hAnsi="Arial Narrow"/>
          <w:b/>
          <w:sz w:val="22"/>
          <w:szCs w:val="22"/>
        </w:rPr>
        <w:t>Zamawiający</w:t>
      </w:r>
      <w:r w:rsidRPr="00A548E1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A548E1">
        <w:rPr>
          <w:rFonts w:ascii="Arial Narrow" w:hAnsi="Arial Narrow"/>
          <w:b/>
          <w:sz w:val="22"/>
          <w:szCs w:val="22"/>
        </w:rPr>
        <w:t>Zamawiającego</w:t>
      </w:r>
      <w:r w:rsidRPr="00A548E1">
        <w:rPr>
          <w:rFonts w:ascii="Arial Narrow" w:hAnsi="Arial Narrow"/>
          <w:sz w:val="22"/>
          <w:szCs w:val="22"/>
        </w:rPr>
        <w:t xml:space="preserve">.  </w:t>
      </w:r>
    </w:p>
    <w:p w14:paraId="1A4BF680" w14:textId="77777777" w:rsidR="00D87501" w:rsidRPr="00A548E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A548E1">
        <w:rPr>
          <w:rFonts w:ascii="Arial Narrow" w:hAnsi="Arial Narrow"/>
          <w:b/>
          <w:sz w:val="22"/>
          <w:szCs w:val="22"/>
        </w:rPr>
        <w:t xml:space="preserve">Zamawiający </w:t>
      </w:r>
      <w:r w:rsidRPr="00A548E1">
        <w:rPr>
          <w:rFonts w:ascii="Arial Narrow" w:hAnsi="Arial Narrow"/>
          <w:sz w:val="22"/>
          <w:szCs w:val="22"/>
        </w:rPr>
        <w:t xml:space="preserve">zastrzega sobie prawo dochodzenia od </w:t>
      </w:r>
      <w:r w:rsidRPr="00A548E1">
        <w:rPr>
          <w:rFonts w:ascii="Arial Narrow" w:hAnsi="Arial Narrow"/>
          <w:b/>
          <w:sz w:val="22"/>
          <w:szCs w:val="22"/>
        </w:rPr>
        <w:t>Wykonawcy</w:t>
      </w:r>
      <w:r w:rsidRPr="00A548E1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A548E1">
        <w:rPr>
          <w:rFonts w:ascii="Arial Narrow" w:hAnsi="Arial Narrow"/>
          <w:b/>
          <w:sz w:val="22"/>
          <w:szCs w:val="22"/>
        </w:rPr>
        <w:t xml:space="preserve">Wykonawcę </w:t>
      </w:r>
      <w:r w:rsidRPr="00A548E1">
        <w:rPr>
          <w:rFonts w:ascii="Arial Narrow" w:hAnsi="Arial Narrow"/>
          <w:sz w:val="22"/>
          <w:szCs w:val="22"/>
        </w:rPr>
        <w:t>niniejszej umowy.</w:t>
      </w:r>
    </w:p>
    <w:p w14:paraId="09854691" w14:textId="4914B228" w:rsidR="00D87501" w:rsidRPr="00031BBC" w:rsidRDefault="00031BBC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lang w:eastAsia="pl-PL"/>
        </w:rPr>
      </w:pPr>
      <w:r w:rsidRPr="00031BBC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031BBC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</w:t>
      </w:r>
      <w:r w:rsidR="00D87501" w:rsidRPr="00031BBC">
        <w:rPr>
          <w:rFonts w:ascii="Arial Narrow" w:hAnsi="Arial Narrow"/>
          <w:bCs/>
        </w:rPr>
        <w:t>.</w:t>
      </w:r>
    </w:p>
    <w:p w14:paraId="1A2908F0" w14:textId="77777777" w:rsidR="008716E0" w:rsidRPr="00B769FB" w:rsidRDefault="008716E0" w:rsidP="00D87501">
      <w:pPr>
        <w:spacing w:before="240"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§ 10</w:t>
      </w:r>
    </w:p>
    <w:p w14:paraId="3348906B" w14:textId="6555692D" w:rsidR="00D83455" w:rsidRPr="00B769FB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="00BC0798">
        <w:rPr>
          <w:rFonts w:ascii="Arial Narrow" w:hAnsi="Arial Narrow" w:cs="Arial Narrow"/>
          <w:b/>
          <w:bCs/>
          <w:sz w:val="22"/>
          <w:szCs w:val="22"/>
        </w:rPr>
        <w:t>12</w:t>
      </w:r>
      <w:r w:rsidRPr="00B769FB">
        <w:rPr>
          <w:rFonts w:ascii="Arial Narrow" w:hAnsi="Arial Narrow" w:cs="Arial Narrow"/>
          <w:b/>
          <w:bCs/>
          <w:sz w:val="22"/>
          <w:szCs w:val="22"/>
        </w:rPr>
        <w:t xml:space="preserve"> miesięcy</w:t>
      </w:r>
      <w:r w:rsidR="00BC62D8" w:rsidRPr="00B769FB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E04F9B" w:rsidRPr="00B769F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B769FB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14:paraId="026609C8" w14:textId="77777777" w:rsidR="00D83455" w:rsidRPr="00B769FB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992CB6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B769FB">
        <w:rPr>
          <w:rFonts w:ascii="Arial Narrow" w:hAnsi="Arial Narrow" w:cs="Arial Narrow"/>
          <w:sz w:val="22"/>
          <w:szCs w:val="22"/>
        </w:rPr>
        <w:t xml:space="preserve"> może odstąpić od niniejszej umowy, jeżeli:</w:t>
      </w:r>
    </w:p>
    <w:p w14:paraId="1F92010F" w14:textId="77777777" w:rsidR="00D83455" w:rsidRPr="00B769FB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B769FB">
        <w:rPr>
          <w:rFonts w:ascii="Arial Narrow" w:hAnsi="Arial Narrow" w:cs="Arial Narrow"/>
          <w:b/>
          <w:sz w:val="22"/>
          <w:szCs w:val="22"/>
        </w:rPr>
        <w:t>Zamawiającego</w:t>
      </w:r>
      <w:r w:rsidRPr="00B769FB">
        <w:rPr>
          <w:rFonts w:ascii="Arial Narrow" w:hAnsi="Arial Narrow" w:cs="Arial Narrow"/>
          <w:sz w:val="22"/>
          <w:szCs w:val="22"/>
        </w:rPr>
        <w:t xml:space="preserve">, </w:t>
      </w:r>
    </w:p>
    <w:p w14:paraId="3F3F628A" w14:textId="77777777" w:rsidR="00D83455" w:rsidRPr="00B769FB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B769FB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7DB42A9F" w14:textId="77777777" w:rsidR="00D83455" w:rsidRPr="00B769FB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B769FB">
        <w:rPr>
          <w:rFonts w:ascii="Arial Narrow" w:hAnsi="Arial Narrow" w:cs="Arial Narrow"/>
          <w:b/>
          <w:sz w:val="22"/>
          <w:szCs w:val="22"/>
        </w:rPr>
        <w:t>Wykonawcę</w:t>
      </w:r>
      <w:r w:rsidRPr="00B769FB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B769FB">
        <w:rPr>
          <w:rFonts w:ascii="Arial Narrow" w:hAnsi="Arial Narrow" w:cs="Arial Narrow"/>
          <w:sz w:val="22"/>
          <w:szCs w:val="22"/>
        </w:rPr>
        <w:t>usługi</w:t>
      </w:r>
      <w:r w:rsidRPr="00B769FB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14:paraId="03D4203C" w14:textId="77777777" w:rsidR="00D83455" w:rsidRPr="00B769FB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B769FB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14:paraId="7BE544AE" w14:textId="77777777" w:rsidR="00D83455" w:rsidRPr="00B769FB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B769FB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14:paraId="2588D1D5" w14:textId="77777777" w:rsidR="00D83455" w:rsidRPr="00B769FB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B769FB">
        <w:rPr>
          <w:rFonts w:ascii="Arial Narrow" w:hAnsi="Arial Narrow" w:cs="Arial Narrow"/>
          <w:b/>
          <w:sz w:val="22"/>
          <w:szCs w:val="22"/>
        </w:rPr>
        <w:t>Wykonawcę</w:t>
      </w:r>
      <w:r w:rsidRPr="00B769FB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B769FB">
        <w:rPr>
          <w:rFonts w:ascii="Arial Narrow" w:hAnsi="Arial Narrow" w:cs="Arial Narrow"/>
          <w:sz w:val="22"/>
          <w:szCs w:val="22"/>
        </w:rPr>
        <w:t>usług</w:t>
      </w:r>
      <w:r w:rsidRPr="00B769FB">
        <w:rPr>
          <w:rFonts w:ascii="Arial Narrow" w:hAnsi="Arial Narrow" w:cs="Arial Narrow"/>
          <w:sz w:val="22"/>
          <w:szCs w:val="22"/>
        </w:rPr>
        <w:t xml:space="preserve"> na rzecz </w:t>
      </w:r>
      <w:r w:rsidRPr="00B769FB">
        <w:rPr>
          <w:rFonts w:ascii="Arial Narrow" w:hAnsi="Arial Narrow" w:cs="Arial Narrow"/>
          <w:b/>
          <w:sz w:val="22"/>
          <w:szCs w:val="22"/>
        </w:rPr>
        <w:t>Zamawiającego</w:t>
      </w:r>
      <w:r w:rsidRPr="00B769FB">
        <w:rPr>
          <w:rFonts w:ascii="Arial Narrow" w:hAnsi="Arial Narrow" w:cs="Arial Narrow"/>
          <w:sz w:val="22"/>
          <w:szCs w:val="22"/>
        </w:rPr>
        <w:t>,</w:t>
      </w:r>
    </w:p>
    <w:p w14:paraId="0CE68D5B" w14:textId="77777777" w:rsidR="00D83455" w:rsidRPr="00B769FB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B769FB">
        <w:rPr>
          <w:rFonts w:ascii="Arial Narrow" w:hAnsi="Arial Narrow" w:cs="Arial Narrow"/>
          <w:b/>
          <w:sz w:val="22"/>
          <w:szCs w:val="22"/>
        </w:rPr>
        <w:t>Wykonawcy</w:t>
      </w:r>
      <w:r w:rsidRPr="00B769FB">
        <w:rPr>
          <w:rFonts w:ascii="Arial Narrow" w:hAnsi="Arial Narrow" w:cs="Arial Narrow"/>
          <w:sz w:val="22"/>
          <w:szCs w:val="22"/>
        </w:rPr>
        <w:t xml:space="preserve">, bądź </w:t>
      </w:r>
      <w:r w:rsidRPr="00B769FB">
        <w:rPr>
          <w:rFonts w:ascii="Arial Narrow" w:hAnsi="Arial Narrow" w:cs="Arial Narrow"/>
          <w:b/>
          <w:sz w:val="22"/>
          <w:szCs w:val="22"/>
        </w:rPr>
        <w:t>Wykonawca</w:t>
      </w:r>
      <w:r w:rsidRPr="00B769FB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03C99FA6" w14:textId="77777777" w:rsidR="00D83455" w:rsidRPr="00B769FB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14:paraId="68FE50A2" w14:textId="77777777" w:rsidR="00D83455" w:rsidRPr="00B769FB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B769FB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14:paraId="7F6852EE" w14:textId="77777777" w:rsidR="00D83455" w:rsidRPr="00B769FB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992CB6">
        <w:rPr>
          <w:rFonts w:ascii="Arial Narrow" w:hAnsi="Arial Narrow" w:cs="Arial Narrow"/>
          <w:b/>
          <w:bCs/>
          <w:sz w:val="22"/>
          <w:szCs w:val="22"/>
        </w:rPr>
        <w:t>Zamawiającemu</w:t>
      </w:r>
      <w:r w:rsidRPr="00B769FB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841422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B769FB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14:paraId="0D13B0D8" w14:textId="77777777" w:rsidR="00697637" w:rsidRDefault="00697637" w:rsidP="008716E0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</w:rPr>
      </w:pPr>
    </w:p>
    <w:p w14:paraId="60426CDE" w14:textId="1E10FF02" w:rsidR="008716E0" w:rsidRPr="00B769FB" w:rsidRDefault="008716E0" w:rsidP="008716E0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§ 11</w:t>
      </w:r>
    </w:p>
    <w:p w14:paraId="6F577CF4" w14:textId="77777777" w:rsidR="00021996" w:rsidRPr="00B769FB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14:paraId="0A618399" w14:textId="77777777" w:rsidR="00021996" w:rsidRPr="00B769FB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14:paraId="5A0227DF" w14:textId="77777777" w:rsidR="00021996" w:rsidRPr="00B769FB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1FC0850F" w14:textId="2DC5C4E7" w:rsidR="00021996" w:rsidRPr="00B769FB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t>Zmiany umowy są dopuszczalne bez ograniczeń w zakresie dozwolonym przez art. 455 ust. 1 ustawy pkt 2-4 i ust. 2 Prawo Zamówień Publicznych. Zmiana umowy w stosunku do treści oferty, na podstawie</w:t>
      </w:r>
      <w:r w:rsidR="00524F98" w:rsidRPr="00B769FB">
        <w:rPr>
          <w:rFonts w:ascii="Arial Narrow" w:hAnsi="Arial Narrow"/>
          <w:sz w:val="22"/>
          <w:szCs w:val="22"/>
        </w:rPr>
        <w:t>,</w:t>
      </w:r>
      <w:r w:rsidRPr="00B769FB">
        <w:rPr>
          <w:rFonts w:ascii="Arial Narrow" w:hAnsi="Arial Narrow"/>
          <w:sz w:val="22"/>
          <w:szCs w:val="22"/>
        </w:rPr>
        <w:t xml:space="preserve"> której dokonano wyboru </w:t>
      </w:r>
      <w:r w:rsidRPr="00841422">
        <w:rPr>
          <w:rFonts w:ascii="Arial Narrow" w:hAnsi="Arial Narrow"/>
          <w:b/>
          <w:bCs/>
          <w:sz w:val="22"/>
          <w:szCs w:val="22"/>
        </w:rPr>
        <w:t>Wykonawcy</w:t>
      </w:r>
      <w:r w:rsidRPr="00B769FB">
        <w:rPr>
          <w:rFonts w:ascii="Arial Narrow" w:hAnsi="Arial Narrow"/>
          <w:sz w:val="22"/>
          <w:szCs w:val="22"/>
        </w:rPr>
        <w:t xml:space="preserve"> jest możliwa, w szczególności:</w:t>
      </w:r>
    </w:p>
    <w:p w14:paraId="37BD4B45" w14:textId="77777777" w:rsidR="00032204" w:rsidRPr="00B769FB" w:rsidRDefault="00032204" w:rsidP="0002199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lastRenderedPageBreak/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B769FB">
        <w:rPr>
          <w:rFonts w:ascii="Arial Narrow" w:hAnsi="Arial Narrow"/>
          <w:sz w:val="22"/>
          <w:szCs w:val="22"/>
        </w:rPr>
        <w:t>i</w:t>
      </w:r>
      <w:r w:rsidRPr="00B769FB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14:paraId="73FD6018" w14:textId="77777777" w:rsidR="00E04F9B" w:rsidRPr="00B769FB" w:rsidRDefault="00E04F9B" w:rsidP="00E04F9B">
      <w:pPr>
        <w:pStyle w:val="Akapitzlist"/>
        <w:numPr>
          <w:ilvl w:val="0"/>
          <w:numId w:val="4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992CB6">
        <w:rPr>
          <w:rFonts w:ascii="Arial Narrow" w:hAnsi="Arial Narrow"/>
          <w:b/>
          <w:bCs/>
          <w:sz w:val="22"/>
          <w:szCs w:val="22"/>
        </w:rPr>
        <w:t>Zamawiający</w:t>
      </w:r>
      <w:r w:rsidRPr="00B769FB">
        <w:rPr>
          <w:rFonts w:ascii="Arial Narrow" w:hAnsi="Arial Narrow"/>
          <w:sz w:val="22"/>
          <w:szCs w:val="22"/>
        </w:rPr>
        <w:t xml:space="preserve"> przewiduje</w:t>
      </w:r>
      <w:r w:rsidR="00F57ABA" w:rsidRPr="00B769FB">
        <w:rPr>
          <w:rFonts w:ascii="Arial Narrow" w:hAnsi="Arial Narrow"/>
          <w:sz w:val="22"/>
          <w:szCs w:val="22"/>
        </w:rPr>
        <w:t xml:space="preserve"> możliwość</w:t>
      </w:r>
      <w:r w:rsidRPr="00B769FB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14:paraId="5A5C643D" w14:textId="77777777" w:rsidR="00197DC9" w:rsidRDefault="00197DC9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D992E50" w14:textId="53C8F8E5" w:rsidR="008716E0" w:rsidRPr="00B769FB" w:rsidRDefault="008716E0" w:rsidP="00CD5B46">
      <w:pPr>
        <w:spacing w:before="240"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t xml:space="preserve">§ </w:t>
      </w:r>
      <w:r w:rsidRPr="00B769FB">
        <w:rPr>
          <w:rFonts w:ascii="Arial Narrow" w:hAnsi="Arial Narrow" w:cs="Arial Narrow"/>
          <w:sz w:val="22"/>
          <w:szCs w:val="22"/>
        </w:rPr>
        <w:t>1</w:t>
      </w:r>
      <w:r w:rsidR="00BC0798">
        <w:rPr>
          <w:rFonts w:ascii="Arial Narrow" w:hAnsi="Arial Narrow" w:cs="Arial Narrow"/>
          <w:sz w:val="22"/>
          <w:szCs w:val="22"/>
        </w:rPr>
        <w:t>2</w:t>
      </w:r>
    </w:p>
    <w:p w14:paraId="09EDC33C" w14:textId="2E0A7DD6" w:rsidR="002B0CE2" w:rsidRPr="002B0CE2" w:rsidRDefault="002B0CE2" w:rsidP="002B0CE2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2"/>
          <w:szCs w:val="22"/>
        </w:rPr>
      </w:pPr>
      <w:r w:rsidRPr="00992CB6">
        <w:rPr>
          <w:rFonts w:ascii="Arial Narrow" w:hAnsi="Arial Narrow"/>
          <w:b/>
          <w:bCs/>
          <w:sz w:val="22"/>
          <w:szCs w:val="22"/>
        </w:rPr>
        <w:t>Zamawiający</w:t>
      </w:r>
      <w:r w:rsidRPr="002B0CE2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</w:t>
      </w:r>
      <w:r>
        <w:rPr>
          <w:rFonts w:ascii="Arial Narrow" w:hAnsi="Arial Narrow"/>
          <w:sz w:val="22"/>
          <w:szCs w:val="22"/>
        </w:rPr>
        <w:t>1</w:t>
      </w:r>
      <w:r w:rsidR="00BC0798">
        <w:rPr>
          <w:rFonts w:ascii="Arial Narrow" w:hAnsi="Arial Narrow"/>
          <w:sz w:val="22"/>
          <w:szCs w:val="22"/>
        </w:rPr>
        <w:t>0</w:t>
      </w:r>
      <w:r w:rsidRPr="002B0CE2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>
        <w:rPr>
          <w:rFonts w:ascii="Arial Narrow" w:hAnsi="Arial Narrow"/>
          <w:sz w:val="22"/>
          <w:szCs w:val="22"/>
        </w:rPr>
        <w:t>1</w:t>
      </w:r>
      <w:r w:rsidR="00031BBC">
        <w:rPr>
          <w:rFonts w:ascii="Arial Narrow" w:hAnsi="Arial Narrow"/>
          <w:sz w:val="22"/>
          <w:szCs w:val="22"/>
        </w:rPr>
        <w:t>0</w:t>
      </w:r>
      <w:r w:rsidRPr="002B0CE2">
        <w:rPr>
          <w:rFonts w:ascii="Arial Narrow" w:hAnsi="Arial Narrow"/>
          <w:sz w:val="22"/>
          <w:szCs w:val="22"/>
        </w:rPr>
        <w:t>%.</w:t>
      </w:r>
    </w:p>
    <w:p w14:paraId="01678355" w14:textId="116F3793" w:rsidR="002B0CE2" w:rsidRPr="002B0CE2" w:rsidRDefault="002B0CE2" w:rsidP="002B0CE2">
      <w:pPr>
        <w:pStyle w:val="Akapitzlist"/>
        <w:numPr>
          <w:ilvl w:val="0"/>
          <w:numId w:val="45"/>
        </w:numPr>
        <w:spacing w:line="276" w:lineRule="auto"/>
        <w:ind w:left="360"/>
        <w:contextualSpacing/>
        <w:jc w:val="both"/>
        <w:rPr>
          <w:rFonts w:ascii="Arial Narrow" w:hAnsi="Arial Narrow"/>
          <w:sz w:val="22"/>
          <w:szCs w:val="22"/>
        </w:rPr>
      </w:pPr>
      <w:r w:rsidRPr="002B0CE2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992CB6">
        <w:rPr>
          <w:rFonts w:ascii="Arial Narrow" w:hAnsi="Arial Narrow"/>
          <w:b/>
          <w:bCs/>
          <w:sz w:val="22"/>
          <w:szCs w:val="22"/>
        </w:rPr>
        <w:t>Wykonawca</w:t>
      </w:r>
      <w:r w:rsidRPr="002B0CE2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992CB6">
        <w:rPr>
          <w:rFonts w:ascii="Arial Narrow" w:hAnsi="Arial Narrow"/>
          <w:b/>
          <w:bCs/>
          <w:sz w:val="22"/>
          <w:szCs w:val="22"/>
        </w:rPr>
        <w:t>Zamawiającego</w:t>
      </w:r>
      <w:r w:rsidRPr="002B0CE2">
        <w:rPr>
          <w:rFonts w:ascii="Arial Narrow" w:hAnsi="Arial Narrow"/>
          <w:sz w:val="22"/>
          <w:szCs w:val="22"/>
        </w:rPr>
        <w:t xml:space="preserve"> o zmianę wynagrodzenia nie wcześniej niż po upływie </w:t>
      </w:r>
      <w:r w:rsidR="008B66BC">
        <w:rPr>
          <w:rFonts w:ascii="Arial Narrow" w:hAnsi="Arial Narrow"/>
          <w:sz w:val="22"/>
          <w:szCs w:val="22"/>
        </w:rPr>
        <w:t>6</w:t>
      </w:r>
      <w:r w:rsidRPr="002B0CE2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A377AC">
        <w:rPr>
          <w:rFonts w:ascii="Arial Narrow" w:hAnsi="Arial Narrow"/>
          <w:sz w:val="22"/>
          <w:szCs w:val="22"/>
        </w:rPr>
        <w:t>dwanaście</w:t>
      </w:r>
      <w:r w:rsidRPr="002B0CE2">
        <w:rPr>
          <w:rFonts w:ascii="Arial Narrow" w:hAnsi="Arial Narrow"/>
          <w:sz w:val="22"/>
          <w:szCs w:val="22"/>
        </w:rPr>
        <w:t xml:space="preserve"> miesięcy.</w:t>
      </w:r>
    </w:p>
    <w:p w14:paraId="7B25FFA2" w14:textId="77777777" w:rsidR="002B0CE2" w:rsidRPr="002B0CE2" w:rsidRDefault="002B0CE2" w:rsidP="002B0CE2">
      <w:pPr>
        <w:pStyle w:val="Akapitzlist"/>
        <w:numPr>
          <w:ilvl w:val="0"/>
          <w:numId w:val="45"/>
        </w:numPr>
        <w:spacing w:line="276" w:lineRule="auto"/>
        <w:ind w:left="360"/>
        <w:contextualSpacing/>
        <w:jc w:val="both"/>
        <w:rPr>
          <w:rFonts w:ascii="Arial Narrow" w:hAnsi="Arial Narrow"/>
          <w:sz w:val="22"/>
          <w:szCs w:val="22"/>
        </w:rPr>
      </w:pPr>
      <w:r w:rsidRPr="002B0CE2">
        <w:rPr>
          <w:rFonts w:ascii="Arial Narrow" w:hAnsi="Arial Narrow"/>
          <w:sz w:val="22"/>
          <w:szCs w:val="22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992CB6">
        <w:rPr>
          <w:rFonts w:ascii="Arial Narrow" w:hAnsi="Arial Narrow"/>
          <w:b/>
          <w:bCs/>
          <w:sz w:val="22"/>
          <w:szCs w:val="22"/>
        </w:rPr>
        <w:t>Zamawiający</w:t>
      </w:r>
      <w:r w:rsidRPr="002B0CE2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1 ust. 4.</w:t>
      </w:r>
    </w:p>
    <w:p w14:paraId="7BCCED0D" w14:textId="77777777" w:rsidR="002B0CE2" w:rsidRPr="002B0CE2" w:rsidRDefault="002B0CE2" w:rsidP="002B0CE2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2"/>
          <w:szCs w:val="22"/>
        </w:rPr>
      </w:pPr>
      <w:r w:rsidRPr="002B0CE2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992CB6">
        <w:rPr>
          <w:rFonts w:ascii="Arial Narrow" w:hAnsi="Arial Narrow"/>
          <w:b/>
          <w:bCs/>
          <w:sz w:val="22"/>
          <w:szCs w:val="22"/>
        </w:rPr>
        <w:t>Wykonawca</w:t>
      </w:r>
      <w:r w:rsidRPr="002B0CE2">
        <w:rPr>
          <w:rFonts w:ascii="Arial Narrow" w:hAnsi="Arial Narrow"/>
          <w:sz w:val="22"/>
          <w:szCs w:val="22"/>
        </w:rPr>
        <w:t xml:space="preserve"> winien zwrócić się do </w:t>
      </w:r>
      <w:r w:rsidRPr="00992CB6">
        <w:rPr>
          <w:rFonts w:ascii="Arial Narrow" w:hAnsi="Arial Narrow"/>
          <w:b/>
          <w:bCs/>
          <w:sz w:val="22"/>
          <w:szCs w:val="22"/>
        </w:rPr>
        <w:t>Zamawiającego</w:t>
      </w:r>
      <w:r w:rsidRPr="002B0CE2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14:paraId="7FAEF332" w14:textId="77777777" w:rsidR="002B0CE2" w:rsidRPr="002B0CE2" w:rsidRDefault="002B0CE2" w:rsidP="002B0CE2">
      <w:pPr>
        <w:pStyle w:val="Akapitzlist"/>
        <w:numPr>
          <w:ilvl w:val="1"/>
          <w:numId w:val="4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2"/>
          <w:szCs w:val="22"/>
        </w:rPr>
      </w:pPr>
      <w:r w:rsidRPr="002B0CE2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75B4BF85" w14:textId="77777777" w:rsidR="002B0CE2" w:rsidRPr="002B0CE2" w:rsidRDefault="002B0CE2" w:rsidP="002B0CE2">
      <w:pPr>
        <w:pStyle w:val="Akapitzlist"/>
        <w:numPr>
          <w:ilvl w:val="1"/>
          <w:numId w:val="4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2"/>
          <w:szCs w:val="22"/>
        </w:rPr>
      </w:pPr>
      <w:r w:rsidRPr="002B0CE2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322442FC" w14:textId="77777777" w:rsidR="002B0CE2" w:rsidRPr="002B0CE2" w:rsidRDefault="002B0CE2" w:rsidP="002B0CE2">
      <w:pPr>
        <w:pStyle w:val="Akapitzlist"/>
        <w:numPr>
          <w:ilvl w:val="1"/>
          <w:numId w:val="4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2"/>
          <w:szCs w:val="22"/>
        </w:rPr>
      </w:pPr>
      <w:r w:rsidRPr="002B0CE2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992CB6">
        <w:rPr>
          <w:rFonts w:ascii="Arial Narrow" w:hAnsi="Arial Narrow"/>
          <w:b/>
          <w:bCs/>
          <w:sz w:val="22"/>
          <w:szCs w:val="22"/>
        </w:rPr>
        <w:t>Zamawiający</w:t>
      </w:r>
      <w:r w:rsidRPr="002B0CE2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992CB6">
        <w:rPr>
          <w:rFonts w:ascii="Arial Narrow" w:hAnsi="Arial Narrow"/>
          <w:b/>
          <w:bCs/>
          <w:sz w:val="22"/>
          <w:szCs w:val="22"/>
        </w:rPr>
        <w:t>Wykonawcy</w:t>
      </w:r>
      <w:r w:rsidRPr="002B0CE2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992CB6">
        <w:rPr>
          <w:rFonts w:ascii="Arial Narrow" w:hAnsi="Arial Narrow"/>
          <w:b/>
          <w:bCs/>
          <w:sz w:val="22"/>
          <w:szCs w:val="22"/>
        </w:rPr>
        <w:t>Wykonawcę</w:t>
      </w:r>
      <w:r w:rsidRPr="002B0CE2">
        <w:rPr>
          <w:rFonts w:ascii="Arial Narrow" w:hAnsi="Arial Narrow"/>
          <w:sz w:val="22"/>
          <w:szCs w:val="22"/>
        </w:rPr>
        <w:t xml:space="preserve"> we własnym zakresie.</w:t>
      </w:r>
    </w:p>
    <w:p w14:paraId="342A8627" w14:textId="518F67B0" w:rsidR="002B0CE2" w:rsidRPr="002B0CE2" w:rsidRDefault="002B0CE2" w:rsidP="002B0CE2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2"/>
          <w:szCs w:val="22"/>
        </w:rPr>
      </w:pPr>
      <w:r w:rsidRPr="002B0CE2">
        <w:rPr>
          <w:rFonts w:ascii="Arial Narrow" w:hAnsi="Arial Narrow"/>
          <w:sz w:val="22"/>
          <w:szCs w:val="22"/>
        </w:rPr>
        <w:t xml:space="preserve">W przypadku, gdy </w:t>
      </w:r>
      <w:r w:rsidRPr="00992CB6">
        <w:rPr>
          <w:rFonts w:ascii="Arial Narrow" w:hAnsi="Arial Narrow"/>
          <w:b/>
          <w:bCs/>
          <w:sz w:val="22"/>
          <w:szCs w:val="22"/>
        </w:rPr>
        <w:t>Wykonawca</w:t>
      </w:r>
      <w:r w:rsidRPr="002B0CE2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992CB6">
        <w:rPr>
          <w:rFonts w:ascii="Arial Narrow" w:hAnsi="Arial Narrow"/>
          <w:b/>
          <w:bCs/>
          <w:sz w:val="22"/>
          <w:szCs w:val="22"/>
        </w:rPr>
        <w:t>Wykonawca</w:t>
      </w:r>
      <w:r w:rsidRPr="002B0CE2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="00992CB6" w:rsidRPr="00992CB6">
        <w:rPr>
          <w:rFonts w:ascii="Arial Narrow" w:hAnsi="Arial Narrow"/>
          <w:b/>
          <w:bCs/>
          <w:sz w:val="22"/>
          <w:szCs w:val="22"/>
        </w:rPr>
        <w:t>W</w:t>
      </w:r>
      <w:r w:rsidRPr="00992CB6">
        <w:rPr>
          <w:rFonts w:ascii="Arial Narrow" w:hAnsi="Arial Narrow"/>
          <w:b/>
          <w:bCs/>
          <w:sz w:val="22"/>
          <w:szCs w:val="22"/>
        </w:rPr>
        <w:t>ykonawcy</w:t>
      </w:r>
      <w:r w:rsidRPr="002B0CE2">
        <w:rPr>
          <w:rFonts w:ascii="Arial Narrow" w:hAnsi="Arial Narrow"/>
          <w:sz w:val="22"/>
          <w:szCs w:val="22"/>
        </w:rPr>
        <w:t>, jeżeli łącznie spełnione są następujące warunki:</w:t>
      </w:r>
    </w:p>
    <w:p w14:paraId="5E696061" w14:textId="02A2E59F" w:rsidR="002B0CE2" w:rsidRPr="002B0CE2" w:rsidRDefault="002B0CE2" w:rsidP="002B0CE2">
      <w:pPr>
        <w:pStyle w:val="Akapitzlist"/>
        <w:numPr>
          <w:ilvl w:val="1"/>
          <w:numId w:val="4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2"/>
          <w:szCs w:val="22"/>
        </w:rPr>
      </w:pPr>
      <w:r w:rsidRPr="002B0CE2">
        <w:rPr>
          <w:rFonts w:ascii="Arial Narrow" w:hAnsi="Arial Narrow"/>
          <w:sz w:val="22"/>
          <w:szCs w:val="22"/>
        </w:rPr>
        <w:t xml:space="preserve"> przedmiotem umowy są </w:t>
      </w:r>
      <w:r w:rsidR="000022A7">
        <w:rPr>
          <w:rFonts w:ascii="Arial Narrow" w:hAnsi="Arial Narrow"/>
          <w:sz w:val="22"/>
          <w:szCs w:val="22"/>
        </w:rPr>
        <w:t>usługi</w:t>
      </w:r>
      <w:r w:rsidRPr="002B0CE2">
        <w:rPr>
          <w:rFonts w:ascii="Arial Narrow" w:hAnsi="Arial Narrow"/>
          <w:sz w:val="22"/>
          <w:szCs w:val="22"/>
        </w:rPr>
        <w:t>,</w:t>
      </w:r>
    </w:p>
    <w:p w14:paraId="0BA35DC1" w14:textId="77777777" w:rsidR="002B0CE2" w:rsidRPr="002B0CE2" w:rsidRDefault="002B0CE2" w:rsidP="002B0CE2">
      <w:pPr>
        <w:pStyle w:val="Akapitzlist"/>
        <w:numPr>
          <w:ilvl w:val="1"/>
          <w:numId w:val="4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2"/>
          <w:szCs w:val="22"/>
        </w:rPr>
      </w:pPr>
      <w:r w:rsidRPr="002B0CE2">
        <w:rPr>
          <w:rFonts w:ascii="Arial Narrow" w:hAnsi="Arial Narrow"/>
          <w:sz w:val="22"/>
          <w:szCs w:val="22"/>
        </w:rPr>
        <w:t>okres obowiązywania umowy przekracza 6 miesięcy.</w:t>
      </w:r>
    </w:p>
    <w:p w14:paraId="155079E6" w14:textId="57F1A603" w:rsidR="002B0CE2" w:rsidRPr="002B0CE2" w:rsidRDefault="002B0CE2" w:rsidP="002B0CE2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 w:cs="Calibri"/>
          <w:sz w:val="22"/>
          <w:szCs w:val="22"/>
        </w:rPr>
      </w:pPr>
      <w:r w:rsidRPr="00992CB6">
        <w:rPr>
          <w:rFonts w:ascii="Arial Narrow" w:hAnsi="Arial Narrow" w:cs="Calibri"/>
          <w:b/>
          <w:bCs/>
          <w:sz w:val="22"/>
          <w:szCs w:val="22"/>
        </w:rPr>
        <w:t>Zamawiającemu</w:t>
      </w:r>
      <w:r w:rsidRPr="002B0CE2">
        <w:rPr>
          <w:rFonts w:ascii="Arial Narrow" w:hAnsi="Arial Narrow" w:cs="Calibri"/>
          <w:sz w:val="22"/>
          <w:szCs w:val="22"/>
        </w:rPr>
        <w:t xml:space="preserve"> przysługuje prawo wystąpienia do </w:t>
      </w:r>
      <w:r w:rsidRPr="00992CB6">
        <w:rPr>
          <w:rFonts w:ascii="Arial Narrow" w:hAnsi="Arial Narrow" w:cs="Calibri"/>
          <w:b/>
          <w:bCs/>
          <w:sz w:val="22"/>
          <w:szCs w:val="22"/>
        </w:rPr>
        <w:t>Wykonawcy</w:t>
      </w:r>
      <w:r w:rsidRPr="002B0CE2">
        <w:rPr>
          <w:rFonts w:ascii="Arial Narrow" w:hAnsi="Arial Narrow" w:cs="Calibri"/>
          <w:sz w:val="22"/>
          <w:szCs w:val="22"/>
        </w:rPr>
        <w:t xml:space="preserve"> z wnioskiem o zmianę wynagrodzenia w przypadku obniżenia cen materiałów lub kosztów związanych z realizacją zamówienia o co najmniej </w:t>
      </w:r>
      <w:r>
        <w:rPr>
          <w:rFonts w:ascii="Arial Narrow" w:hAnsi="Arial Narrow" w:cs="Calibri"/>
          <w:sz w:val="22"/>
          <w:szCs w:val="22"/>
        </w:rPr>
        <w:t>1</w:t>
      </w:r>
      <w:r w:rsidR="00031BBC">
        <w:rPr>
          <w:rFonts w:ascii="Arial Narrow" w:hAnsi="Arial Narrow" w:cs="Calibri"/>
          <w:sz w:val="22"/>
          <w:szCs w:val="22"/>
        </w:rPr>
        <w:t>0</w:t>
      </w:r>
      <w:r w:rsidRPr="002B0CE2">
        <w:rPr>
          <w:rFonts w:ascii="Arial Narrow" w:hAnsi="Arial Narrow" w:cs="Calibri"/>
          <w:sz w:val="22"/>
          <w:szCs w:val="22"/>
        </w:rPr>
        <w:t>% w stosunku do poziomu cen tych samych materiałów lub kosztów z dnia zawarcia umowy. Zastosowanie mają zapisy ust. 1- 5 niniejszego paragrafu.</w:t>
      </w:r>
    </w:p>
    <w:p w14:paraId="1396EC34" w14:textId="77777777" w:rsidR="008F6546" w:rsidRPr="00B769FB" w:rsidRDefault="008F6546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FF03D71" w14:textId="48B9D964" w:rsidR="008F6546" w:rsidRPr="00B769FB" w:rsidRDefault="000F4240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22"/>
          <w:szCs w:val="22"/>
        </w:rPr>
        <w:t>§</w:t>
      </w:r>
      <w:r w:rsidR="008716E0" w:rsidRPr="00B769FB">
        <w:rPr>
          <w:rFonts w:ascii="Arial Narrow" w:hAnsi="Arial Narrow"/>
          <w:sz w:val="22"/>
          <w:szCs w:val="22"/>
        </w:rPr>
        <w:t xml:space="preserve"> </w:t>
      </w:r>
      <w:r w:rsidRPr="00B769FB">
        <w:rPr>
          <w:rFonts w:ascii="Arial Narrow" w:hAnsi="Arial Narrow"/>
          <w:sz w:val="22"/>
          <w:szCs w:val="22"/>
        </w:rPr>
        <w:t>1</w:t>
      </w:r>
      <w:r w:rsidR="00BC0798">
        <w:rPr>
          <w:rFonts w:ascii="Arial Narrow" w:hAnsi="Arial Narrow"/>
          <w:sz w:val="22"/>
          <w:szCs w:val="22"/>
        </w:rPr>
        <w:t>3</w:t>
      </w:r>
    </w:p>
    <w:p w14:paraId="5E71D484" w14:textId="77777777" w:rsidR="00D83455" w:rsidRPr="00B769FB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B769FB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5B291931" w14:textId="5B53AE6D" w:rsidR="00B769FB" w:rsidRPr="00B769FB" w:rsidRDefault="00B769FB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E3B9D">
        <w:rPr>
          <w:rFonts w:ascii="Arial Narrow" w:hAnsi="Arial Narrow"/>
          <w:sz w:val="22"/>
          <w:szCs w:val="22"/>
        </w:rPr>
        <w:t>W sprawach nieuregulowanych niniejszą umową zastosowanie mają przepisy prawa polskiego, w tym Ustawy prawo zamówień publicznych i Kodeksu cywilnego</w:t>
      </w:r>
      <w:r>
        <w:rPr>
          <w:rFonts w:ascii="Arial Narrow" w:hAnsi="Arial Narrow"/>
          <w:sz w:val="22"/>
          <w:szCs w:val="22"/>
        </w:rPr>
        <w:t>.</w:t>
      </w:r>
    </w:p>
    <w:p w14:paraId="6DCD03CF" w14:textId="7BB67F3C" w:rsidR="00B769FB" w:rsidRPr="004E3B9D" w:rsidRDefault="00B769FB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2"/>
          <w:szCs w:val="22"/>
        </w:rPr>
      </w:pPr>
    </w:p>
    <w:p w14:paraId="47985CCD" w14:textId="77777777" w:rsidR="00697637" w:rsidRDefault="00697637" w:rsidP="00B769FB">
      <w:pPr>
        <w:pStyle w:val="Tekstpodstawowywcity"/>
        <w:spacing w:line="276" w:lineRule="auto"/>
        <w:ind w:left="284" w:hanging="284"/>
        <w:rPr>
          <w:sz w:val="22"/>
          <w:szCs w:val="22"/>
        </w:rPr>
      </w:pPr>
    </w:p>
    <w:p w14:paraId="4ADF954F" w14:textId="77777777" w:rsidR="00697637" w:rsidRDefault="00697637" w:rsidP="00B769FB">
      <w:pPr>
        <w:pStyle w:val="Tekstpodstawowywcity"/>
        <w:spacing w:line="276" w:lineRule="auto"/>
        <w:ind w:left="284" w:hanging="284"/>
        <w:rPr>
          <w:sz w:val="22"/>
          <w:szCs w:val="22"/>
        </w:rPr>
      </w:pPr>
    </w:p>
    <w:p w14:paraId="221CD470" w14:textId="77777777" w:rsidR="00697637" w:rsidRDefault="00697637" w:rsidP="00B769FB">
      <w:pPr>
        <w:pStyle w:val="Tekstpodstawowywcity"/>
        <w:spacing w:line="276" w:lineRule="auto"/>
        <w:ind w:left="284" w:hanging="284"/>
        <w:rPr>
          <w:sz w:val="22"/>
          <w:szCs w:val="22"/>
        </w:rPr>
      </w:pPr>
    </w:p>
    <w:p w14:paraId="143A8735" w14:textId="77777777" w:rsidR="00697637" w:rsidRDefault="00697637" w:rsidP="00B769FB">
      <w:pPr>
        <w:pStyle w:val="Tekstpodstawowywcity"/>
        <w:spacing w:line="276" w:lineRule="auto"/>
        <w:ind w:left="284" w:hanging="284"/>
        <w:rPr>
          <w:sz w:val="22"/>
          <w:szCs w:val="22"/>
        </w:rPr>
      </w:pPr>
    </w:p>
    <w:p w14:paraId="2E2AA7C0" w14:textId="470E8CC0" w:rsidR="003B12AB" w:rsidRPr="00B769FB" w:rsidRDefault="008716E0" w:rsidP="00B769FB">
      <w:pPr>
        <w:pStyle w:val="Tekstpodstawowywcity"/>
        <w:spacing w:line="276" w:lineRule="auto"/>
        <w:ind w:left="284" w:hanging="284"/>
        <w:rPr>
          <w:sz w:val="22"/>
          <w:szCs w:val="22"/>
        </w:rPr>
      </w:pPr>
      <w:r w:rsidRPr="00B769FB">
        <w:rPr>
          <w:sz w:val="22"/>
          <w:szCs w:val="22"/>
        </w:rPr>
        <w:lastRenderedPageBreak/>
        <w:t>§ 1</w:t>
      </w:r>
      <w:r w:rsidR="00BC0798">
        <w:rPr>
          <w:sz w:val="22"/>
          <w:szCs w:val="22"/>
        </w:rPr>
        <w:t>4</w:t>
      </w:r>
    </w:p>
    <w:p w14:paraId="35724592" w14:textId="77777777" w:rsidR="003B12AB" w:rsidRPr="00B769FB" w:rsidRDefault="003B12AB" w:rsidP="009A6B5C">
      <w:pPr>
        <w:pStyle w:val="Tekstpodstawowy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7BE3BD30" w14:textId="77777777" w:rsidR="00602B90" w:rsidRPr="00B769FB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6ADDE1C1" w14:textId="77777777" w:rsidR="00294E21" w:rsidRPr="00B769FB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5D2AAB1D" w14:textId="77777777" w:rsidR="003B12AB" w:rsidRPr="00B769FB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ZAMAWIAJĄCY:</w:t>
      </w:r>
      <w:r w:rsidRPr="00B769FB">
        <w:rPr>
          <w:rFonts w:ascii="Arial Narrow" w:hAnsi="Arial Narrow" w:cs="Arial Narrow"/>
          <w:b/>
          <w:sz w:val="22"/>
          <w:szCs w:val="22"/>
        </w:rPr>
        <w:tab/>
      </w:r>
      <w:r w:rsidRPr="00B769FB">
        <w:rPr>
          <w:rFonts w:ascii="Arial Narrow" w:hAnsi="Arial Narrow" w:cs="Arial Narrow"/>
          <w:b/>
          <w:sz w:val="22"/>
          <w:szCs w:val="22"/>
        </w:rPr>
        <w:tab/>
      </w:r>
      <w:r w:rsidRPr="00B769FB">
        <w:rPr>
          <w:rFonts w:ascii="Arial Narrow" w:hAnsi="Arial Narrow" w:cs="Arial Narrow"/>
          <w:b/>
          <w:sz w:val="22"/>
          <w:szCs w:val="22"/>
        </w:rPr>
        <w:tab/>
      </w:r>
      <w:r w:rsidR="00294E21" w:rsidRPr="00B769FB">
        <w:rPr>
          <w:rFonts w:ascii="Arial Narrow" w:hAnsi="Arial Narrow" w:cs="Arial Narrow"/>
          <w:b/>
          <w:sz w:val="22"/>
          <w:szCs w:val="22"/>
        </w:rPr>
        <w:tab/>
      </w:r>
      <w:r w:rsidRPr="00B769FB">
        <w:rPr>
          <w:rFonts w:ascii="Arial Narrow" w:hAnsi="Arial Narrow" w:cs="Arial Narrow"/>
          <w:b/>
          <w:sz w:val="22"/>
          <w:szCs w:val="22"/>
        </w:rPr>
        <w:tab/>
      </w:r>
      <w:r w:rsidRPr="00B769FB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14:paraId="48F35712" w14:textId="77777777" w:rsidR="003B12AB" w:rsidRPr="00B769F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38F721EF" w14:textId="77777777" w:rsidR="00697637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  </w:t>
      </w:r>
    </w:p>
    <w:p w14:paraId="3A6017B8" w14:textId="37CFC64C" w:rsidR="009B1B90" w:rsidRPr="00B769FB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      ..........................................</w:t>
      </w:r>
      <w:r w:rsidRPr="00B769FB">
        <w:rPr>
          <w:rFonts w:ascii="Arial Narrow" w:hAnsi="Arial Narrow" w:cs="Arial Narrow"/>
          <w:sz w:val="22"/>
          <w:szCs w:val="22"/>
        </w:rPr>
        <w:tab/>
      </w:r>
      <w:r w:rsidRPr="00B769FB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14:paraId="137AC0F1" w14:textId="77777777" w:rsidR="009B1B90" w:rsidRPr="00B769FB" w:rsidRDefault="009B1B90" w:rsidP="009B1B90">
      <w:pPr>
        <w:rPr>
          <w:rFonts w:ascii="Arial Narrow" w:hAnsi="Arial Narrow"/>
          <w:sz w:val="22"/>
          <w:szCs w:val="22"/>
        </w:rPr>
      </w:pPr>
    </w:p>
    <w:p w14:paraId="68774E1D" w14:textId="77777777" w:rsidR="00AA4F13" w:rsidRPr="00B769FB" w:rsidRDefault="00AA4F13" w:rsidP="009B1B90">
      <w:pPr>
        <w:rPr>
          <w:rFonts w:ascii="Arial Narrow" w:hAnsi="Arial Narrow"/>
          <w:sz w:val="18"/>
          <w:szCs w:val="22"/>
        </w:rPr>
      </w:pPr>
    </w:p>
    <w:p w14:paraId="3E9F2DD3" w14:textId="77777777" w:rsidR="00D72285" w:rsidRDefault="00D72285" w:rsidP="009B1B90">
      <w:pPr>
        <w:rPr>
          <w:rFonts w:ascii="Arial Narrow" w:hAnsi="Arial Narrow"/>
          <w:sz w:val="18"/>
          <w:szCs w:val="22"/>
        </w:rPr>
      </w:pPr>
    </w:p>
    <w:p w14:paraId="58168BC1" w14:textId="77777777" w:rsidR="00D72285" w:rsidRDefault="00D72285" w:rsidP="009B1B90">
      <w:pPr>
        <w:rPr>
          <w:rFonts w:ascii="Arial Narrow" w:hAnsi="Arial Narrow"/>
          <w:sz w:val="18"/>
          <w:szCs w:val="22"/>
        </w:rPr>
      </w:pPr>
    </w:p>
    <w:p w14:paraId="2ECEA33F" w14:textId="77777777" w:rsidR="00D72285" w:rsidRDefault="00D72285" w:rsidP="009B1B90">
      <w:pPr>
        <w:rPr>
          <w:rFonts w:ascii="Arial Narrow" w:hAnsi="Arial Narrow"/>
          <w:sz w:val="18"/>
          <w:szCs w:val="22"/>
        </w:rPr>
      </w:pPr>
    </w:p>
    <w:p w14:paraId="2B4B9FD5" w14:textId="77777777" w:rsidR="00D72285" w:rsidRDefault="00D72285" w:rsidP="009B1B90">
      <w:pPr>
        <w:rPr>
          <w:rFonts w:ascii="Arial Narrow" w:hAnsi="Arial Narrow"/>
          <w:sz w:val="18"/>
          <w:szCs w:val="22"/>
        </w:rPr>
      </w:pPr>
    </w:p>
    <w:p w14:paraId="110978A9" w14:textId="77777777" w:rsidR="00D72285" w:rsidRDefault="00D72285" w:rsidP="009B1B90">
      <w:pPr>
        <w:rPr>
          <w:rFonts w:ascii="Arial Narrow" w:hAnsi="Arial Narrow"/>
          <w:sz w:val="18"/>
          <w:szCs w:val="22"/>
        </w:rPr>
      </w:pPr>
    </w:p>
    <w:p w14:paraId="246EDF83" w14:textId="77777777" w:rsidR="00D72285" w:rsidRDefault="00D72285" w:rsidP="009B1B90">
      <w:pPr>
        <w:rPr>
          <w:rFonts w:ascii="Arial Narrow" w:hAnsi="Arial Narrow"/>
          <w:sz w:val="18"/>
          <w:szCs w:val="22"/>
        </w:rPr>
      </w:pPr>
    </w:p>
    <w:p w14:paraId="7FD8090D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3AB4F48A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2B966D28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57787C9B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78453839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7321CDFB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4AA75D32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0567027D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69341388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1EDD10AA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039EF17D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1FB9F8B9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39DC9280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69DCF12C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646ABCA5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74AFC827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57EF226F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49A27FB7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7C40A2EA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4298464B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780F70C9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1B2863DF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5696B1C2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0105CB52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34913271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271680F1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0A1992C7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04697F10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498281CD" w14:textId="77777777" w:rsidR="00697637" w:rsidRDefault="00697637" w:rsidP="00230022">
      <w:pPr>
        <w:rPr>
          <w:rFonts w:ascii="Arial Narrow" w:hAnsi="Arial Narrow"/>
          <w:sz w:val="18"/>
          <w:szCs w:val="22"/>
        </w:rPr>
      </w:pPr>
    </w:p>
    <w:p w14:paraId="08FA45E1" w14:textId="5E3C4727" w:rsidR="00230022" w:rsidRPr="00B769FB" w:rsidRDefault="00230022" w:rsidP="00230022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>Załączniki:</w:t>
      </w:r>
    </w:p>
    <w:p w14:paraId="04577A7F" w14:textId="77777777" w:rsidR="00230022" w:rsidRDefault="00230022" w:rsidP="00230022">
      <w:pPr>
        <w:rPr>
          <w:rFonts w:ascii="Arial Narrow" w:hAnsi="Arial Narrow" w:cs="Arial Narrow"/>
          <w:sz w:val="18"/>
          <w:szCs w:val="18"/>
        </w:rPr>
      </w:pPr>
      <w:r w:rsidRPr="00B769FB">
        <w:rPr>
          <w:rFonts w:ascii="Arial Narrow" w:hAnsi="Arial Narrow"/>
          <w:sz w:val="18"/>
          <w:szCs w:val="22"/>
        </w:rPr>
        <w:t xml:space="preserve">nr 1 – </w:t>
      </w:r>
      <w:r w:rsidRPr="00B41968">
        <w:rPr>
          <w:rFonts w:ascii="Arial Narrow" w:hAnsi="Arial Narrow" w:cs="Arial Narrow"/>
          <w:sz w:val="18"/>
          <w:szCs w:val="18"/>
        </w:rPr>
        <w:t>Szczegółowy zakres przedmiotu umowy</w:t>
      </w:r>
      <w:r>
        <w:rPr>
          <w:rFonts w:ascii="Arial Narrow" w:hAnsi="Arial Narrow" w:cs="Arial Narrow"/>
          <w:sz w:val="18"/>
          <w:szCs w:val="18"/>
        </w:rPr>
        <w:t xml:space="preserve"> (Formularz cenowy)</w:t>
      </w:r>
    </w:p>
    <w:p w14:paraId="2B02FEA1" w14:textId="77777777" w:rsidR="00230022" w:rsidRPr="00B769FB" w:rsidRDefault="00230022" w:rsidP="00230022">
      <w:pPr>
        <w:rPr>
          <w:rFonts w:ascii="Arial Narrow" w:hAnsi="Arial Narrow"/>
          <w:sz w:val="18"/>
          <w:szCs w:val="22"/>
        </w:rPr>
      </w:pPr>
      <w:r>
        <w:rPr>
          <w:rFonts w:ascii="Arial Narrow" w:hAnsi="Arial Narrow" w:cs="Arial Narrow"/>
          <w:sz w:val="18"/>
          <w:szCs w:val="18"/>
        </w:rPr>
        <w:t xml:space="preserve">nr 2 - </w:t>
      </w:r>
      <w:r>
        <w:rPr>
          <w:rFonts w:ascii="Arial Narrow" w:hAnsi="Arial Narrow"/>
          <w:sz w:val="18"/>
          <w:szCs w:val="22"/>
        </w:rPr>
        <w:t>Szczegółowy wykaz</w:t>
      </w:r>
      <w:r>
        <w:rPr>
          <w:rFonts w:ascii="Arial Narrow" w:hAnsi="Arial Narrow" w:cs="Arial Narrow"/>
          <w:sz w:val="18"/>
          <w:szCs w:val="22"/>
        </w:rPr>
        <w:t xml:space="preserve"> czynności serwisowych</w:t>
      </w:r>
    </w:p>
    <w:p w14:paraId="6E676C02" w14:textId="52492E7C" w:rsidR="00230022" w:rsidRPr="00B769FB" w:rsidRDefault="00230022" w:rsidP="00230022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 xml:space="preserve">nr </w:t>
      </w:r>
      <w:r w:rsidR="00697637">
        <w:rPr>
          <w:rFonts w:ascii="Arial Narrow" w:hAnsi="Arial Narrow"/>
          <w:sz w:val="18"/>
          <w:szCs w:val="22"/>
        </w:rPr>
        <w:t>3</w:t>
      </w:r>
      <w:r w:rsidRPr="00B769FB">
        <w:rPr>
          <w:rFonts w:ascii="Arial Narrow" w:hAnsi="Arial Narrow"/>
          <w:sz w:val="18"/>
          <w:szCs w:val="22"/>
        </w:rPr>
        <w:t xml:space="preserve"> - </w:t>
      </w:r>
      <w:r w:rsidRPr="00B769FB">
        <w:rPr>
          <w:rFonts w:ascii="Arial Narrow" w:hAnsi="Arial Narrow" w:cs="Arial Narrow"/>
          <w:sz w:val="18"/>
          <w:szCs w:val="22"/>
        </w:rPr>
        <w:t>Zasad</w:t>
      </w:r>
      <w:r>
        <w:rPr>
          <w:rFonts w:ascii="Arial Narrow" w:hAnsi="Arial Narrow" w:cs="Arial Narrow"/>
          <w:sz w:val="18"/>
          <w:szCs w:val="22"/>
        </w:rPr>
        <w:t>y</w:t>
      </w:r>
      <w:r w:rsidRPr="00B769FB">
        <w:rPr>
          <w:rFonts w:ascii="Arial Narrow" w:hAnsi="Arial Narrow" w:cs="Arial Narrow"/>
          <w:sz w:val="18"/>
          <w:szCs w:val="22"/>
        </w:rPr>
        <w:t xml:space="preserve"> środowiskow</w:t>
      </w:r>
      <w:r>
        <w:rPr>
          <w:rFonts w:ascii="Arial Narrow" w:hAnsi="Arial Narrow" w:cs="Arial Narrow"/>
          <w:sz w:val="18"/>
          <w:szCs w:val="22"/>
        </w:rPr>
        <w:t>e</w:t>
      </w:r>
      <w:r w:rsidRPr="00B769FB">
        <w:rPr>
          <w:rFonts w:ascii="Arial Narrow" w:hAnsi="Arial Narrow" w:cs="Arial Narrow"/>
          <w:sz w:val="18"/>
          <w:szCs w:val="22"/>
        </w:rPr>
        <w:t xml:space="preserve"> i jakości</w:t>
      </w:r>
    </w:p>
    <w:p w14:paraId="10A77F1E" w14:textId="158F5C2C" w:rsidR="00230022" w:rsidRPr="00B769FB" w:rsidRDefault="00230022" w:rsidP="00230022">
      <w:pPr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18"/>
          <w:szCs w:val="22"/>
        </w:rPr>
        <w:t xml:space="preserve">nr </w:t>
      </w:r>
      <w:r w:rsidR="00697637">
        <w:rPr>
          <w:rFonts w:ascii="Arial Narrow" w:hAnsi="Arial Narrow"/>
          <w:sz w:val="18"/>
          <w:szCs w:val="22"/>
        </w:rPr>
        <w:t>4</w:t>
      </w:r>
      <w:r w:rsidRPr="00B769FB">
        <w:rPr>
          <w:rFonts w:ascii="Arial Narrow" w:hAnsi="Arial Narrow"/>
          <w:sz w:val="18"/>
          <w:szCs w:val="22"/>
        </w:rPr>
        <w:t xml:space="preserve"> - Oświadczenie</w:t>
      </w:r>
    </w:p>
    <w:p w14:paraId="3861DE18" w14:textId="597C19E5" w:rsidR="00AA4F13" w:rsidRPr="00B769FB" w:rsidRDefault="00AA4F13" w:rsidP="00230022">
      <w:pPr>
        <w:rPr>
          <w:rFonts w:ascii="Arial Narrow" w:hAnsi="Arial Narrow"/>
          <w:sz w:val="22"/>
          <w:szCs w:val="22"/>
        </w:rPr>
      </w:pPr>
    </w:p>
    <w:sectPr w:rsidR="00AA4F13" w:rsidRPr="00B769FB" w:rsidSect="00D7228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021" w:bottom="851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2C44BF" w14:textId="77777777" w:rsidR="00E326F3" w:rsidRDefault="00E326F3" w:rsidP="00667665">
      <w:r>
        <w:separator/>
      </w:r>
    </w:p>
  </w:endnote>
  <w:endnote w:type="continuationSeparator" w:id="0">
    <w:p w14:paraId="602F487D" w14:textId="77777777" w:rsidR="00E326F3" w:rsidRDefault="00E326F3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57567" w14:textId="77777777" w:rsidR="00BC0798" w:rsidRDefault="00BC07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A9E867" w14:textId="77777777" w:rsidR="0046397D" w:rsidRPr="00EA17E6" w:rsidRDefault="006023CE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6B3BF3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14:paraId="1645A14B" w14:textId="11A25EE8"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7501B6">
      <w:rPr>
        <w:rFonts w:ascii="Arial Narrow" w:hAnsi="Arial Narrow"/>
        <w:sz w:val="20"/>
      </w:rPr>
      <w:t>P</w:t>
    </w:r>
    <w:r w:rsidR="00BC0798">
      <w:rPr>
        <w:rFonts w:ascii="Arial Narrow" w:hAnsi="Arial Narrow"/>
        <w:sz w:val="20"/>
      </w:rPr>
      <w:t>aulina</w:t>
    </w:r>
    <w:r w:rsidR="007501B6">
      <w:rPr>
        <w:rFonts w:ascii="Arial Narrow" w:hAnsi="Arial Narrow"/>
        <w:sz w:val="20"/>
      </w:rPr>
      <w:t xml:space="preserve"> Kucharska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14:paraId="084986FA" w14:textId="77777777" w:rsidR="0046397D" w:rsidRDefault="004639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9002D" w14:textId="77777777" w:rsidR="00BC0798" w:rsidRDefault="00BC0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825945" w14:textId="77777777" w:rsidR="00E326F3" w:rsidRDefault="00E326F3" w:rsidP="00667665">
      <w:r>
        <w:separator/>
      </w:r>
    </w:p>
  </w:footnote>
  <w:footnote w:type="continuationSeparator" w:id="0">
    <w:p w14:paraId="0A56F131" w14:textId="77777777" w:rsidR="00E326F3" w:rsidRDefault="00E326F3" w:rsidP="00667665">
      <w:r>
        <w:continuationSeparator/>
      </w:r>
    </w:p>
  </w:footnote>
  <w:footnote w:id="1">
    <w:p w14:paraId="50457C8C" w14:textId="77777777" w:rsidR="007004C1" w:rsidRPr="000156CB" w:rsidRDefault="007004C1" w:rsidP="007004C1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51073" w14:textId="77777777" w:rsidR="00BC0798" w:rsidRDefault="00BC0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B0D025" w14:textId="77777777" w:rsidR="00BC0798" w:rsidRDefault="00BC0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7BF7C" w14:textId="77777777" w:rsidR="00BC0798" w:rsidRDefault="00BC07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5186D52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 w15:restartNumberingAfterBreak="0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97B8D9E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115C5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 w15:restartNumberingAfterBreak="0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1D7BF6"/>
    <w:multiLevelType w:val="hybridMultilevel"/>
    <w:tmpl w:val="994C62DA"/>
    <w:lvl w:ilvl="0" w:tplc="B052C36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 w15:restartNumberingAfterBreak="0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 w15:restartNumberingAfterBreak="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749376">
    <w:abstractNumId w:val="0"/>
  </w:num>
  <w:num w:numId="2" w16cid:durableId="783034387">
    <w:abstractNumId w:val="1"/>
  </w:num>
  <w:num w:numId="3" w16cid:durableId="71659624">
    <w:abstractNumId w:val="2"/>
  </w:num>
  <w:num w:numId="4" w16cid:durableId="1710375658">
    <w:abstractNumId w:val="3"/>
  </w:num>
  <w:num w:numId="5" w16cid:durableId="1163856337">
    <w:abstractNumId w:val="4"/>
  </w:num>
  <w:num w:numId="6" w16cid:durableId="1531070043">
    <w:abstractNumId w:val="5"/>
  </w:num>
  <w:num w:numId="7" w16cid:durableId="1649358549">
    <w:abstractNumId w:val="6"/>
  </w:num>
  <w:num w:numId="8" w16cid:durableId="2135437103">
    <w:abstractNumId w:val="7"/>
  </w:num>
  <w:num w:numId="9" w16cid:durableId="1425372177">
    <w:abstractNumId w:val="8"/>
  </w:num>
  <w:num w:numId="10" w16cid:durableId="237596974">
    <w:abstractNumId w:val="9"/>
  </w:num>
  <w:num w:numId="11" w16cid:durableId="1158107203">
    <w:abstractNumId w:val="10"/>
  </w:num>
  <w:num w:numId="12" w16cid:durableId="2061439026">
    <w:abstractNumId w:val="11"/>
  </w:num>
  <w:num w:numId="13" w16cid:durableId="637489020">
    <w:abstractNumId w:val="12"/>
  </w:num>
  <w:num w:numId="14" w16cid:durableId="14507895">
    <w:abstractNumId w:val="13"/>
  </w:num>
  <w:num w:numId="15" w16cid:durableId="751895289">
    <w:abstractNumId w:val="39"/>
  </w:num>
  <w:num w:numId="16" w16cid:durableId="1239711354">
    <w:abstractNumId w:val="37"/>
  </w:num>
  <w:num w:numId="17" w16cid:durableId="778448172">
    <w:abstractNumId w:val="40"/>
  </w:num>
  <w:num w:numId="18" w16cid:durableId="1068990317">
    <w:abstractNumId w:val="33"/>
  </w:num>
  <w:num w:numId="19" w16cid:durableId="1598752892">
    <w:abstractNumId w:val="31"/>
  </w:num>
  <w:num w:numId="20" w16cid:durableId="1870490652">
    <w:abstractNumId w:val="22"/>
  </w:num>
  <w:num w:numId="21" w16cid:durableId="1018434165">
    <w:abstractNumId w:val="29"/>
  </w:num>
  <w:num w:numId="22" w16cid:durableId="670136882">
    <w:abstractNumId w:val="18"/>
  </w:num>
  <w:num w:numId="23" w16cid:durableId="15863823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110838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004290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52735771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2645729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18071851">
    <w:abstractNumId w:val="16"/>
  </w:num>
  <w:num w:numId="29" w16cid:durableId="1704095068">
    <w:abstractNumId w:val="19"/>
  </w:num>
  <w:num w:numId="30" w16cid:durableId="914314017">
    <w:abstractNumId w:val="36"/>
    <w:lvlOverride w:ilvl="0">
      <w:startOverride w:val="1"/>
    </w:lvlOverride>
  </w:num>
  <w:num w:numId="31" w16cid:durableId="886381404">
    <w:abstractNumId w:val="32"/>
  </w:num>
  <w:num w:numId="32" w16cid:durableId="724841885">
    <w:abstractNumId w:val="21"/>
  </w:num>
  <w:num w:numId="33" w16cid:durableId="1317342842">
    <w:abstractNumId w:val="23"/>
    <w:lvlOverride w:ilvl="0">
      <w:startOverride w:val="1"/>
    </w:lvlOverride>
  </w:num>
  <w:num w:numId="34" w16cid:durableId="1590119377">
    <w:abstractNumId w:val="15"/>
  </w:num>
  <w:num w:numId="35" w16cid:durableId="2050951676">
    <w:abstractNumId w:val="42"/>
  </w:num>
  <w:num w:numId="36" w16cid:durableId="1512523586">
    <w:abstractNumId w:val="43"/>
  </w:num>
  <w:num w:numId="37" w16cid:durableId="1050836555">
    <w:abstractNumId w:val="20"/>
  </w:num>
  <w:num w:numId="38" w16cid:durableId="2142723788">
    <w:abstractNumId w:val="26"/>
  </w:num>
  <w:num w:numId="39" w16cid:durableId="781845521">
    <w:abstractNumId w:val="24"/>
  </w:num>
  <w:num w:numId="40" w16cid:durableId="1799759903">
    <w:abstractNumId w:val="30"/>
  </w:num>
  <w:num w:numId="41" w16cid:durableId="1566408305">
    <w:abstractNumId w:val="25"/>
  </w:num>
  <w:num w:numId="42" w16cid:durableId="347221429">
    <w:abstractNumId w:val="35"/>
  </w:num>
  <w:num w:numId="43" w16cid:durableId="1638028559">
    <w:abstractNumId w:val="17"/>
  </w:num>
  <w:num w:numId="44" w16cid:durableId="734549704">
    <w:abstractNumId w:val="34"/>
  </w:num>
  <w:num w:numId="45" w16cid:durableId="2135448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2207080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80666528">
    <w:abstractNumId w:val="27"/>
  </w:num>
  <w:num w:numId="48" w16cid:durableId="12222087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53149055">
    <w:abstractNumId w:val="4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9A"/>
    <w:rsid w:val="00000099"/>
    <w:rsid w:val="000022A7"/>
    <w:rsid w:val="000032F2"/>
    <w:rsid w:val="000140F2"/>
    <w:rsid w:val="000156CB"/>
    <w:rsid w:val="00020FA2"/>
    <w:rsid w:val="00021996"/>
    <w:rsid w:val="0002237F"/>
    <w:rsid w:val="00031BBC"/>
    <w:rsid w:val="00032204"/>
    <w:rsid w:val="000340B6"/>
    <w:rsid w:val="00034D87"/>
    <w:rsid w:val="000514FF"/>
    <w:rsid w:val="00062165"/>
    <w:rsid w:val="00063ACA"/>
    <w:rsid w:val="000820C8"/>
    <w:rsid w:val="00084568"/>
    <w:rsid w:val="00086E10"/>
    <w:rsid w:val="0009233A"/>
    <w:rsid w:val="000A0D54"/>
    <w:rsid w:val="000A3748"/>
    <w:rsid w:val="000A580C"/>
    <w:rsid w:val="000B1314"/>
    <w:rsid w:val="000B1851"/>
    <w:rsid w:val="000B1858"/>
    <w:rsid w:val="000C3720"/>
    <w:rsid w:val="000E3FB1"/>
    <w:rsid w:val="000F4240"/>
    <w:rsid w:val="00105E3C"/>
    <w:rsid w:val="00127C19"/>
    <w:rsid w:val="00131289"/>
    <w:rsid w:val="0013372F"/>
    <w:rsid w:val="00154447"/>
    <w:rsid w:val="0016618B"/>
    <w:rsid w:val="00173C74"/>
    <w:rsid w:val="001826E8"/>
    <w:rsid w:val="001867E6"/>
    <w:rsid w:val="001905C7"/>
    <w:rsid w:val="00197DC9"/>
    <w:rsid w:val="001D13F3"/>
    <w:rsid w:val="001D276D"/>
    <w:rsid w:val="001E0946"/>
    <w:rsid w:val="001E69BA"/>
    <w:rsid w:val="001F18BB"/>
    <w:rsid w:val="001F53B4"/>
    <w:rsid w:val="00202EC1"/>
    <w:rsid w:val="00205DD5"/>
    <w:rsid w:val="002107A3"/>
    <w:rsid w:val="002123F1"/>
    <w:rsid w:val="002143F1"/>
    <w:rsid w:val="00216374"/>
    <w:rsid w:val="00230022"/>
    <w:rsid w:val="00232EB6"/>
    <w:rsid w:val="00233515"/>
    <w:rsid w:val="00237E53"/>
    <w:rsid w:val="002433C7"/>
    <w:rsid w:val="00280125"/>
    <w:rsid w:val="00290449"/>
    <w:rsid w:val="002949F2"/>
    <w:rsid w:val="00294E21"/>
    <w:rsid w:val="002B0CE2"/>
    <w:rsid w:val="002B1954"/>
    <w:rsid w:val="002D7280"/>
    <w:rsid w:val="002D76CD"/>
    <w:rsid w:val="002E3D42"/>
    <w:rsid w:val="002E4395"/>
    <w:rsid w:val="002E6DCA"/>
    <w:rsid w:val="002F3EFC"/>
    <w:rsid w:val="002F41C4"/>
    <w:rsid w:val="002F71D6"/>
    <w:rsid w:val="0030248C"/>
    <w:rsid w:val="00303A42"/>
    <w:rsid w:val="00307EF1"/>
    <w:rsid w:val="00316630"/>
    <w:rsid w:val="003179F7"/>
    <w:rsid w:val="0033291E"/>
    <w:rsid w:val="00335CD6"/>
    <w:rsid w:val="00345088"/>
    <w:rsid w:val="0034575F"/>
    <w:rsid w:val="00350A06"/>
    <w:rsid w:val="00350C1D"/>
    <w:rsid w:val="00353A69"/>
    <w:rsid w:val="00357112"/>
    <w:rsid w:val="00357968"/>
    <w:rsid w:val="003717B5"/>
    <w:rsid w:val="003750BF"/>
    <w:rsid w:val="00375983"/>
    <w:rsid w:val="003766B4"/>
    <w:rsid w:val="00380825"/>
    <w:rsid w:val="003817DE"/>
    <w:rsid w:val="00384E39"/>
    <w:rsid w:val="00384EE9"/>
    <w:rsid w:val="00385EB8"/>
    <w:rsid w:val="003A6BD0"/>
    <w:rsid w:val="003B12AB"/>
    <w:rsid w:val="003C2649"/>
    <w:rsid w:val="003C2914"/>
    <w:rsid w:val="003E05AC"/>
    <w:rsid w:val="003E4312"/>
    <w:rsid w:val="003E5103"/>
    <w:rsid w:val="003E57D4"/>
    <w:rsid w:val="003F18A6"/>
    <w:rsid w:val="00420714"/>
    <w:rsid w:val="00433663"/>
    <w:rsid w:val="00434763"/>
    <w:rsid w:val="00443872"/>
    <w:rsid w:val="00446D80"/>
    <w:rsid w:val="004545A6"/>
    <w:rsid w:val="00457036"/>
    <w:rsid w:val="004574C9"/>
    <w:rsid w:val="0046397D"/>
    <w:rsid w:val="00463FBE"/>
    <w:rsid w:val="00472BF0"/>
    <w:rsid w:val="004765CC"/>
    <w:rsid w:val="004908ED"/>
    <w:rsid w:val="00490D75"/>
    <w:rsid w:val="00491A3D"/>
    <w:rsid w:val="004B18CA"/>
    <w:rsid w:val="004B3B59"/>
    <w:rsid w:val="004B424A"/>
    <w:rsid w:val="004B7F2D"/>
    <w:rsid w:val="004C4971"/>
    <w:rsid w:val="004D7208"/>
    <w:rsid w:val="004D7377"/>
    <w:rsid w:val="004F481E"/>
    <w:rsid w:val="004F4851"/>
    <w:rsid w:val="005215C9"/>
    <w:rsid w:val="00524F98"/>
    <w:rsid w:val="005375F6"/>
    <w:rsid w:val="005457E6"/>
    <w:rsid w:val="005512CD"/>
    <w:rsid w:val="005717E9"/>
    <w:rsid w:val="005758E3"/>
    <w:rsid w:val="00577DF8"/>
    <w:rsid w:val="00586D24"/>
    <w:rsid w:val="00592EF4"/>
    <w:rsid w:val="00597ACC"/>
    <w:rsid w:val="005A6ACA"/>
    <w:rsid w:val="005B2F1E"/>
    <w:rsid w:val="005B73BE"/>
    <w:rsid w:val="005D1B12"/>
    <w:rsid w:val="005D4E8C"/>
    <w:rsid w:val="005F72C1"/>
    <w:rsid w:val="00601FF6"/>
    <w:rsid w:val="006023CE"/>
    <w:rsid w:val="0060250F"/>
    <w:rsid w:val="00602B90"/>
    <w:rsid w:val="00605854"/>
    <w:rsid w:val="00606896"/>
    <w:rsid w:val="00612AE0"/>
    <w:rsid w:val="00612FDD"/>
    <w:rsid w:val="00613026"/>
    <w:rsid w:val="006133B0"/>
    <w:rsid w:val="00613B3E"/>
    <w:rsid w:val="006165C5"/>
    <w:rsid w:val="00617512"/>
    <w:rsid w:val="00617E49"/>
    <w:rsid w:val="00625E11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5BDF"/>
    <w:rsid w:val="00697637"/>
    <w:rsid w:val="006A3513"/>
    <w:rsid w:val="006B3BF3"/>
    <w:rsid w:val="006B6CE8"/>
    <w:rsid w:val="006B798E"/>
    <w:rsid w:val="006C278E"/>
    <w:rsid w:val="006D1E62"/>
    <w:rsid w:val="006F1DCA"/>
    <w:rsid w:val="006F5C36"/>
    <w:rsid w:val="007004C1"/>
    <w:rsid w:val="00700C51"/>
    <w:rsid w:val="00701C07"/>
    <w:rsid w:val="00710561"/>
    <w:rsid w:val="007225FB"/>
    <w:rsid w:val="00726FAB"/>
    <w:rsid w:val="00727E4A"/>
    <w:rsid w:val="007362E4"/>
    <w:rsid w:val="00736425"/>
    <w:rsid w:val="007501B6"/>
    <w:rsid w:val="00751087"/>
    <w:rsid w:val="00756500"/>
    <w:rsid w:val="0076600E"/>
    <w:rsid w:val="007712AD"/>
    <w:rsid w:val="007755CB"/>
    <w:rsid w:val="0079284D"/>
    <w:rsid w:val="007A6F03"/>
    <w:rsid w:val="007B000A"/>
    <w:rsid w:val="007B42CB"/>
    <w:rsid w:val="007B476F"/>
    <w:rsid w:val="007B495B"/>
    <w:rsid w:val="007B6027"/>
    <w:rsid w:val="007D37F4"/>
    <w:rsid w:val="007D3A8F"/>
    <w:rsid w:val="007E3CFB"/>
    <w:rsid w:val="007E64CD"/>
    <w:rsid w:val="007F05AF"/>
    <w:rsid w:val="0081007A"/>
    <w:rsid w:val="0081039C"/>
    <w:rsid w:val="00810719"/>
    <w:rsid w:val="008169F1"/>
    <w:rsid w:val="00822571"/>
    <w:rsid w:val="00822914"/>
    <w:rsid w:val="008251E4"/>
    <w:rsid w:val="00837C9D"/>
    <w:rsid w:val="00841422"/>
    <w:rsid w:val="00850C47"/>
    <w:rsid w:val="00851248"/>
    <w:rsid w:val="0085547B"/>
    <w:rsid w:val="00857356"/>
    <w:rsid w:val="0086526D"/>
    <w:rsid w:val="008716E0"/>
    <w:rsid w:val="00874A78"/>
    <w:rsid w:val="00877F86"/>
    <w:rsid w:val="00884E7E"/>
    <w:rsid w:val="0088682D"/>
    <w:rsid w:val="00891E8E"/>
    <w:rsid w:val="0089548B"/>
    <w:rsid w:val="008977A6"/>
    <w:rsid w:val="008A5A7C"/>
    <w:rsid w:val="008B66BC"/>
    <w:rsid w:val="008C4088"/>
    <w:rsid w:val="008C6435"/>
    <w:rsid w:val="008C6980"/>
    <w:rsid w:val="008D1420"/>
    <w:rsid w:val="008D693D"/>
    <w:rsid w:val="008D6AD6"/>
    <w:rsid w:val="008E089A"/>
    <w:rsid w:val="008E5979"/>
    <w:rsid w:val="008E5C42"/>
    <w:rsid w:val="008E6EF9"/>
    <w:rsid w:val="008E76C7"/>
    <w:rsid w:val="008F3E06"/>
    <w:rsid w:val="008F4642"/>
    <w:rsid w:val="008F6546"/>
    <w:rsid w:val="008F6E95"/>
    <w:rsid w:val="00901B48"/>
    <w:rsid w:val="00902C7C"/>
    <w:rsid w:val="00913D6A"/>
    <w:rsid w:val="00915ADC"/>
    <w:rsid w:val="00924057"/>
    <w:rsid w:val="00926A11"/>
    <w:rsid w:val="0092792E"/>
    <w:rsid w:val="0094591D"/>
    <w:rsid w:val="00960921"/>
    <w:rsid w:val="009618B9"/>
    <w:rsid w:val="00971D20"/>
    <w:rsid w:val="0097434B"/>
    <w:rsid w:val="00992CB6"/>
    <w:rsid w:val="00995446"/>
    <w:rsid w:val="009954FF"/>
    <w:rsid w:val="009A6B5C"/>
    <w:rsid w:val="009B1B90"/>
    <w:rsid w:val="009B7586"/>
    <w:rsid w:val="009C6123"/>
    <w:rsid w:val="009D082B"/>
    <w:rsid w:val="009D0E06"/>
    <w:rsid w:val="009D42D7"/>
    <w:rsid w:val="009D6A7C"/>
    <w:rsid w:val="009E16D4"/>
    <w:rsid w:val="009E7798"/>
    <w:rsid w:val="009F18A2"/>
    <w:rsid w:val="00A004B8"/>
    <w:rsid w:val="00A11875"/>
    <w:rsid w:val="00A232D3"/>
    <w:rsid w:val="00A31F46"/>
    <w:rsid w:val="00A371F1"/>
    <w:rsid w:val="00A377AC"/>
    <w:rsid w:val="00A43FC3"/>
    <w:rsid w:val="00A45802"/>
    <w:rsid w:val="00A47A84"/>
    <w:rsid w:val="00A51889"/>
    <w:rsid w:val="00A531BD"/>
    <w:rsid w:val="00A561CA"/>
    <w:rsid w:val="00A61BA1"/>
    <w:rsid w:val="00A64326"/>
    <w:rsid w:val="00A67170"/>
    <w:rsid w:val="00A6771E"/>
    <w:rsid w:val="00A87531"/>
    <w:rsid w:val="00A92A5F"/>
    <w:rsid w:val="00AA4F13"/>
    <w:rsid w:val="00AA6DDC"/>
    <w:rsid w:val="00AB273E"/>
    <w:rsid w:val="00AB55CD"/>
    <w:rsid w:val="00AC5D24"/>
    <w:rsid w:val="00AD1A65"/>
    <w:rsid w:val="00AD7B12"/>
    <w:rsid w:val="00AE0D31"/>
    <w:rsid w:val="00AF129A"/>
    <w:rsid w:val="00AF4F13"/>
    <w:rsid w:val="00B02492"/>
    <w:rsid w:val="00B035B3"/>
    <w:rsid w:val="00B15904"/>
    <w:rsid w:val="00B1676B"/>
    <w:rsid w:val="00B16870"/>
    <w:rsid w:val="00B235A8"/>
    <w:rsid w:val="00B32DB2"/>
    <w:rsid w:val="00B36963"/>
    <w:rsid w:val="00B41968"/>
    <w:rsid w:val="00B43AE7"/>
    <w:rsid w:val="00B45867"/>
    <w:rsid w:val="00B527DD"/>
    <w:rsid w:val="00B66FAA"/>
    <w:rsid w:val="00B675A8"/>
    <w:rsid w:val="00B769FB"/>
    <w:rsid w:val="00B83C3F"/>
    <w:rsid w:val="00B85191"/>
    <w:rsid w:val="00B9220E"/>
    <w:rsid w:val="00B92E4C"/>
    <w:rsid w:val="00B9360A"/>
    <w:rsid w:val="00B95194"/>
    <w:rsid w:val="00BA319F"/>
    <w:rsid w:val="00BA5F98"/>
    <w:rsid w:val="00BB1577"/>
    <w:rsid w:val="00BC0798"/>
    <w:rsid w:val="00BC1802"/>
    <w:rsid w:val="00BC62D8"/>
    <w:rsid w:val="00BF64D5"/>
    <w:rsid w:val="00C13F0E"/>
    <w:rsid w:val="00C17530"/>
    <w:rsid w:val="00C206B2"/>
    <w:rsid w:val="00C24FF9"/>
    <w:rsid w:val="00C26766"/>
    <w:rsid w:val="00C3338C"/>
    <w:rsid w:val="00C36458"/>
    <w:rsid w:val="00C72F13"/>
    <w:rsid w:val="00C9716A"/>
    <w:rsid w:val="00CA2EDA"/>
    <w:rsid w:val="00CA66A1"/>
    <w:rsid w:val="00CD5B46"/>
    <w:rsid w:val="00CF1A9A"/>
    <w:rsid w:val="00D07ECC"/>
    <w:rsid w:val="00D07F6A"/>
    <w:rsid w:val="00D15228"/>
    <w:rsid w:val="00D15A07"/>
    <w:rsid w:val="00D169D1"/>
    <w:rsid w:val="00D30858"/>
    <w:rsid w:val="00D315D6"/>
    <w:rsid w:val="00D32692"/>
    <w:rsid w:val="00D452B8"/>
    <w:rsid w:val="00D56064"/>
    <w:rsid w:val="00D637BF"/>
    <w:rsid w:val="00D669AF"/>
    <w:rsid w:val="00D6762E"/>
    <w:rsid w:val="00D72285"/>
    <w:rsid w:val="00D7630A"/>
    <w:rsid w:val="00D80CBB"/>
    <w:rsid w:val="00D83455"/>
    <w:rsid w:val="00D87077"/>
    <w:rsid w:val="00D87501"/>
    <w:rsid w:val="00D91924"/>
    <w:rsid w:val="00D93D52"/>
    <w:rsid w:val="00DC3EE9"/>
    <w:rsid w:val="00DC49FC"/>
    <w:rsid w:val="00DC6886"/>
    <w:rsid w:val="00DC75DC"/>
    <w:rsid w:val="00DD1D93"/>
    <w:rsid w:val="00DD27E6"/>
    <w:rsid w:val="00DF2259"/>
    <w:rsid w:val="00E00196"/>
    <w:rsid w:val="00E04F9B"/>
    <w:rsid w:val="00E1139E"/>
    <w:rsid w:val="00E14D96"/>
    <w:rsid w:val="00E20549"/>
    <w:rsid w:val="00E233E9"/>
    <w:rsid w:val="00E23AAC"/>
    <w:rsid w:val="00E25CB1"/>
    <w:rsid w:val="00E326F3"/>
    <w:rsid w:val="00E36EA2"/>
    <w:rsid w:val="00E40F2D"/>
    <w:rsid w:val="00E45F69"/>
    <w:rsid w:val="00E5081F"/>
    <w:rsid w:val="00E50956"/>
    <w:rsid w:val="00E6776B"/>
    <w:rsid w:val="00E710B1"/>
    <w:rsid w:val="00E7443A"/>
    <w:rsid w:val="00E84B5F"/>
    <w:rsid w:val="00E93E7B"/>
    <w:rsid w:val="00E949D5"/>
    <w:rsid w:val="00EA17E6"/>
    <w:rsid w:val="00EA67EF"/>
    <w:rsid w:val="00EB184E"/>
    <w:rsid w:val="00ED4685"/>
    <w:rsid w:val="00ED5F57"/>
    <w:rsid w:val="00EE6C37"/>
    <w:rsid w:val="00EF2D8A"/>
    <w:rsid w:val="00EF3DA8"/>
    <w:rsid w:val="00EF4840"/>
    <w:rsid w:val="00F117B3"/>
    <w:rsid w:val="00F15F17"/>
    <w:rsid w:val="00F21C35"/>
    <w:rsid w:val="00F30CAC"/>
    <w:rsid w:val="00F332D3"/>
    <w:rsid w:val="00F43261"/>
    <w:rsid w:val="00F438D8"/>
    <w:rsid w:val="00F439F1"/>
    <w:rsid w:val="00F47239"/>
    <w:rsid w:val="00F50BCB"/>
    <w:rsid w:val="00F51908"/>
    <w:rsid w:val="00F51C4F"/>
    <w:rsid w:val="00F57ABA"/>
    <w:rsid w:val="00F673D9"/>
    <w:rsid w:val="00F95835"/>
    <w:rsid w:val="00F95C1E"/>
    <w:rsid w:val="00FA119A"/>
    <w:rsid w:val="00FA2F6B"/>
    <w:rsid w:val="00FA4D70"/>
    <w:rsid w:val="00FA7B98"/>
    <w:rsid w:val="00FC24ED"/>
    <w:rsid w:val="00FC4A9E"/>
    <w:rsid w:val="00FE21F4"/>
    <w:rsid w:val="00FF04D7"/>
    <w:rsid w:val="00FF0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1793035E"/>
  <w15:docId w15:val="{0AD5F104-3A37-4E43-927D-665A0752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6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robert.luther@10wsk.mil.pl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naprawy-ssm@10wsk.mil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10wsk.mil.pl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36D9-E185-4C08-9E91-C630C53AE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2621</Words>
  <Characters>15727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18312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2</cp:revision>
  <cp:lastPrinted>2024-10-04T11:46:00Z</cp:lastPrinted>
  <dcterms:created xsi:type="dcterms:W3CDTF">2024-10-04T11:49:00Z</dcterms:created>
  <dcterms:modified xsi:type="dcterms:W3CDTF">2024-10-04T11:49:00Z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