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0D1C83A8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CA1E96">
        <w:rPr>
          <w:rFonts w:cs="Arial"/>
          <w:bCs/>
          <w:sz w:val="22"/>
          <w:szCs w:val="22"/>
        </w:rPr>
        <w:t>dostawę sprzętu AGD i RTV dla jednostek UAM</w:t>
      </w:r>
      <w:r w:rsidR="00216996" w:rsidRPr="00CA1E96">
        <w:rPr>
          <w:sz w:val="22"/>
          <w:szCs w:val="22"/>
        </w:rPr>
        <w:t xml:space="preserve">, </w:t>
      </w:r>
      <w:r w:rsidR="00D66914" w:rsidRPr="00CA1E96">
        <w:rPr>
          <w:sz w:val="22"/>
          <w:szCs w:val="22"/>
        </w:rPr>
        <w:br/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D66914" w:rsidRPr="00CA1E96">
        <w:rPr>
          <w:rFonts w:cs="Arial"/>
          <w:sz w:val="22"/>
          <w:szCs w:val="22"/>
        </w:rPr>
        <w:t>ZP</w:t>
      </w:r>
      <w:r w:rsidR="00F33B10">
        <w:rPr>
          <w:rFonts w:cs="Arial"/>
          <w:sz w:val="22"/>
          <w:szCs w:val="22"/>
        </w:rPr>
        <w:t>3</w:t>
      </w:r>
      <w:r w:rsidR="00D66914" w:rsidRPr="00CA1E96">
        <w:rPr>
          <w:rFonts w:cs="Arial"/>
          <w:sz w:val="22"/>
          <w:szCs w:val="22"/>
        </w:rPr>
        <w:t>/</w:t>
      </w:r>
      <w:r w:rsidR="003B7F85">
        <w:rPr>
          <w:rFonts w:cs="Arial"/>
          <w:sz w:val="22"/>
          <w:szCs w:val="22"/>
        </w:rPr>
        <w:t>2456</w:t>
      </w:r>
      <w:r w:rsidR="00D66914" w:rsidRPr="00CA1E96">
        <w:rPr>
          <w:rFonts w:cs="Arial"/>
          <w:sz w:val="22"/>
          <w:szCs w:val="22"/>
        </w:rPr>
        <w:t>/2</w:t>
      </w:r>
      <w:r w:rsidR="00F33B10">
        <w:rPr>
          <w:rFonts w:cs="Arial"/>
          <w:sz w:val="22"/>
          <w:szCs w:val="22"/>
        </w:rPr>
        <w:t>4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P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0476646A" w14:textId="77777777"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CF6F4E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75A019E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33B10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229A0B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9836E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04FA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A56EDF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8011A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F709B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6E41D9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F314DD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5B507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5AAC3AE4"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3B7F85">
      <w:rPr>
        <w:rFonts w:ascii="Arial" w:hAnsi="Arial" w:cs="Arial"/>
        <w:i/>
        <w:sz w:val="20"/>
      </w:rPr>
      <w:t>2456</w:t>
    </w:r>
    <w:r>
      <w:rPr>
        <w:rFonts w:ascii="Arial" w:hAnsi="Arial" w:cs="Arial"/>
        <w:i/>
        <w:sz w:val="20"/>
      </w:rPr>
      <w:t>/2</w:t>
    </w:r>
    <w:r w:rsidR="00F33B10">
      <w:rPr>
        <w:rFonts w:ascii="Arial" w:hAnsi="Arial" w:cs="Arial"/>
        <w:i/>
        <w:sz w:val="20"/>
      </w:rPr>
      <w:t>4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955</Words>
  <Characters>7003</Characters>
  <Application>Microsoft Office Word</Application>
  <DocSecurity>0</DocSecurity>
  <Lines>58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Edyta Różańska</cp:lastModifiedBy>
  <cp:revision>15</cp:revision>
  <cp:lastPrinted>2023-06-05T07:57:00Z</cp:lastPrinted>
  <dcterms:created xsi:type="dcterms:W3CDTF">2022-10-18T12:29:00Z</dcterms:created>
  <dcterms:modified xsi:type="dcterms:W3CDTF">2024-10-03T09:22:00Z</dcterms:modified>
</cp:coreProperties>
</file>