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EC732E" w14:paraId="162440EF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7318A" w14:textId="77777777" w:rsidR="00114A64" w:rsidRPr="00EC732E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EC732E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7049AF5F" wp14:editId="55D9C4C6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460A9" w14:textId="77777777" w:rsidR="00114A64" w:rsidRPr="00EC732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17CD11F5" w14:textId="77777777" w:rsidR="00114A64" w:rsidRPr="00EC732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EC732E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3136A053" w14:textId="77777777" w:rsidR="00D45137" w:rsidRPr="00EC732E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7B14C19" w14:textId="77777777" w:rsidR="00114A64" w:rsidRPr="00EC732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07C11A8D" w14:textId="77777777" w:rsidR="00114A64" w:rsidRPr="00EC732E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EC732E">
              <w:rPr>
                <w:rFonts w:ascii="Arial Narrow" w:hAnsi="Arial Narrow" w:cs="Arial"/>
              </w:rPr>
              <w:t>PR25_P01_F18_W</w:t>
            </w:r>
            <w:r w:rsidR="00385D2C" w:rsidRPr="00EC732E">
              <w:rPr>
                <w:rFonts w:ascii="Arial Narrow" w:hAnsi="Arial Narrow" w:cs="Arial"/>
              </w:rPr>
              <w:t>8</w:t>
            </w:r>
          </w:p>
        </w:tc>
      </w:tr>
    </w:tbl>
    <w:p w14:paraId="07DBBCA9" w14:textId="7CF28A6B" w:rsidR="00193502" w:rsidRDefault="00BA5E76" w:rsidP="001818BA">
      <w:pPr>
        <w:pStyle w:val="Tytu"/>
        <w:shd w:val="clear" w:color="auto" w:fill="FFFFFF" w:themeFill="background1"/>
        <w:tabs>
          <w:tab w:val="clear" w:pos="5953"/>
          <w:tab w:val="left" w:pos="6660"/>
          <w:tab w:val="left" w:pos="7230"/>
        </w:tabs>
        <w:jc w:val="right"/>
        <w:rPr>
          <w:rFonts w:ascii="Arial" w:hAnsi="Arial"/>
          <w:b w:val="0"/>
          <w:i/>
          <w:sz w:val="20"/>
        </w:rPr>
      </w:pP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  <w:r w:rsidR="001818BA">
        <w:rPr>
          <w:rFonts w:ascii="Arial" w:hAnsi="Arial"/>
          <w:b w:val="0"/>
          <w:i/>
          <w:sz w:val="22"/>
        </w:rPr>
        <w:t>Załącznik nr 9 do SWZ</w:t>
      </w:r>
      <w:r w:rsidR="001818BA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</w:p>
    <w:p w14:paraId="13E15CD7" w14:textId="77777777" w:rsidR="00D67A78" w:rsidRPr="001818BA" w:rsidRDefault="00D67A78" w:rsidP="00D67A78">
      <w:pPr>
        <w:pStyle w:val="Podtytu"/>
        <w:rPr>
          <w:sz w:val="4"/>
          <w:szCs w:val="4"/>
        </w:rPr>
      </w:pPr>
    </w:p>
    <w:p w14:paraId="47B3557C" w14:textId="69F507E0" w:rsidR="00114A64" w:rsidRPr="00EC732E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32"/>
          <w:szCs w:val="32"/>
        </w:rPr>
        <w:t xml:space="preserve">UMOWA NA ROBOTY BUDOWLANE  Nr </w:t>
      </w:r>
      <w:r w:rsidR="001818BA">
        <w:rPr>
          <w:rFonts w:ascii="Arial Narrow" w:hAnsi="Arial Narrow"/>
          <w:sz w:val="32"/>
          <w:szCs w:val="32"/>
        </w:rPr>
        <w:t>133</w:t>
      </w:r>
      <w:r w:rsidRPr="00EC732E">
        <w:rPr>
          <w:rFonts w:ascii="Arial Narrow" w:hAnsi="Arial Narrow"/>
          <w:sz w:val="32"/>
          <w:szCs w:val="32"/>
        </w:rPr>
        <w:t>-.../ P /202</w:t>
      </w:r>
      <w:r w:rsidR="0056069D" w:rsidRPr="00EC732E">
        <w:rPr>
          <w:rFonts w:ascii="Arial Narrow" w:hAnsi="Arial Narrow"/>
          <w:sz w:val="32"/>
          <w:szCs w:val="32"/>
        </w:rPr>
        <w:t>4</w:t>
      </w:r>
      <w:r w:rsidRPr="00EC732E">
        <w:rPr>
          <w:rFonts w:ascii="Arial Narrow" w:hAnsi="Arial Narrow"/>
          <w:sz w:val="32"/>
          <w:szCs w:val="32"/>
        </w:rPr>
        <w:t>/ TU</w:t>
      </w:r>
    </w:p>
    <w:p w14:paraId="45E3446C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3AC4BCED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zawarta w dniu ............ 202</w:t>
      </w:r>
      <w:r w:rsidR="0056069D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 r. w Bydgoszczy pomiędzy:</w:t>
      </w:r>
    </w:p>
    <w:p w14:paraId="289093D6" w14:textId="77777777" w:rsidR="00114A64" w:rsidRPr="00EC732E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10 Wojskowym Szpit</w:t>
      </w:r>
      <w:r w:rsidR="00FF1A6B" w:rsidRPr="00EC732E">
        <w:rPr>
          <w:rFonts w:ascii="Arial Narrow" w:hAnsi="Arial Narrow"/>
          <w:b/>
          <w:sz w:val="22"/>
          <w:szCs w:val="22"/>
        </w:rPr>
        <w:t>alem Klinicznym z Polikliniką SPZOZ</w:t>
      </w:r>
      <w:r w:rsidRPr="00EC732E">
        <w:rPr>
          <w:rFonts w:ascii="Arial Narrow" w:hAnsi="Arial Narrow"/>
          <w:b/>
          <w:sz w:val="22"/>
          <w:szCs w:val="22"/>
        </w:rPr>
        <w:t xml:space="preserve"> w Bydgoszczy</w:t>
      </w:r>
      <w:r w:rsidRPr="00EC732E">
        <w:rPr>
          <w:rFonts w:ascii="Arial Narrow" w:hAnsi="Arial Narrow"/>
          <w:sz w:val="22"/>
          <w:szCs w:val="22"/>
        </w:rPr>
        <w:t xml:space="preserve">, ul. Powstańców Warszawy 5, </w:t>
      </w:r>
      <w:r w:rsidRPr="00EC732E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EC732E">
        <w:rPr>
          <w:rFonts w:ascii="Arial Narrow" w:hAnsi="Arial Narrow"/>
          <w:sz w:val="22"/>
          <w:szCs w:val="22"/>
        </w:rPr>
        <w:t xml:space="preserve"> innych organizacji społecznych</w:t>
      </w:r>
      <w:r w:rsidRPr="00EC732E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4D843403" w14:textId="77777777" w:rsidR="00EA5B4E" w:rsidRPr="00EC732E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63CC2490" w14:textId="77777777" w:rsidR="00EA5B4E" w:rsidRPr="00EC732E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29A3A179" w14:textId="77777777" w:rsidR="00114A64" w:rsidRPr="00EC732E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zwanym dalej </w:t>
      </w:r>
      <w:r w:rsidRPr="00EC732E">
        <w:rPr>
          <w:rFonts w:ascii="Arial Narrow" w:hAnsi="Arial Narrow"/>
          <w:b/>
          <w:sz w:val="22"/>
        </w:rPr>
        <w:t>Zamawiającym,</w:t>
      </w:r>
    </w:p>
    <w:p w14:paraId="05766DC9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2B5E6ECB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a</w:t>
      </w:r>
    </w:p>
    <w:p w14:paraId="60CD331E" w14:textId="77777777" w:rsidR="00114A64" w:rsidRPr="00EC732E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 xml:space="preserve">................................. </w:t>
      </w:r>
      <w:r w:rsidRPr="00EC732E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3B2EE9C7" w14:textId="77777777" w:rsidR="00114A64" w:rsidRPr="00EC732E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11CB5601" w14:textId="77777777" w:rsidR="00114A64" w:rsidRPr="00EC732E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40AF2E9E" w14:textId="77777777" w:rsidR="00114A64" w:rsidRPr="00EC732E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zwanym w dalszej treści umowy </w:t>
      </w:r>
      <w:r w:rsidRPr="00EC732E">
        <w:rPr>
          <w:rFonts w:ascii="Arial Narrow" w:hAnsi="Arial Narrow"/>
          <w:b/>
          <w:sz w:val="22"/>
        </w:rPr>
        <w:t>„Wykonawcą”</w:t>
      </w:r>
      <w:r w:rsidRPr="00EC732E">
        <w:rPr>
          <w:rFonts w:ascii="Arial Narrow" w:hAnsi="Arial Narrow"/>
          <w:sz w:val="22"/>
        </w:rPr>
        <w:t>,</w:t>
      </w:r>
    </w:p>
    <w:p w14:paraId="1B9C3D77" w14:textId="77777777" w:rsidR="00114A64" w:rsidRPr="00EC732E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>o następującej treści:</w:t>
      </w:r>
    </w:p>
    <w:p w14:paraId="53EEBE71" w14:textId="77777777" w:rsidR="00114A64" w:rsidRPr="00EC732E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114A64" w:rsidRPr="00EC732E">
        <w:rPr>
          <w:rFonts w:ascii="Arial Narrow" w:hAnsi="Arial Narrow"/>
          <w:b/>
          <w:sz w:val="22"/>
        </w:rPr>
        <w:t xml:space="preserve"> 1</w:t>
      </w:r>
    </w:p>
    <w:p w14:paraId="090CE872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Przedmiot umowy</w:t>
      </w:r>
    </w:p>
    <w:p w14:paraId="4F3E0666" w14:textId="77777777" w:rsidR="00743A56" w:rsidRPr="00EC732E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19885E9C" w14:textId="77777777" w:rsidR="005437CD" w:rsidRPr="00EC732E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EC732E">
        <w:rPr>
          <w:rFonts w:ascii="Arial Narrow" w:hAnsi="Arial Narrow"/>
          <w:sz w:val="22"/>
          <w:szCs w:val="22"/>
        </w:rPr>
        <w:t xml:space="preserve">r. </w:t>
      </w:r>
      <w:r w:rsidRPr="00EC732E">
        <w:rPr>
          <w:rFonts w:ascii="Arial Narrow" w:hAnsi="Arial Narrow"/>
          <w:sz w:val="22"/>
          <w:szCs w:val="22"/>
        </w:rPr>
        <w:t>Prawo zamówień publ</w:t>
      </w:r>
      <w:r w:rsidR="00E01196" w:rsidRPr="00EC732E">
        <w:rPr>
          <w:rFonts w:ascii="Arial Narrow" w:hAnsi="Arial Narrow"/>
          <w:sz w:val="22"/>
          <w:szCs w:val="22"/>
        </w:rPr>
        <w:t xml:space="preserve">icznych </w:t>
      </w:r>
      <w:r w:rsidR="00C63858" w:rsidRPr="00EC732E">
        <w:rPr>
          <w:rFonts w:ascii="Arial Narrow" w:hAnsi="Arial Narrow"/>
          <w:sz w:val="22"/>
          <w:szCs w:val="22"/>
        </w:rPr>
        <w:t xml:space="preserve"> 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="006813DC" w:rsidRPr="00EC732E">
        <w:rPr>
          <w:rFonts w:ascii="Arial Narrow" w:hAnsi="Arial Narrow"/>
          <w:sz w:val="22"/>
          <w:szCs w:val="22"/>
        </w:rPr>
        <w:t xml:space="preserve"> </w:t>
      </w:r>
      <w:r w:rsidR="006813DC" w:rsidRPr="00EC732E">
        <w:rPr>
          <w:rFonts w:ascii="Arial Narrow" w:hAnsi="Arial Narrow"/>
          <w:sz w:val="22"/>
          <w:szCs w:val="22"/>
        </w:rPr>
        <w:br/>
        <w:t xml:space="preserve">w </w:t>
      </w:r>
      <w:r w:rsidR="006C51F1" w:rsidRPr="00EC732E">
        <w:rPr>
          <w:rFonts w:ascii="Arial Narrow" w:hAnsi="Arial Narrow"/>
          <w:sz w:val="22"/>
          <w:szCs w:val="22"/>
        </w:rPr>
        <w:t xml:space="preserve">trybie podstawowym bez negocjacji </w:t>
      </w:r>
      <w:r w:rsidRPr="00EC732E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EC732E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EC732E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EC732E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EC732E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EC732E">
        <w:rPr>
          <w:rFonts w:ascii="Arial Narrow" w:hAnsi="Arial Narrow"/>
          <w:b/>
          <w:bCs/>
          <w:sz w:val="22"/>
          <w:szCs w:val="22"/>
        </w:rPr>
        <w:t>4</w:t>
      </w:r>
      <w:r w:rsidR="00776269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EC732E">
        <w:rPr>
          <w:rFonts w:ascii="Arial Narrow" w:hAnsi="Arial Narrow"/>
          <w:b/>
          <w:bCs/>
          <w:sz w:val="22"/>
          <w:szCs w:val="22"/>
        </w:rPr>
        <w:t>r</w:t>
      </w:r>
      <w:r w:rsidR="008A43A8" w:rsidRPr="00EC732E">
        <w:rPr>
          <w:rFonts w:ascii="Arial Narrow" w:hAnsi="Arial Narrow"/>
          <w:b/>
          <w:bCs/>
          <w:sz w:val="22"/>
          <w:szCs w:val="22"/>
        </w:rPr>
        <w:t>.</w:t>
      </w:r>
      <w:r w:rsidR="009C2DF7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EC732E">
        <w:rPr>
          <w:rFonts w:ascii="Arial Narrow" w:hAnsi="Arial Narrow"/>
          <w:b/>
          <w:bCs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oraz na</w:t>
      </w:r>
      <w:r w:rsidR="00E03745" w:rsidRPr="00EC732E">
        <w:rPr>
          <w:rFonts w:ascii="Arial Narrow" w:hAnsi="Arial Narrow"/>
          <w:sz w:val="22"/>
          <w:szCs w:val="22"/>
        </w:rPr>
        <w:t xml:space="preserve"> platformie e-propublico, </w:t>
      </w:r>
      <w:r w:rsidRPr="00EC732E">
        <w:rPr>
          <w:rFonts w:ascii="Arial Narrow" w:hAnsi="Arial Narrow"/>
          <w:sz w:val="22"/>
          <w:szCs w:val="22"/>
        </w:rPr>
        <w:t xml:space="preserve">stronach internetowych i w siedzibie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="006C51F1" w:rsidRPr="00EC732E">
        <w:rPr>
          <w:rFonts w:ascii="Arial Narrow" w:hAnsi="Arial Narrow"/>
          <w:b/>
          <w:bCs/>
          <w:sz w:val="22"/>
          <w:szCs w:val="22"/>
        </w:rPr>
        <w:t>-</w:t>
      </w:r>
      <w:r w:rsidRPr="00EC732E">
        <w:rPr>
          <w:rFonts w:ascii="Arial Narrow" w:hAnsi="Arial Narrow"/>
          <w:bCs/>
          <w:sz w:val="22"/>
          <w:szCs w:val="22"/>
        </w:rPr>
        <w:t xml:space="preserve">sprawa </w:t>
      </w:r>
      <w:r w:rsidRPr="00EC732E">
        <w:rPr>
          <w:rFonts w:ascii="Arial Narrow" w:hAnsi="Arial Narrow"/>
          <w:b/>
          <w:bCs/>
          <w:sz w:val="22"/>
          <w:szCs w:val="22"/>
        </w:rPr>
        <w:t>nr</w:t>
      </w:r>
      <w:r w:rsidR="00260039" w:rsidRPr="00EC732E">
        <w:rPr>
          <w:rFonts w:ascii="Arial Narrow" w:hAnsi="Arial Narrow"/>
          <w:b/>
          <w:bCs/>
          <w:sz w:val="22"/>
          <w:szCs w:val="22"/>
        </w:rPr>
        <w:t> </w:t>
      </w:r>
      <w:r w:rsidR="00E63864" w:rsidRPr="00EC732E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EC732E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EC732E">
        <w:rPr>
          <w:rFonts w:ascii="Arial Narrow" w:hAnsi="Arial Narrow"/>
          <w:b/>
          <w:bCs/>
          <w:sz w:val="22"/>
          <w:szCs w:val="22"/>
        </w:rPr>
        <w:t>4</w:t>
      </w:r>
      <w:r w:rsidR="00E63864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EC732E">
        <w:rPr>
          <w:rFonts w:ascii="Arial Narrow" w:hAnsi="Arial Narrow"/>
          <w:b/>
          <w:bCs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w rezultacie wyboru oferty </w:t>
      </w:r>
      <w:r w:rsidRPr="00EC732E">
        <w:rPr>
          <w:rFonts w:ascii="Arial Narrow" w:hAnsi="Arial Narrow"/>
          <w:b/>
          <w:sz w:val="22"/>
          <w:szCs w:val="22"/>
        </w:rPr>
        <w:t>Wykonawcy zleca</w:t>
      </w:r>
      <w:r w:rsidR="003565E6" w:rsidRPr="00EC732E">
        <w:rPr>
          <w:rFonts w:ascii="Arial Narrow" w:hAnsi="Arial Narrow"/>
          <w:sz w:val="22"/>
          <w:szCs w:val="22"/>
        </w:rPr>
        <w:t xml:space="preserve"> wykonanie zadania p.n.</w:t>
      </w:r>
      <w:r w:rsidRPr="00EC732E">
        <w:rPr>
          <w:rFonts w:ascii="Arial Narrow" w:hAnsi="Arial Narrow"/>
          <w:sz w:val="22"/>
          <w:szCs w:val="22"/>
        </w:rPr>
        <w:t>:</w:t>
      </w:r>
      <w:r w:rsidR="002909D6" w:rsidRPr="00EC732E">
        <w:rPr>
          <w:rFonts w:ascii="Arial Narrow" w:hAnsi="Arial Narrow"/>
          <w:sz w:val="22"/>
          <w:szCs w:val="22"/>
        </w:rPr>
        <w:t xml:space="preserve"> </w:t>
      </w:r>
      <w:r w:rsidR="00B77F81" w:rsidRPr="00D67A78">
        <w:rPr>
          <w:rFonts w:ascii="Arial Narrow" w:hAnsi="Arial Narrow"/>
          <w:b/>
          <w:sz w:val="22"/>
          <w:szCs w:val="22"/>
          <w:highlight w:val="yellow"/>
        </w:rPr>
        <w:t>„</w:t>
      </w:r>
      <w:r w:rsidR="00D67A78" w:rsidRPr="00D67A78">
        <w:rPr>
          <w:rFonts w:ascii="Arial Narrow" w:hAnsi="Arial Narrow"/>
          <w:b/>
          <w:sz w:val="22"/>
          <w:szCs w:val="22"/>
          <w:highlight w:val="yellow"/>
        </w:rPr>
        <w:t xml:space="preserve">Wymiana okien i drzwi </w:t>
      </w:r>
      <w:r w:rsidR="00D67A78">
        <w:rPr>
          <w:rFonts w:ascii="Arial Narrow" w:hAnsi="Arial Narrow"/>
          <w:b/>
          <w:sz w:val="22"/>
          <w:szCs w:val="22"/>
          <w:highlight w:val="yellow"/>
        </w:rPr>
        <w:br/>
      </w:r>
      <w:r w:rsidR="00D67A78" w:rsidRPr="00D67A78">
        <w:rPr>
          <w:rFonts w:ascii="Arial Narrow" w:hAnsi="Arial Narrow"/>
          <w:b/>
          <w:sz w:val="22"/>
          <w:szCs w:val="22"/>
          <w:highlight w:val="yellow"/>
        </w:rPr>
        <w:t>w budynkach szpitala</w:t>
      </w:r>
      <w:r w:rsidR="00EA5B4E" w:rsidRPr="00D67A78">
        <w:rPr>
          <w:rFonts w:ascii="Arial Narrow" w:hAnsi="Arial Narrow"/>
          <w:b/>
          <w:sz w:val="22"/>
          <w:szCs w:val="22"/>
          <w:highlight w:val="yellow"/>
        </w:rPr>
        <w:t>”.</w:t>
      </w:r>
    </w:p>
    <w:p w14:paraId="1FA23B33" w14:textId="77777777" w:rsidR="00E536CD" w:rsidRPr="00EC732E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2DC5D3AB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Przedmiar robót,</w:t>
      </w:r>
    </w:p>
    <w:p w14:paraId="19560D2F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1544712F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Opis przedmiotu zamówienia</w:t>
      </w:r>
      <w:r w:rsidR="005437CD" w:rsidRPr="00EC732E">
        <w:rPr>
          <w:rFonts w:ascii="Arial Narrow" w:hAnsi="Arial Narrow"/>
          <w:sz w:val="22"/>
          <w:szCs w:val="22"/>
        </w:rPr>
        <w:t>.</w:t>
      </w:r>
    </w:p>
    <w:p w14:paraId="7DB6D8E2" w14:textId="77777777" w:rsidR="0056069D" w:rsidRPr="00EC732E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Wartość wykonania </w:t>
      </w:r>
      <w:r w:rsidRPr="00EC732E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6AAB5ADF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(wraz z podatkiem VAT) wynosi: </w:t>
      </w:r>
      <w:r w:rsidRPr="00EC732E">
        <w:rPr>
          <w:rFonts w:ascii="Arial Narrow" w:hAnsi="Arial Narrow"/>
          <w:b/>
          <w:sz w:val="22"/>
          <w:szCs w:val="22"/>
        </w:rPr>
        <w:t>......................,  ../100 zł,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4ACA181E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słownie złotych: </w:t>
      </w:r>
      <w:r w:rsidRPr="00EC732E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460C2172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5A6BF77E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7B0277E2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28BE1483" w14:textId="77777777" w:rsidR="0056069D" w:rsidRPr="00EC732E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1F259F5D" w14:textId="77777777" w:rsidR="00E536CD" w:rsidRPr="00EC732E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EC732E">
        <w:rPr>
          <w:rFonts w:ascii="Arial Narrow" w:hAnsi="Arial Narrow"/>
        </w:rPr>
        <w:t xml:space="preserve">Termin </w:t>
      </w:r>
      <w:proofErr w:type="spellStart"/>
      <w:r w:rsidRPr="00EC732E">
        <w:rPr>
          <w:rFonts w:ascii="Arial Narrow" w:hAnsi="Arial Narrow"/>
        </w:rPr>
        <w:t>zakończenia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realizacji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robót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ustala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się</w:t>
      </w:r>
      <w:proofErr w:type="spellEnd"/>
      <w:r w:rsidRPr="00EC732E">
        <w:rPr>
          <w:rFonts w:ascii="Arial Narrow" w:hAnsi="Arial Narrow"/>
        </w:rPr>
        <w:t xml:space="preserve"> </w:t>
      </w:r>
      <w:r w:rsidRPr="00EC732E">
        <w:rPr>
          <w:rFonts w:ascii="Arial Narrow" w:hAnsi="Arial Narrow"/>
          <w:b/>
        </w:rPr>
        <w:t xml:space="preserve">na ……….. </w:t>
      </w:r>
      <w:proofErr w:type="spellStart"/>
      <w:r w:rsidRPr="00EC732E">
        <w:rPr>
          <w:rFonts w:ascii="Arial Narrow" w:hAnsi="Arial Narrow"/>
          <w:b/>
        </w:rPr>
        <w:t>dni</w:t>
      </w:r>
      <w:proofErr w:type="spellEnd"/>
      <w:r w:rsidRPr="00EC732E">
        <w:rPr>
          <w:rFonts w:ascii="Arial Narrow" w:hAnsi="Arial Narrow"/>
          <w:b/>
        </w:rPr>
        <w:t xml:space="preserve"> </w:t>
      </w:r>
      <w:proofErr w:type="spellStart"/>
      <w:r w:rsidRPr="00EC732E">
        <w:rPr>
          <w:rFonts w:ascii="Arial Narrow" w:hAnsi="Arial Narrow"/>
          <w:b/>
        </w:rPr>
        <w:t>liczony</w:t>
      </w:r>
      <w:proofErr w:type="spellEnd"/>
      <w:r w:rsidRPr="00EC732E">
        <w:rPr>
          <w:rFonts w:ascii="Arial Narrow" w:hAnsi="Arial Narrow"/>
          <w:b/>
        </w:rPr>
        <w:t xml:space="preserve"> </w:t>
      </w:r>
      <w:proofErr w:type="spellStart"/>
      <w:r w:rsidRPr="00EC732E">
        <w:rPr>
          <w:rFonts w:ascii="Arial Narrow" w:hAnsi="Arial Narrow"/>
        </w:rPr>
        <w:t>od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dnia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protokolarnego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przekazania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placu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budowy</w:t>
      </w:r>
      <w:proofErr w:type="spellEnd"/>
      <w:r w:rsidRPr="00EC732E">
        <w:rPr>
          <w:rFonts w:ascii="Arial Narrow" w:hAnsi="Arial Narrow"/>
        </w:rPr>
        <w:t xml:space="preserve">. </w:t>
      </w:r>
      <w:proofErr w:type="spellStart"/>
      <w:r w:rsidRPr="00EC732E">
        <w:rPr>
          <w:rFonts w:ascii="Arial Narrow" w:hAnsi="Arial Narrow"/>
        </w:rPr>
        <w:t>Przez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zakończenie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robót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rozumie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się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dzień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podpisania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przez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obie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strony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Protokołu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odbioru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końcowego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wykonanych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robót</w:t>
      </w:r>
      <w:proofErr w:type="spellEnd"/>
      <w:r w:rsidRPr="00EC732E">
        <w:rPr>
          <w:rFonts w:ascii="Arial Narrow" w:hAnsi="Arial Narrow"/>
        </w:rPr>
        <w:t>.</w:t>
      </w:r>
    </w:p>
    <w:p w14:paraId="015F67FD" w14:textId="77777777" w:rsidR="00763302" w:rsidRPr="00EC732E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4425070A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5B8BD1F7" w14:textId="77777777" w:rsidR="00E536CD" w:rsidRPr="00EC732E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A5B4E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2</w:t>
      </w:r>
    </w:p>
    <w:p w14:paraId="1E02D30A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6D66E618" w14:textId="77777777" w:rsidR="00776269" w:rsidRPr="00EC732E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1F962127" w14:textId="77777777" w:rsidR="00A47066" w:rsidRPr="00EC732E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EC732E">
        <w:rPr>
          <w:rFonts w:ascii="Arial Narrow" w:hAnsi="Arial Narrow" w:cs="Arial"/>
          <w:b/>
        </w:rPr>
        <w:t>Zamawiający</w:t>
      </w:r>
      <w:proofErr w:type="spellEnd"/>
      <w:r w:rsidRPr="00EC732E">
        <w:rPr>
          <w:rFonts w:ascii="Arial Narrow" w:hAnsi="Arial Narrow" w:cs="Arial"/>
          <w:b/>
        </w:rPr>
        <w:t xml:space="preserve"> </w:t>
      </w:r>
      <w:proofErr w:type="spellStart"/>
      <w:r w:rsidRPr="00EC732E">
        <w:rPr>
          <w:rFonts w:ascii="Arial Narrow" w:hAnsi="Arial Narrow" w:cs="Arial"/>
        </w:rPr>
        <w:t>przekaże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protokolarnie</w:t>
      </w:r>
      <w:proofErr w:type="spellEnd"/>
      <w:r w:rsidRPr="00EC732E">
        <w:rPr>
          <w:rFonts w:ascii="Arial Narrow" w:hAnsi="Arial Narrow" w:cs="Arial"/>
        </w:rPr>
        <w:t xml:space="preserve">, a </w:t>
      </w:r>
      <w:proofErr w:type="spellStart"/>
      <w:r w:rsidRPr="00EC732E">
        <w:rPr>
          <w:rFonts w:ascii="Arial Narrow" w:hAnsi="Arial Narrow" w:cs="Arial"/>
          <w:b/>
        </w:rPr>
        <w:t>Wykonawca</w:t>
      </w:r>
      <w:proofErr w:type="spellEnd"/>
      <w:r w:rsidRPr="00EC732E">
        <w:rPr>
          <w:rFonts w:ascii="Arial Narrow" w:hAnsi="Arial Narrow" w:cs="Arial"/>
          <w:b/>
        </w:rPr>
        <w:t xml:space="preserve"> </w:t>
      </w:r>
      <w:proofErr w:type="spellStart"/>
      <w:r w:rsidRPr="00EC732E">
        <w:rPr>
          <w:rFonts w:ascii="Arial Narrow" w:hAnsi="Arial Narrow" w:cs="Arial"/>
        </w:rPr>
        <w:t>przyjmie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teren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budowy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określony</w:t>
      </w:r>
      <w:proofErr w:type="spellEnd"/>
      <w:r w:rsidRPr="00EC732E">
        <w:rPr>
          <w:rFonts w:ascii="Arial Narrow" w:hAnsi="Arial Narrow" w:cs="Arial"/>
        </w:rPr>
        <w:t xml:space="preserve"> w </w:t>
      </w:r>
      <w:proofErr w:type="spellStart"/>
      <w:r w:rsidRPr="00EC732E">
        <w:rPr>
          <w:rFonts w:ascii="Arial Narrow" w:hAnsi="Arial Narrow" w:cs="Arial"/>
        </w:rPr>
        <w:t>dokumentacji</w:t>
      </w:r>
      <w:proofErr w:type="spellEnd"/>
      <w:r w:rsidRPr="00EC732E">
        <w:rPr>
          <w:rFonts w:ascii="Arial Narrow" w:hAnsi="Arial Narrow" w:cs="Arial"/>
        </w:rPr>
        <w:br/>
        <w:t xml:space="preserve">i </w:t>
      </w:r>
      <w:proofErr w:type="spellStart"/>
      <w:r w:rsidRPr="00EC732E">
        <w:rPr>
          <w:rFonts w:ascii="Arial Narrow" w:hAnsi="Arial Narrow" w:cs="Arial"/>
        </w:rPr>
        <w:t>specyfikacji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technicznej</w:t>
      </w:r>
      <w:proofErr w:type="spellEnd"/>
      <w:r w:rsidRPr="00EC732E">
        <w:rPr>
          <w:rFonts w:ascii="Arial Narrow" w:hAnsi="Arial Narrow" w:cs="Arial"/>
        </w:rPr>
        <w:t xml:space="preserve"> w </w:t>
      </w:r>
      <w:proofErr w:type="spellStart"/>
      <w:r w:rsidRPr="00EC732E">
        <w:rPr>
          <w:rFonts w:ascii="Arial Narrow" w:hAnsi="Arial Narrow" w:cs="Arial"/>
        </w:rPr>
        <w:t>terminie</w:t>
      </w:r>
      <w:proofErr w:type="spellEnd"/>
      <w:r w:rsidRPr="00EC732E">
        <w:rPr>
          <w:rFonts w:ascii="Arial Narrow" w:hAnsi="Arial Narrow" w:cs="Arial"/>
          <w:b/>
        </w:rPr>
        <w:t xml:space="preserve"> do 5 </w:t>
      </w:r>
      <w:proofErr w:type="spellStart"/>
      <w:r w:rsidRPr="00EC732E">
        <w:rPr>
          <w:rFonts w:ascii="Arial Narrow" w:hAnsi="Arial Narrow" w:cs="Arial"/>
          <w:b/>
        </w:rPr>
        <w:t>dni</w:t>
      </w:r>
      <w:proofErr w:type="spellEnd"/>
      <w:r w:rsidRPr="00EC732E">
        <w:rPr>
          <w:rFonts w:ascii="Arial Narrow" w:hAnsi="Arial Narrow" w:cs="Arial"/>
          <w:b/>
        </w:rPr>
        <w:t xml:space="preserve"> </w:t>
      </w:r>
      <w:proofErr w:type="spellStart"/>
      <w:r w:rsidRPr="00EC732E">
        <w:rPr>
          <w:rFonts w:ascii="Arial Narrow" w:hAnsi="Arial Narrow" w:cs="Arial"/>
          <w:b/>
        </w:rPr>
        <w:t>roboczych</w:t>
      </w:r>
      <w:proofErr w:type="spellEnd"/>
      <w:r w:rsidRPr="00EC732E">
        <w:rPr>
          <w:rFonts w:ascii="Arial Narrow" w:hAnsi="Arial Narrow" w:cs="Arial"/>
          <w:b/>
        </w:rPr>
        <w:t xml:space="preserve"> </w:t>
      </w:r>
      <w:proofErr w:type="spellStart"/>
      <w:r w:rsidRPr="00EC732E">
        <w:rPr>
          <w:rFonts w:ascii="Arial Narrow" w:hAnsi="Arial Narrow" w:cs="Arial"/>
        </w:rPr>
        <w:t>od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daty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zawarcia</w:t>
      </w:r>
      <w:proofErr w:type="spellEnd"/>
      <w:r w:rsidRPr="00EC732E">
        <w:rPr>
          <w:rFonts w:ascii="Arial Narrow" w:hAnsi="Arial Narrow" w:cs="Arial"/>
        </w:rPr>
        <w:t xml:space="preserve"> </w:t>
      </w:r>
      <w:proofErr w:type="spellStart"/>
      <w:r w:rsidRPr="00EC732E">
        <w:rPr>
          <w:rFonts w:ascii="Arial Narrow" w:hAnsi="Arial Narrow" w:cs="Arial"/>
        </w:rPr>
        <w:t>umowy</w:t>
      </w:r>
      <w:proofErr w:type="spellEnd"/>
      <w:r w:rsidRPr="00EC732E">
        <w:rPr>
          <w:rFonts w:ascii="Arial Narrow" w:hAnsi="Arial Narrow" w:cs="Arial"/>
        </w:rPr>
        <w:t xml:space="preserve">. </w:t>
      </w:r>
    </w:p>
    <w:p w14:paraId="5D82A783" w14:textId="77777777" w:rsidR="00A47066" w:rsidRPr="00EC732E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EC732E">
        <w:rPr>
          <w:rFonts w:ascii="Arial Narrow" w:hAnsi="Arial Narrow"/>
          <w:sz w:val="22"/>
          <w:szCs w:val="22"/>
        </w:rPr>
        <w:t xml:space="preserve">Jeżeli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78613E54" w14:textId="77777777" w:rsidR="00A47066" w:rsidRPr="00EC732E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EC732E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D67A78">
        <w:rPr>
          <w:rFonts w:ascii="Arial Narrow" w:hAnsi="Arial Narrow"/>
          <w:sz w:val="22"/>
          <w:szCs w:val="22"/>
          <w:highlight w:val="yellow"/>
        </w:rPr>
        <w:t>20</w:t>
      </w:r>
      <w:r w:rsidRPr="00D67A78">
        <w:rPr>
          <w:rFonts w:ascii="Arial Narrow" w:hAnsi="Arial Narrow"/>
          <w:sz w:val="22"/>
          <w:szCs w:val="22"/>
          <w:highlight w:val="yellow"/>
        </w:rPr>
        <w:t>,00 PLN</w:t>
      </w:r>
      <w:r w:rsidRPr="00EC732E">
        <w:rPr>
          <w:rFonts w:ascii="Arial Narrow" w:hAnsi="Arial Narrow"/>
          <w:sz w:val="22"/>
          <w:szCs w:val="22"/>
        </w:rPr>
        <w:t>/dziennie netto do dnia pisemnego zgłoszenia gotowości</w:t>
      </w:r>
      <w:r w:rsidR="006813D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 do odbioru robót, płatne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EC732E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EC732E">
        <w:rPr>
          <w:rFonts w:ascii="Arial Narrow" w:hAnsi="Arial Narrow"/>
          <w:b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po zakończeniu robót budowlanych.</w:t>
      </w:r>
    </w:p>
    <w:p w14:paraId="45A11261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EC732E">
        <w:rPr>
          <w:rFonts w:ascii="Arial Narrow" w:hAnsi="Arial Narrow"/>
          <w:sz w:val="22"/>
          <w:szCs w:val="22"/>
        </w:rPr>
        <w:t>dającymi stosowne uprawnienia.</w:t>
      </w:r>
    </w:p>
    <w:p w14:paraId="4F4AE270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  <w:szCs w:val="22"/>
        </w:rPr>
        <w:t xml:space="preserve">Na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6DDBC4E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Na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038DB91B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EC732E">
        <w:rPr>
          <w:rFonts w:ascii="Arial Narrow" w:hAnsi="Arial Narrow"/>
          <w:sz w:val="22"/>
        </w:rPr>
        <w:t xml:space="preserve">owiązującymi przepisami prawa, </w:t>
      </w:r>
      <w:r w:rsidRPr="00EC732E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EC732E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 i przepisami</w:t>
      </w:r>
      <w:r w:rsidRPr="00EC732E">
        <w:rPr>
          <w:rFonts w:ascii="Arial Narrow" w:hAnsi="Arial Narrow"/>
          <w:sz w:val="22"/>
        </w:rPr>
        <w:t xml:space="preserve"> BHP. </w:t>
      </w:r>
    </w:p>
    <w:p w14:paraId="6F030032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C732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EC732E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EC732E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EC732E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EC732E">
        <w:rPr>
          <w:rFonts w:ascii="Arial Narrow" w:hAnsi="Arial Narrow" w:cs="Arial Narrow"/>
          <w:bCs/>
          <w:sz w:val="22"/>
          <w:szCs w:val="22"/>
        </w:rPr>
        <w:t>.</w:t>
      </w:r>
    </w:p>
    <w:p w14:paraId="612B71A0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EC732E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EC732E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EC732E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EC732E">
        <w:rPr>
          <w:rFonts w:ascii="Arial Narrow" w:hAnsi="Arial Narrow" w:cs="Arial Narrow"/>
          <w:bCs/>
          <w:sz w:val="22"/>
          <w:szCs w:val="22"/>
        </w:rPr>
        <w:t>o odpadach</w:t>
      </w:r>
      <w:r w:rsidRPr="00EC732E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EC732E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EC732E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EC732E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EC732E">
        <w:rPr>
          <w:rFonts w:ascii="Arial Narrow" w:hAnsi="Arial Narrow" w:cs="Arial Narrow"/>
          <w:bCs/>
          <w:sz w:val="22"/>
          <w:szCs w:val="22"/>
        </w:rPr>
        <w:t> </w:t>
      </w:r>
      <w:r w:rsidRPr="00EC732E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5AB303E1" w14:textId="77777777" w:rsidR="00D45137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EC732E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EC732E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EC732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 xml:space="preserve">iązany jest </w:t>
      </w:r>
      <w:r w:rsidR="006813DC" w:rsidRPr="00EC732E">
        <w:rPr>
          <w:rFonts w:ascii="Arial Narrow" w:hAnsi="Arial Narrow" w:cs="Arial Narrow"/>
          <w:bCs/>
          <w:sz w:val="22"/>
          <w:szCs w:val="22"/>
        </w:rPr>
        <w:br/>
      </w:r>
      <w:r w:rsidR="004A5265" w:rsidRPr="00EC732E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EC732E">
        <w:rPr>
          <w:rFonts w:ascii="Arial Narrow" w:hAnsi="Arial Narrow" w:cs="Arial Narrow"/>
          <w:bCs/>
          <w:sz w:val="22"/>
          <w:szCs w:val="22"/>
        </w:rPr>
        <w:t>ust.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EC732E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EC732E">
        <w:rPr>
          <w:rFonts w:ascii="Arial Narrow" w:hAnsi="Arial Narrow"/>
          <w:b/>
          <w:sz w:val="22"/>
          <w:szCs w:val="22"/>
        </w:rPr>
        <w:t>Zamawiającego</w:t>
      </w:r>
      <w:r w:rsidR="007251E7" w:rsidRPr="00EC732E">
        <w:rPr>
          <w:rFonts w:ascii="Arial Narrow" w:hAnsi="Arial Narrow"/>
          <w:sz w:val="22"/>
          <w:szCs w:val="22"/>
        </w:rPr>
        <w:t xml:space="preserve">. </w:t>
      </w:r>
    </w:p>
    <w:p w14:paraId="20A8B924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EC732E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EC732E">
        <w:rPr>
          <w:rFonts w:ascii="Arial Narrow" w:hAnsi="Arial Narrow" w:cs="Arial Narrow"/>
          <w:bCs/>
          <w:sz w:val="22"/>
          <w:szCs w:val="22"/>
        </w:rPr>
        <w:t>.</w:t>
      </w:r>
    </w:p>
    <w:p w14:paraId="03D34ADC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EC732E">
        <w:rPr>
          <w:rFonts w:ascii="Arial Narrow" w:hAnsi="Arial Narrow"/>
          <w:sz w:val="22"/>
          <w:szCs w:val="22"/>
        </w:rPr>
        <w:t>WSzKzP</w:t>
      </w:r>
      <w:proofErr w:type="spellEnd"/>
      <w:r w:rsidRPr="00EC732E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EC732E">
        <w:rPr>
          <w:rFonts w:ascii="Arial Narrow" w:hAnsi="Arial Narrow"/>
          <w:b/>
          <w:sz w:val="22"/>
        </w:rPr>
        <w:tab/>
      </w:r>
      <w:r w:rsidR="00D02BF0" w:rsidRPr="00EC732E">
        <w:rPr>
          <w:rFonts w:ascii="Arial Narrow" w:hAnsi="Arial Narrow"/>
          <w:b/>
          <w:sz w:val="22"/>
        </w:rPr>
        <w:tab/>
      </w:r>
    </w:p>
    <w:p w14:paraId="5BEB96EA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809634D" w14:textId="77777777" w:rsidR="004A5265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EC732E">
        <w:rPr>
          <w:rFonts w:ascii="Arial Narrow" w:hAnsi="Arial Narrow" w:cs="Arial"/>
          <w:bCs/>
          <w:iCs/>
          <w:sz w:val="22"/>
          <w:szCs w:val="22"/>
        </w:rPr>
        <w:t>ust.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EC732E">
        <w:rPr>
          <w:rFonts w:ascii="Arial Narrow" w:hAnsi="Arial Narrow" w:cs="Arial"/>
          <w:bCs/>
          <w:iCs/>
          <w:sz w:val="22"/>
          <w:szCs w:val="22"/>
        </w:rPr>
        <w:t>3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EC732E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1B336814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EC732E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o pracę oraz zakres obowiązków pracownika, a także datę złożenia oświadczenia w imieniu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1E2C7859" w14:textId="77777777" w:rsidR="00E536CD" w:rsidRPr="00EC732E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EC732E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EC732E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2B11A0D6" w14:textId="77777777" w:rsidR="00E536CD" w:rsidRPr="00EC732E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EC732E">
        <w:rPr>
          <w:rFonts w:ascii="Arial Narrow" w:hAnsi="Arial Narrow" w:cs="Arial"/>
          <w:sz w:val="22"/>
          <w:szCs w:val="22"/>
        </w:rPr>
        <w:t>adzenie kontroli przez Państwową</w:t>
      </w:r>
      <w:r w:rsidRPr="00EC732E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EC732E">
        <w:rPr>
          <w:rFonts w:ascii="Arial Narrow" w:hAnsi="Arial Narrow" w:cs="Arial"/>
          <w:sz w:val="22"/>
          <w:szCs w:val="22"/>
        </w:rPr>
        <w:t>ust.</w:t>
      </w:r>
      <w:r w:rsidRPr="00EC732E">
        <w:rPr>
          <w:rFonts w:ascii="Arial Narrow" w:hAnsi="Arial Narrow" w:cs="Arial"/>
          <w:sz w:val="22"/>
          <w:szCs w:val="22"/>
        </w:rPr>
        <w:t xml:space="preserve"> 1</w:t>
      </w:r>
      <w:r w:rsidR="00FD592C" w:rsidRPr="00EC732E">
        <w:rPr>
          <w:rFonts w:ascii="Arial Narrow" w:hAnsi="Arial Narrow" w:cs="Arial"/>
          <w:sz w:val="22"/>
          <w:szCs w:val="22"/>
        </w:rPr>
        <w:t>3</w:t>
      </w:r>
      <w:r w:rsidRPr="00EC732E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5E53F58D" w14:textId="77777777" w:rsidR="00E536CD" w:rsidRPr="00EC732E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EC732E">
        <w:rPr>
          <w:rFonts w:ascii="Arial Narrow" w:hAnsi="Arial Narrow"/>
          <w:b/>
        </w:rPr>
        <w:t>Wykonawca</w:t>
      </w:r>
      <w:proofErr w:type="spellEnd"/>
      <w:r w:rsidRPr="00EC732E">
        <w:rPr>
          <w:rFonts w:ascii="Arial Narrow" w:hAnsi="Arial Narrow"/>
          <w:b/>
        </w:rPr>
        <w:t xml:space="preserve"> </w:t>
      </w:r>
      <w:proofErr w:type="spellStart"/>
      <w:r w:rsidRPr="00EC732E">
        <w:rPr>
          <w:rFonts w:ascii="Arial Narrow" w:hAnsi="Arial Narrow"/>
        </w:rPr>
        <w:t>jest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uprawniony</w:t>
      </w:r>
      <w:proofErr w:type="spellEnd"/>
      <w:r w:rsidRPr="00EC732E">
        <w:rPr>
          <w:rFonts w:ascii="Arial Narrow" w:hAnsi="Arial Narrow"/>
        </w:rPr>
        <w:t xml:space="preserve"> do </w:t>
      </w:r>
      <w:proofErr w:type="spellStart"/>
      <w:r w:rsidRPr="00EC732E">
        <w:rPr>
          <w:rFonts w:ascii="Arial Narrow" w:hAnsi="Arial Narrow"/>
        </w:rPr>
        <w:t>wykonywania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robót</w:t>
      </w:r>
      <w:proofErr w:type="spellEnd"/>
      <w:r w:rsidRPr="00EC732E">
        <w:rPr>
          <w:rFonts w:ascii="Arial Narrow" w:hAnsi="Arial Narrow"/>
        </w:rPr>
        <w:t xml:space="preserve"> w </w:t>
      </w:r>
      <w:proofErr w:type="spellStart"/>
      <w:r w:rsidRPr="00EC732E">
        <w:rPr>
          <w:rFonts w:ascii="Arial Narrow" w:hAnsi="Arial Narrow"/>
        </w:rPr>
        <w:t>systemie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wielozmianowym</w:t>
      </w:r>
      <w:proofErr w:type="spellEnd"/>
      <w:r w:rsidRPr="00EC732E">
        <w:rPr>
          <w:rFonts w:ascii="Arial Narrow" w:hAnsi="Arial Narrow"/>
        </w:rPr>
        <w:t xml:space="preserve"> w </w:t>
      </w:r>
      <w:proofErr w:type="spellStart"/>
      <w:r w:rsidRPr="00EC732E">
        <w:rPr>
          <w:rFonts w:ascii="Arial Narrow" w:hAnsi="Arial Narrow"/>
        </w:rPr>
        <w:t>dni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robocze</w:t>
      </w:r>
      <w:proofErr w:type="spellEnd"/>
      <w:r w:rsidRPr="00EC732E">
        <w:rPr>
          <w:rFonts w:ascii="Arial Narrow" w:hAnsi="Arial Narrow"/>
        </w:rPr>
        <w:t xml:space="preserve"> (z </w:t>
      </w:r>
      <w:proofErr w:type="spellStart"/>
      <w:r w:rsidRPr="00EC732E">
        <w:rPr>
          <w:rFonts w:ascii="Arial Narrow" w:hAnsi="Arial Narrow"/>
        </w:rPr>
        <w:t>wyłączeniem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godzin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nocnych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od</w:t>
      </w:r>
      <w:proofErr w:type="spellEnd"/>
      <w:r w:rsidRPr="00EC732E">
        <w:rPr>
          <w:rFonts w:ascii="Arial Narrow" w:hAnsi="Arial Narrow"/>
        </w:rPr>
        <w:t xml:space="preserve"> 21</w:t>
      </w:r>
      <w:r w:rsidRPr="00EC732E">
        <w:rPr>
          <w:rFonts w:ascii="Arial Narrow" w:hAnsi="Arial Narrow"/>
          <w:kern w:val="22"/>
          <w:vertAlign w:val="superscript"/>
        </w:rPr>
        <w:t>00</w:t>
      </w:r>
      <w:r w:rsidRPr="00EC732E">
        <w:rPr>
          <w:rFonts w:ascii="Arial Narrow" w:hAnsi="Arial Narrow"/>
        </w:rPr>
        <w:t>- 7</w:t>
      </w:r>
      <w:r w:rsidRPr="00EC732E">
        <w:rPr>
          <w:rFonts w:ascii="Arial Narrow" w:hAnsi="Arial Narrow"/>
          <w:kern w:val="22"/>
          <w:vertAlign w:val="superscript"/>
        </w:rPr>
        <w:t>00</w:t>
      </w:r>
      <w:r w:rsidRPr="00EC732E">
        <w:rPr>
          <w:rFonts w:ascii="Arial Narrow" w:hAnsi="Arial Narrow"/>
        </w:rPr>
        <w:t xml:space="preserve">) </w:t>
      </w:r>
      <w:proofErr w:type="spellStart"/>
      <w:r w:rsidRPr="00EC732E">
        <w:rPr>
          <w:rFonts w:ascii="Arial Narrow" w:hAnsi="Arial Narrow"/>
        </w:rPr>
        <w:t>lub</w:t>
      </w:r>
      <w:proofErr w:type="spellEnd"/>
      <w:r w:rsidRPr="00EC732E">
        <w:rPr>
          <w:rFonts w:ascii="Arial Narrow" w:hAnsi="Arial Narrow"/>
        </w:rPr>
        <w:t xml:space="preserve"> w </w:t>
      </w:r>
      <w:proofErr w:type="spellStart"/>
      <w:r w:rsidRPr="00EC732E">
        <w:rPr>
          <w:rFonts w:ascii="Arial Narrow" w:hAnsi="Arial Narrow"/>
        </w:rPr>
        <w:t>innych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godzinach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po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wcześniejszym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ustaleniu</w:t>
      </w:r>
      <w:proofErr w:type="spellEnd"/>
      <w:r w:rsidRPr="00EC732E">
        <w:rPr>
          <w:rFonts w:ascii="Arial Narrow" w:hAnsi="Arial Narrow"/>
        </w:rPr>
        <w:t xml:space="preserve"> z </w:t>
      </w:r>
      <w:proofErr w:type="spellStart"/>
      <w:r w:rsidRPr="00EC732E">
        <w:rPr>
          <w:rFonts w:ascii="Arial Narrow" w:hAnsi="Arial Narrow"/>
        </w:rPr>
        <w:t>Użytkownikiem</w:t>
      </w:r>
      <w:proofErr w:type="spellEnd"/>
      <w:r w:rsidRPr="00EC732E">
        <w:rPr>
          <w:rFonts w:ascii="Arial Narrow" w:hAnsi="Arial Narrow"/>
        </w:rPr>
        <w:t>.</w:t>
      </w:r>
    </w:p>
    <w:p w14:paraId="56000AD2" w14:textId="77777777" w:rsidR="00E536CD" w:rsidRPr="00EC732E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EC732E">
        <w:rPr>
          <w:rFonts w:ascii="Arial Narrow" w:hAnsi="Arial Narrow"/>
          <w:b/>
        </w:rPr>
        <w:t>Wykonawca</w:t>
      </w:r>
      <w:proofErr w:type="spellEnd"/>
      <w:r w:rsidRPr="00EC732E">
        <w:rPr>
          <w:rFonts w:ascii="Arial Narrow" w:hAnsi="Arial Narrow"/>
          <w:b/>
        </w:rPr>
        <w:t xml:space="preserve"> </w:t>
      </w:r>
      <w:proofErr w:type="spellStart"/>
      <w:r w:rsidRPr="00EC732E">
        <w:rPr>
          <w:rFonts w:ascii="Arial Narrow" w:hAnsi="Arial Narrow"/>
        </w:rPr>
        <w:t>zobowiązuje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się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zawiadomić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  <w:b/>
        </w:rPr>
        <w:t>Zamawiającego</w:t>
      </w:r>
      <w:proofErr w:type="spellEnd"/>
      <w:r w:rsidRPr="00EC732E">
        <w:rPr>
          <w:rFonts w:ascii="Arial Narrow" w:hAnsi="Arial Narrow"/>
          <w:b/>
        </w:rPr>
        <w:t xml:space="preserve"> </w:t>
      </w:r>
      <w:r w:rsidRPr="00EC732E">
        <w:rPr>
          <w:rFonts w:ascii="Arial Narrow" w:hAnsi="Arial Narrow"/>
        </w:rPr>
        <w:t xml:space="preserve">o </w:t>
      </w:r>
      <w:proofErr w:type="spellStart"/>
      <w:r w:rsidRPr="00EC732E">
        <w:rPr>
          <w:rFonts w:ascii="Arial Narrow" w:hAnsi="Arial Narrow"/>
        </w:rPr>
        <w:t>realizacji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prac</w:t>
      </w:r>
      <w:proofErr w:type="spellEnd"/>
      <w:r w:rsidRPr="00EC732E">
        <w:rPr>
          <w:rFonts w:ascii="Arial Narrow" w:hAnsi="Arial Narrow"/>
        </w:rPr>
        <w:t xml:space="preserve"> o </w:t>
      </w:r>
      <w:proofErr w:type="spellStart"/>
      <w:r w:rsidRPr="00EC732E">
        <w:rPr>
          <w:rFonts w:ascii="Arial Narrow" w:hAnsi="Arial Narrow"/>
        </w:rPr>
        <w:t>uciążliwym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charakterze</w:t>
      </w:r>
      <w:proofErr w:type="spellEnd"/>
      <w:r w:rsidRPr="00EC732E">
        <w:rPr>
          <w:rFonts w:ascii="Arial Narrow" w:hAnsi="Arial Narrow"/>
        </w:rPr>
        <w:t xml:space="preserve"> (</w:t>
      </w:r>
      <w:proofErr w:type="spellStart"/>
      <w:r w:rsidRPr="00EC732E">
        <w:rPr>
          <w:rFonts w:ascii="Arial Narrow" w:hAnsi="Arial Narrow"/>
        </w:rPr>
        <w:t>odłączenie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prądu</w:t>
      </w:r>
      <w:proofErr w:type="spellEnd"/>
      <w:r w:rsidRPr="00EC732E">
        <w:rPr>
          <w:rFonts w:ascii="Arial Narrow" w:hAnsi="Arial Narrow"/>
        </w:rPr>
        <w:t xml:space="preserve"> </w:t>
      </w:r>
      <w:proofErr w:type="spellStart"/>
      <w:r w:rsidRPr="00EC732E">
        <w:rPr>
          <w:rFonts w:ascii="Arial Narrow" w:hAnsi="Arial Narrow"/>
        </w:rPr>
        <w:t>itp</w:t>
      </w:r>
      <w:proofErr w:type="spellEnd"/>
      <w:r w:rsidRPr="00EC732E">
        <w:rPr>
          <w:rFonts w:ascii="Arial Narrow" w:hAnsi="Arial Narrow"/>
        </w:rPr>
        <w:t xml:space="preserve">.) z 3-dniowym </w:t>
      </w:r>
      <w:proofErr w:type="spellStart"/>
      <w:r w:rsidRPr="00EC732E">
        <w:rPr>
          <w:rFonts w:ascii="Arial Narrow" w:hAnsi="Arial Narrow"/>
        </w:rPr>
        <w:t>wyprzedzeniem</w:t>
      </w:r>
      <w:proofErr w:type="spellEnd"/>
      <w:r w:rsidRPr="00EC732E">
        <w:rPr>
          <w:rFonts w:ascii="Arial Narrow" w:hAnsi="Arial Narrow"/>
        </w:rPr>
        <w:t>.</w:t>
      </w:r>
    </w:p>
    <w:p w14:paraId="5AAC0A01" w14:textId="77777777" w:rsidR="00E536CD" w:rsidRPr="00EC732E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EC732E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1508C1E6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W czasie realizacji robót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0C035FDC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EC732E">
        <w:rPr>
          <w:rFonts w:ascii="Arial Narrow" w:hAnsi="Arial Narrow"/>
          <w:sz w:val="22"/>
          <w:szCs w:val="22"/>
        </w:rPr>
        <w:t>z dnia 7 lipca 1994r.</w:t>
      </w:r>
      <w:r w:rsidRPr="00EC732E">
        <w:t xml:space="preserve"> </w:t>
      </w:r>
      <w:r w:rsidRPr="00EC732E">
        <w:rPr>
          <w:rFonts w:ascii="Arial Narrow" w:hAnsi="Arial Narrow"/>
          <w:sz w:val="22"/>
        </w:rPr>
        <w:t xml:space="preserve">Prawo Budowlane, oraz do udostępnienia im </w:t>
      </w:r>
      <w:r w:rsidR="002D7249" w:rsidRPr="00EC732E">
        <w:rPr>
          <w:rFonts w:ascii="Arial Narrow" w:hAnsi="Arial Narrow"/>
          <w:sz w:val="22"/>
        </w:rPr>
        <w:t xml:space="preserve">danych i informacji wymaganych </w:t>
      </w:r>
      <w:r w:rsidRPr="00EC732E">
        <w:rPr>
          <w:rFonts w:ascii="Arial Narrow" w:hAnsi="Arial Narrow"/>
          <w:sz w:val="22"/>
        </w:rPr>
        <w:t>tą ustawą.</w:t>
      </w:r>
    </w:p>
    <w:p w14:paraId="78814373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 xml:space="preserve">Po zakończeniu robót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w terminie ustalonym na końcowy odbiór robót. </w:t>
      </w:r>
    </w:p>
    <w:p w14:paraId="12058C64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zwrócą pisemną uwagę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. Trzykrotne pisemne zwrócenie uwagi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może skutkować  odstąpieniem od umowy z winy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>.</w:t>
      </w:r>
    </w:p>
    <w:p w14:paraId="79E7844F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41CBBC71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nie może wwozić na teren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EC732E">
        <w:rPr>
          <w:rFonts w:ascii="Arial Narrow" w:hAnsi="Arial Narrow"/>
          <w:sz w:val="22"/>
        </w:rPr>
        <w:br/>
        <w:t xml:space="preserve">te substancje służą do wykonania robót dla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40090AB3" w14:textId="77777777" w:rsidR="00650950" w:rsidRPr="00EC732E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5EC5217" w14:textId="77777777" w:rsidR="00114A64" w:rsidRPr="00EC732E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3</w:t>
      </w:r>
    </w:p>
    <w:p w14:paraId="461606C2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Kontakty</w:t>
      </w:r>
    </w:p>
    <w:p w14:paraId="560E287A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7833AEA7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EC732E">
        <w:rPr>
          <w:rFonts w:ascii="Arial Narrow" w:hAnsi="Arial Narrow"/>
          <w:sz w:val="22"/>
          <w:szCs w:val="22"/>
        </w:rPr>
        <w:t>wykonanie Umowy</w:t>
      </w:r>
      <w:r w:rsidRPr="00EC732E">
        <w:rPr>
          <w:rFonts w:ascii="Arial Narrow" w:hAnsi="Arial Narrow"/>
          <w:sz w:val="22"/>
          <w:szCs w:val="22"/>
        </w:rPr>
        <w:t>:</w:t>
      </w:r>
      <w:r w:rsidRPr="00EC732E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EC732E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EC732E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EC732E">
        <w:rPr>
          <w:rFonts w:ascii="Arial Narrow" w:hAnsi="Arial Narrow"/>
          <w:sz w:val="22"/>
          <w:szCs w:val="22"/>
        </w:rPr>
        <w:t>e-mail  ....................................,</w:t>
      </w:r>
    </w:p>
    <w:p w14:paraId="71C030CE" w14:textId="77777777" w:rsidR="00EB21B5" w:rsidRPr="00EC732E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EC732E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EC732E">
        <w:rPr>
          <w:rFonts w:ascii="Arial Narrow" w:hAnsi="Arial Narrow"/>
          <w:sz w:val="22"/>
          <w:szCs w:val="22"/>
        </w:rPr>
        <w:br/>
        <w:t>nr ……….., w specjalności konstrukcyjno-budowlanej.</w:t>
      </w:r>
    </w:p>
    <w:p w14:paraId="751D3DA7" w14:textId="77777777" w:rsidR="00B06EEF" w:rsidRPr="00EC732E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7DD32261" w14:textId="77777777" w:rsidR="00EB21B5" w:rsidRPr="00EC732E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ustanawia</w:t>
      </w:r>
      <w:r w:rsidRPr="00EC732E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EC732E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EC732E">
        <w:rPr>
          <w:rFonts w:ascii="Arial Narrow" w:hAnsi="Arial Narrow"/>
          <w:sz w:val="22"/>
          <w:szCs w:val="22"/>
        </w:rPr>
        <w:br/>
        <w:t xml:space="preserve">e-mail .....................  a osobą funkcyjną będzie kierownik budowy w osobie p. </w:t>
      </w:r>
      <w:r w:rsidRPr="00EC732E">
        <w:rPr>
          <w:rFonts w:ascii="Arial Narrow" w:hAnsi="Arial Narrow"/>
          <w:b/>
          <w:sz w:val="22"/>
          <w:szCs w:val="22"/>
        </w:rPr>
        <w:t>.......................</w:t>
      </w:r>
      <w:r w:rsidRPr="00EC732E">
        <w:rPr>
          <w:rFonts w:ascii="Arial Narrow" w:hAnsi="Arial Narrow"/>
          <w:sz w:val="22"/>
          <w:szCs w:val="22"/>
        </w:rPr>
        <w:t xml:space="preserve"> uprawniony </w:t>
      </w:r>
      <w:r w:rsidRPr="00EC732E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EC732E">
        <w:rPr>
          <w:rFonts w:ascii="Arial Narrow" w:hAnsi="Arial Narrow"/>
          <w:sz w:val="22"/>
          <w:szCs w:val="22"/>
        </w:rPr>
        <w:br/>
        <w:t>nr .................  w specjalności konstrukcyjno-budowlanej.</w:t>
      </w:r>
    </w:p>
    <w:p w14:paraId="27DAE70A" w14:textId="77777777" w:rsidR="00114A64" w:rsidRPr="00EC732E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F1789A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</w:t>
      </w:r>
      <w:r w:rsidR="00E443BF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EC732E">
        <w:rPr>
          <w:rFonts w:ascii="Arial Narrow" w:hAnsi="Arial Narrow"/>
          <w:sz w:val="22"/>
          <w:szCs w:val="22"/>
        </w:rPr>
        <w:t xml:space="preserve"> </w:t>
      </w:r>
      <w:r w:rsidR="00DB01DC"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1</w:t>
      </w:r>
      <w:r w:rsidR="009C2DF7" w:rsidRPr="00EC732E">
        <w:rPr>
          <w:rFonts w:ascii="Arial Narrow" w:hAnsi="Arial Narrow"/>
          <w:sz w:val="22"/>
          <w:szCs w:val="22"/>
        </w:rPr>
        <w:t xml:space="preserve">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="00B06EEF" w:rsidRPr="00EC732E">
        <w:rPr>
          <w:rFonts w:ascii="Arial Narrow" w:hAnsi="Arial Narrow"/>
          <w:sz w:val="22"/>
          <w:szCs w:val="22"/>
        </w:rPr>
        <w:t xml:space="preserve">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B06EEF" w:rsidRPr="00EC732E">
        <w:rPr>
          <w:rFonts w:ascii="Arial Narrow" w:hAnsi="Arial Narrow"/>
          <w:sz w:val="22"/>
          <w:szCs w:val="22"/>
        </w:rPr>
        <w:t xml:space="preserve"> 2</w:t>
      </w:r>
      <w:r w:rsidRPr="00EC732E">
        <w:rPr>
          <w:rFonts w:ascii="Arial Narrow" w:hAnsi="Arial Narrow"/>
          <w:sz w:val="22"/>
          <w:szCs w:val="22"/>
        </w:rPr>
        <w:t>.</w:t>
      </w:r>
      <w:r w:rsidR="009C2DF7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EC732E">
        <w:rPr>
          <w:rFonts w:ascii="Arial Narrow" w:hAnsi="Arial Narrow"/>
          <w:sz w:val="22"/>
          <w:szCs w:val="22"/>
        </w:rPr>
        <w:t xml:space="preserve">nie </w:t>
      </w:r>
      <w:r w:rsidRPr="00EC732E">
        <w:rPr>
          <w:rFonts w:ascii="Arial Narrow" w:hAnsi="Arial Narrow"/>
          <w:sz w:val="22"/>
          <w:szCs w:val="22"/>
        </w:rPr>
        <w:t>wymagają zawierania aneksu do umowy</w:t>
      </w:r>
      <w:r w:rsidR="00B06EEF" w:rsidRPr="00EC732E">
        <w:rPr>
          <w:rFonts w:ascii="Arial Narrow" w:hAnsi="Arial Narrow"/>
          <w:sz w:val="22"/>
          <w:szCs w:val="22"/>
        </w:rPr>
        <w:t xml:space="preserve">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="00B06EEF" w:rsidRPr="00EC732E">
        <w:rPr>
          <w:rFonts w:ascii="Arial Narrow" w:hAnsi="Arial Narrow"/>
          <w:sz w:val="22"/>
          <w:szCs w:val="22"/>
        </w:rPr>
        <w:t>(nie są zmianą umowy)</w:t>
      </w:r>
      <w:r w:rsidR="00E443BF" w:rsidRPr="00EC732E">
        <w:rPr>
          <w:rFonts w:ascii="Arial Narrow" w:hAnsi="Arial Narrow"/>
          <w:sz w:val="22"/>
          <w:szCs w:val="22"/>
        </w:rPr>
        <w:t xml:space="preserve">, </w:t>
      </w:r>
      <w:r w:rsidR="00E443BF" w:rsidRPr="00EC732E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EC732E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EC732E">
        <w:rPr>
          <w:rFonts w:ascii="Arial Narrow" w:hAnsi="Arial Narrow" w:cs="Arial"/>
          <w:sz w:val="22"/>
          <w:szCs w:val="22"/>
        </w:rPr>
        <w:t>.</w:t>
      </w:r>
    </w:p>
    <w:p w14:paraId="13DE3198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4E214838" w14:textId="77777777" w:rsidR="00114A64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6DDC686E" w14:textId="77777777" w:rsidR="00114A64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lastRenderedPageBreak/>
        <w:t xml:space="preserve">niewywiązywania się z obowiązków wynikających z umowy, </w:t>
      </w:r>
    </w:p>
    <w:p w14:paraId="3B9F26DE" w14:textId="77777777" w:rsidR="00A05B50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EC732E">
        <w:rPr>
          <w:rFonts w:ascii="Arial Narrow" w:hAnsi="Arial Narrow"/>
          <w:sz w:val="22"/>
          <w:szCs w:val="22"/>
        </w:rPr>
        <w:t xml:space="preserve">k innych przyczyn niezależnych </w:t>
      </w:r>
      <w:r w:rsidRPr="00EC732E">
        <w:rPr>
          <w:rFonts w:ascii="Arial Narrow" w:hAnsi="Arial Narrow"/>
          <w:sz w:val="22"/>
          <w:szCs w:val="22"/>
        </w:rPr>
        <w:t>od 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63A2E37F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EC732E">
        <w:rPr>
          <w:rFonts w:ascii="Arial Narrow" w:hAnsi="Arial Narrow"/>
          <w:sz w:val="22"/>
          <w:szCs w:val="22"/>
        </w:rPr>
        <w:t xml:space="preserve">e </w:t>
      </w:r>
      <w:r w:rsidRPr="00EC732E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7AFE5899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może zażądać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0A99E124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EC732E">
        <w:rPr>
          <w:rFonts w:ascii="Arial Narrow" w:hAnsi="Arial Narrow"/>
          <w:i/>
          <w:sz w:val="22"/>
          <w:szCs w:val="22"/>
        </w:rPr>
        <w:t>(</w:t>
      </w:r>
      <w:r w:rsidRPr="00EC732E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4C5EE9C9" w14:textId="77777777" w:rsidR="00114A64" w:rsidRPr="00EC732E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703B9756" w14:textId="77777777" w:rsidR="00114A64" w:rsidRPr="00EC732E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4</w:t>
      </w:r>
    </w:p>
    <w:p w14:paraId="3929BDD9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Rozliczenie finansowe umowy</w:t>
      </w:r>
    </w:p>
    <w:p w14:paraId="1164EE33" w14:textId="77777777" w:rsidR="00776269" w:rsidRPr="00EC732E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812CF20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34A0EC19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Faktura końcowa </w:t>
      </w:r>
      <w:r w:rsidRPr="00EC732E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EC732E">
        <w:rPr>
          <w:rFonts w:ascii="Arial Narrow" w:hAnsi="Arial Narrow" w:cs="Arial"/>
          <w:b/>
          <w:sz w:val="22"/>
          <w:szCs w:val="22"/>
        </w:rPr>
        <w:t>Wykonawcę</w:t>
      </w:r>
      <w:r w:rsidRPr="00EC732E">
        <w:rPr>
          <w:rFonts w:ascii="Arial Narrow" w:hAnsi="Arial Narrow" w:cs="Arial"/>
          <w:sz w:val="22"/>
          <w:szCs w:val="22"/>
        </w:rPr>
        <w:t xml:space="preserve"> do siedziby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1C8E3D05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17C7BCAA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EC732E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649D830C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09B95388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Rozliczenia z podwykonawcami</w:t>
      </w:r>
      <w:r w:rsidRPr="00EC732E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EC732E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25C638A9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40788456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przypadku, o którym mowa w pkt. a),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EC732E">
        <w:rPr>
          <w:rFonts w:ascii="Arial Narrow" w:hAnsi="Arial Narrow"/>
          <w:b/>
          <w:sz w:val="22"/>
        </w:rPr>
        <w:t xml:space="preserve">Wykonawcę </w:t>
      </w:r>
      <w:r w:rsidRPr="00EC732E">
        <w:rPr>
          <w:rFonts w:ascii="Arial Narrow" w:hAnsi="Arial Narrow"/>
          <w:sz w:val="22"/>
        </w:rPr>
        <w:t>(lub podwykonawcę) uregulowane;</w:t>
      </w:r>
    </w:p>
    <w:p w14:paraId="6A79A205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zapłata należności będzie następowała w całości na rzecz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, </w:t>
      </w:r>
    </w:p>
    <w:p w14:paraId="57497E4B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 przypadku niedostarczenia przez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EC732E">
        <w:rPr>
          <w:rFonts w:ascii="Arial Narrow" w:hAnsi="Arial Narrow"/>
          <w:b/>
          <w:sz w:val="22"/>
        </w:rPr>
        <w:t xml:space="preserve">Zamawiający </w:t>
      </w:r>
      <w:r w:rsidRPr="00EC732E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397EF357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do faktury końcowej muszą być załączone:</w:t>
      </w:r>
    </w:p>
    <w:p w14:paraId="564A2041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74C43AAC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2) protokół odbioru końcowego podpisany przez obie strony,</w:t>
      </w:r>
    </w:p>
    <w:p w14:paraId="270BC941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EC732E">
        <w:rPr>
          <w:rFonts w:ascii="Arial Narrow" w:hAnsi="Arial Narrow"/>
          <w:b/>
          <w:sz w:val="22"/>
        </w:rPr>
        <w:t>Wykonawcą</w:t>
      </w:r>
      <w:r w:rsidRPr="00EC732E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1 ; </w:t>
      </w:r>
    </w:p>
    <w:p w14:paraId="0A348454" w14:textId="77777777" w:rsidR="00E536CD" w:rsidRPr="00EC732E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nieprzekazanie przez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do momentu spełnienia tego warunku. </w:t>
      </w:r>
    </w:p>
    <w:p w14:paraId="1BC54975" w14:textId="77777777" w:rsidR="0056069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EC732E">
        <w:rPr>
          <w:rFonts w:ascii="Arial Narrow" w:hAnsi="Arial Narrow" w:cs="Arial"/>
          <w:b/>
          <w:sz w:val="22"/>
          <w:szCs w:val="22"/>
        </w:rPr>
        <w:t>Z</w:t>
      </w:r>
      <w:r w:rsidRPr="00EC732E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EC732E">
        <w:rPr>
          <w:rFonts w:ascii="Arial Narrow" w:hAnsi="Arial Narrow" w:cs="Arial"/>
          <w:sz w:val="22"/>
          <w:szCs w:val="22"/>
        </w:rPr>
        <w:t xml:space="preserve">umowę </w:t>
      </w:r>
      <w:r w:rsidRPr="00EC732E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</w:t>
      </w:r>
      <w:r w:rsidRPr="00EC732E">
        <w:rPr>
          <w:rFonts w:ascii="Arial Narrow" w:hAnsi="Arial Narrow" w:cs="Arial"/>
          <w:sz w:val="22"/>
          <w:szCs w:val="22"/>
        </w:rPr>
        <w:lastRenderedPageBreak/>
        <w:t xml:space="preserve">odpowiednio przez </w:t>
      </w:r>
      <w:r w:rsidRPr="00EC732E">
        <w:rPr>
          <w:rFonts w:ascii="Arial Narrow" w:hAnsi="Arial Narrow" w:cs="Arial"/>
          <w:b/>
          <w:sz w:val="22"/>
          <w:szCs w:val="22"/>
        </w:rPr>
        <w:t>Wykonawcę</w:t>
      </w:r>
      <w:r w:rsidRPr="00EC732E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7A9FD728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 xml:space="preserve">1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A9241B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610E0893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 xml:space="preserve">1 ust. 3 </w:t>
      </w:r>
      <w:r w:rsidRPr="00EC732E">
        <w:rPr>
          <w:rFonts w:ascii="Arial Narrow" w:hAnsi="Arial Narrow"/>
          <w:sz w:val="22"/>
          <w:szCs w:val="22"/>
        </w:rPr>
        <w:t>niniejszego paragrafu.</w:t>
      </w:r>
    </w:p>
    <w:p w14:paraId="726BD0BB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, na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EC732E">
        <w:rPr>
          <w:rFonts w:ascii="Arial Narrow" w:hAnsi="Arial Narrow"/>
          <w:sz w:val="22"/>
          <w:szCs w:val="22"/>
        </w:rPr>
        <w:br/>
        <w:t xml:space="preserve">z </w:t>
      </w:r>
      <w:r w:rsidRPr="00EC732E">
        <w:rPr>
          <w:rFonts w:ascii="Arial Narrow" w:hAnsi="Arial Narrow"/>
          <w:b/>
          <w:sz w:val="22"/>
          <w:szCs w:val="22"/>
        </w:rPr>
        <w:t>Zamawiającym</w:t>
      </w:r>
      <w:r w:rsidRPr="00EC732E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>1 ust. 3</w:t>
      </w:r>
      <w:r w:rsidRPr="00EC732E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EC732E">
        <w:rPr>
          <w:rFonts w:ascii="Arial Narrow" w:hAnsi="Arial Narrow" w:cs="Arial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E3B8D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2E3B8D" w:rsidRPr="00EC732E">
        <w:rPr>
          <w:rFonts w:ascii="Arial Narrow" w:hAnsi="Arial Narrow"/>
          <w:sz w:val="22"/>
          <w:szCs w:val="22"/>
        </w:rPr>
        <w:t xml:space="preserve"> 12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2D339444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związku z prawem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do zaniechania określonych robót,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2ECBB1C5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EC732E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576FADD4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726C80FE" w14:textId="77777777" w:rsidR="00E536CD" w:rsidRPr="00EC732E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>5</w:t>
      </w:r>
    </w:p>
    <w:p w14:paraId="479D8E74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Reklamacja, gwarancja</w:t>
      </w:r>
    </w:p>
    <w:p w14:paraId="026ECD7D" w14:textId="77777777" w:rsidR="00776269" w:rsidRPr="00EC732E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FCDE39D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48A1E883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Dokumenty gwarancyjne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0661B858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Gwarancja obejmuje:</w:t>
      </w:r>
    </w:p>
    <w:p w14:paraId="6DE9B7C5" w14:textId="77777777" w:rsidR="00E536CD" w:rsidRPr="00EC732E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3A3BFC6C" w14:textId="77777777" w:rsidR="00E536CD" w:rsidRPr="00EC732E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EC732E">
        <w:rPr>
          <w:rFonts w:ascii="Arial Narrow" w:hAnsi="Arial Narrow"/>
          <w:sz w:val="22"/>
          <w:szCs w:val="22"/>
        </w:rPr>
        <w:t>.</w:t>
      </w:r>
    </w:p>
    <w:p w14:paraId="2A4F9ED1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: ………………………………….</w:t>
      </w:r>
    </w:p>
    <w:p w14:paraId="4B8C7AC3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i 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674E6593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EC732E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5, </w:t>
      </w:r>
      <w:r w:rsidRPr="00EC732E">
        <w:rPr>
          <w:rFonts w:ascii="Arial Narrow" w:hAnsi="Arial Narrow"/>
          <w:b/>
          <w:sz w:val="22"/>
          <w:szCs w:val="22"/>
        </w:rPr>
        <w:t xml:space="preserve">Zamawiający </w:t>
      </w:r>
      <w:r w:rsidRPr="00EC732E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EC732E">
        <w:rPr>
          <w:rFonts w:ascii="Arial Narrow" w:hAnsi="Arial Narrow"/>
          <w:b/>
          <w:sz w:val="22"/>
          <w:szCs w:val="22"/>
        </w:rPr>
        <w:t xml:space="preserve">Wykonawcę. </w:t>
      </w:r>
    </w:p>
    <w:p w14:paraId="459BB755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o dokonaniu naprawy.</w:t>
      </w:r>
    </w:p>
    <w:p w14:paraId="01D5062F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645AE56E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EC732E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0E209B30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razie stwierdzenia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3EE2BF9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lastRenderedPageBreak/>
        <w:t xml:space="preserve">Odbiór poprzedzający zakończenie okresu gwarancji i rękojmi odbędzie się na wniosek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3319B764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7C9D3930" w14:textId="77777777" w:rsidR="0056745D" w:rsidRPr="00EC732E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6A7D9AE" w14:textId="77777777" w:rsidR="002B5D6F" w:rsidRPr="00EC732E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6</w:t>
      </w:r>
    </w:p>
    <w:p w14:paraId="6056A9C6" w14:textId="77777777" w:rsidR="00E536CD" w:rsidRPr="00EC732E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Kary umowne</w:t>
      </w:r>
    </w:p>
    <w:p w14:paraId="77BBE84B" w14:textId="77777777" w:rsidR="00776269" w:rsidRPr="00EC732E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ECB7D81" w14:textId="77777777" w:rsidR="00E536CD" w:rsidRPr="0073692C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b/>
          <w:sz w:val="22"/>
          <w:szCs w:val="22"/>
        </w:rPr>
        <w:t>Wykonawca</w:t>
      </w:r>
      <w:r w:rsidRPr="0073692C">
        <w:rPr>
          <w:rFonts w:ascii="Arial Narrow" w:hAnsi="Arial Narrow"/>
          <w:sz w:val="22"/>
          <w:szCs w:val="22"/>
        </w:rPr>
        <w:t xml:space="preserve"> zapłaci </w:t>
      </w:r>
      <w:r w:rsidRPr="0073692C">
        <w:rPr>
          <w:rFonts w:ascii="Arial Narrow" w:hAnsi="Arial Narrow"/>
          <w:b/>
          <w:sz w:val="22"/>
          <w:szCs w:val="22"/>
        </w:rPr>
        <w:t>Zamawiającemu</w:t>
      </w:r>
      <w:r w:rsidRPr="0073692C">
        <w:rPr>
          <w:rFonts w:ascii="Arial Narrow" w:hAnsi="Arial Narrow"/>
          <w:sz w:val="22"/>
          <w:szCs w:val="22"/>
        </w:rPr>
        <w:t xml:space="preserve"> karę umowną:</w:t>
      </w:r>
    </w:p>
    <w:p w14:paraId="5F9AAC3B" w14:textId="2BADEB08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sz w:val="22"/>
          <w:szCs w:val="22"/>
        </w:rPr>
        <w:t xml:space="preserve">10%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 § 1 ust. 3 umowy </w:t>
      </w:r>
      <w:r w:rsidR="00E536CD" w:rsidRPr="0073692C">
        <w:rPr>
          <w:rFonts w:ascii="Arial Narrow" w:hAnsi="Arial Narrow"/>
          <w:sz w:val="22"/>
          <w:szCs w:val="22"/>
        </w:rPr>
        <w:t xml:space="preserve">za odstąpienie od umowy przez którąkolwiek ze stron z przyczyn, </w:t>
      </w:r>
      <w:r w:rsidR="001208DF" w:rsidRPr="0073692C">
        <w:rPr>
          <w:rFonts w:ascii="Arial Narrow" w:hAnsi="Arial Narrow"/>
          <w:sz w:val="22"/>
          <w:szCs w:val="22"/>
        </w:rPr>
        <w:t>leżących po stronie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E536CD" w:rsidRPr="0073692C">
        <w:rPr>
          <w:rFonts w:ascii="Arial Narrow" w:hAnsi="Arial Narrow"/>
          <w:b/>
          <w:sz w:val="22"/>
          <w:szCs w:val="22"/>
        </w:rPr>
        <w:t>Wykonawc</w:t>
      </w:r>
      <w:r w:rsidR="001208DF" w:rsidRPr="0073692C">
        <w:rPr>
          <w:rFonts w:ascii="Arial Narrow" w:hAnsi="Arial Narrow"/>
          <w:b/>
          <w:sz w:val="22"/>
          <w:szCs w:val="22"/>
        </w:rPr>
        <w:t>y</w:t>
      </w:r>
      <w:r w:rsidR="00E536CD" w:rsidRPr="0073692C">
        <w:rPr>
          <w:rFonts w:ascii="Arial Narrow" w:hAnsi="Arial Narrow"/>
          <w:sz w:val="22"/>
          <w:szCs w:val="22"/>
        </w:rPr>
        <w:t xml:space="preserve">, </w:t>
      </w:r>
    </w:p>
    <w:p w14:paraId="4BCE42B4" w14:textId="76E7C2B6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sz w:val="22"/>
          <w:szCs w:val="22"/>
        </w:rPr>
        <w:t xml:space="preserve">0,2%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 § 1 ust. 3 niniejszej umowy, za każdy dzień zwłoki </w:t>
      </w:r>
      <w:r w:rsidR="00E536CD" w:rsidRPr="0073692C">
        <w:rPr>
          <w:rFonts w:ascii="Arial Narrow" w:hAnsi="Arial Narrow"/>
          <w:sz w:val="22"/>
          <w:szCs w:val="22"/>
        </w:rPr>
        <w:t>w terminie zakończenia realizacji robót określonego w 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> </w:t>
      </w:r>
      <w:r w:rsidR="00A061B0" w:rsidRPr="0073692C">
        <w:rPr>
          <w:rFonts w:ascii="Arial Narrow" w:hAnsi="Arial Narrow"/>
          <w:sz w:val="22"/>
          <w:szCs w:val="22"/>
        </w:rPr>
        <w:t>1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A061B0" w:rsidRPr="0073692C">
        <w:rPr>
          <w:rFonts w:ascii="Arial Narrow" w:hAnsi="Arial Narrow"/>
          <w:sz w:val="22"/>
          <w:szCs w:val="22"/>
        </w:rPr>
        <w:t>5</w:t>
      </w:r>
      <w:r w:rsidR="00E536CD" w:rsidRPr="0073692C">
        <w:rPr>
          <w:rFonts w:ascii="Arial Narrow" w:hAnsi="Arial Narrow"/>
          <w:sz w:val="22"/>
          <w:szCs w:val="22"/>
        </w:rPr>
        <w:t xml:space="preserve"> w wysokości, </w:t>
      </w:r>
    </w:p>
    <w:p w14:paraId="42E1C31D" w14:textId="0D579E25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3692C">
        <w:rPr>
          <w:rFonts w:ascii="Arial Narrow" w:hAnsi="Arial Narrow"/>
          <w:sz w:val="22"/>
          <w:szCs w:val="22"/>
        </w:rPr>
        <w:t xml:space="preserve">0,1%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 § 1 ust. 3 umowy, za każdy dzień zwłoki, liczoną od upływu terminu wyznaczonego na usunięcie wad </w:t>
      </w:r>
      <w:r w:rsidR="00E536CD" w:rsidRPr="0073692C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A061B0" w:rsidRPr="0073692C">
        <w:rPr>
          <w:rFonts w:ascii="Arial Narrow" w:hAnsi="Arial Narrow"/>
          <w:sz w:val="22"/>
          <w:szCs w:val="22"/>
        </w:rPr>
        <w:t>9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A061B0" w:rsidRPr="0073692C">
        <w:rPr>
          <w:rFonts w:ascii="Arial Narrow" w:hAnsi="Arial Narrow"/>
          <w:sz w:val="22"/>
          <w:szCs w:val="22"/>
        </w:rPr>
        <w:t>8</w:t>
      </w:r>
      <w:r w:rsidR="00E536CD" w:rsidRPr="0073692C">
        <w:rPr>
          <w:rFonts w:ascii="Arial Narrow" w:hAnsi="Arial Narrow"/>
          <w:sz w:val="22"/>
          <w:szCs w:val="22"/>
        </w:rPr>
        <w:t xml:space="preserve"> pkt 1) lub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A061B0" w:rsidRPr="0073692C">
        <w:rPr>
          <w:rFonts w:ascii="Arial Narrow" w:hAnsi="Arial Narrow"/>
          <w:sz w:val="22"/>
          <w:szCs w:val="22"/>
        </w:rPr>
        <w:t>5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5 i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12,</w:t>
      </w:r>
    </w:p>
    <w:p w14:paraId="6A071390" w14:textId="755AAAC2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3692C">
        <w:rPr>
          <w:rFonts w:ascii="Arial Narrow" w:hAnsi="Arial Narrow"/>
          <w:sz w:val="22"/>
        </w:rPr>
        <w:t xml:space="preserve">1,0% </w:t>
      </w:r>
      <w:r w:rsidRPr="0073692C">
        <w:rPr>
          <w:rFonts w:ascii="Arial Narrow" w:hAnsi="Arial Narrow"/>
          <w:sz w:val="22"/>
          <w:szCs w:val="22"/>
        </w:rPr>
        <w:t xml:space="preserve">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</w:t>
      </w:r>
      <w:r w:rsidRPr="0073692C">
        <w:rPr>
          <w:rFonts w:ascii="Arial Narrow" w:hAnsi="Arial Narrow"/>
          <w:sz w:val="22"/>
        </w:rPr>
        <w:t xml:space="preserve">w </w:t>
      </w:r>
      <w:r w:rsidRPr="0073692C">
        <w:rPr>
          <w:rFonts w:ascii="Arial Narrow" w:hAnsi="Arial Narrow"/>
          <w:sz w:val="22"/>
          <w:szCs w:val="22"/>
        </w:rPr>
        <w:t xml:space="preserve">§ 1 ust. 3 </w:t>
      </w:r>
      <w:r w:rsidRPr="0073692C">
        <w:rPr>
          <w:rFonts w:ascii="Arial Narrow" w:hAnsi="Arial Narrow"/>
          <w:sz w:val="22"/>
        </w:rPr>
        <w:t xml:space="preserve">za każdy stwierdzony przypadek </w:t>
      </w:r>
      <w:r w:rsidR="00E536CD" w:rsidRPr="0073692C">
        <w:rPr>
          <w:rFonts w:ascii="Arial Narrow" w:hAnsi="Arial Narrow"/>
          <w:sz w:val="22"/>
        </w:rPr>
        <w:t>za brak zapłaty lub nieterminową zapłatę wynagrodzenia należnego podwykonawcom lub dalszym podwykonawcom,</w:t>
      </w:r>
    </w:p>
    <w:p w14:paraId="2C8667F6" w14:textId="64BB7C01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3692C">
        <w:rPr>
          <w:rFonts w:ascii="Arial Narrow" w:hAnsi="Arial Narrow"/>
          <w:sz w:val="22"/>
        </w:rPr>
        <w:t xml:space="preserve">3% </w:t>
      </w:r>
      <w:r w:rsidRPr="0073692C">
        <w:rPr>
          <w:rFonts w:ascii="Arial Narrow" w:hAnsi="Arial Narrow"/>
          <w:sz w:val="22"/>
          <w:szCs w:val="22"/>
        </w:rPr>
        <w:t xml:space="preserve">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</w:t>
      </w:r>
      <w:r w:rsidRPr="0073692C">
        <w:rPr>
          <w:rFonts w:ascii="Arial Narrow" w:hAnsi="Arial Narrow"/>
          <w:sz w:val="22"/>
        </w:rPr>
        <w:t xml:space="preserve">w § 1 ust. 3 umowy </w:t>
      </w:r>
      <w:r w:rsidR="00E536CD" w:rsidRPr="0073692C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73692C">
        <w:rPr>
          <w:rFonts w:ascii="Arial Narrow" w:hAnsi="Arial Narrow"/>
          <w:sz w:val="22"/>
        </w:rPr>
        <w:t>§</w:t>
      </w:r>
      <w:r w:rsidR="00E536CD" w:rsidRPr="0073692C">
        <w:rPr>
          <w:rFonts w:ascii="Arial Narrow" w:hAnsi="Arial Narrow"/>
          <w:sz w:val="22"/>
        </w:rPr>
        <w:t xml:space="preserve"> </w:t>
      </w:r>
      <w:r w:rsidR="00A061B0" w:rsidRPr="0073692C">
        <w:rPr>
          <w:rFonts w:ascii="Arial Narrow" w:hAnsi="Arial Narrow"/>
          <w:sz w:val="22"/>
        </w:rPr>
        <w:t>11</w:t>
      </w:r>
      <w:r w:rsidR="00E536CD" w:rsidRPr="0073692C">
        <w:rPr>
          <w:rFonts w:ascii="Arial Narrow" w:hAnsi="Arial Narrow"/>
          <w:sz w:val="22"/>
        </w:rPr>
        <w:t xml:space="preserve"> </w:t>
      </w:r>
      <w:r w:rsidR="005437CD" w:rsidRPr="0073692C">
        <w:rPr>
          <w:rFonts w:ascii="Arial Narrow" w:hAnsi="Arial Narrow"/>
          <w:sz w:val="22"/>
        </w:rPr>
        <w:t>ust.</w:t>
      </w:r>
      <w:r w:rsidR="00E536CD" w:rsidRPr="0073692C">
        <w:rPr>
          <w:rFonts w:ascii="Arial Narrow" w:hAnsi="Arial Narrow"/>
          <w:sz w:val="22"/>
        </w:rPr>
        <w:t xml:space="preserve"> 5 Umowy;</w:t>
      </w:r>
    </w:p>
    <w:p w14:paraId="3B4F0A61" w14:textId="07911E57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3692C">
        <w:rPr>
          <w:rFonts w:ascii="Arial Narrow" w:hAnsi="Arial Narrow"/>
          <w:sz w:val="22"/>
        </w:rPr>
        <w:t xml:space="preserve">3% </w:t>
      </w:r>
      <w:r w:rsidRPr="0073692C">
        <w:rPr>
          <w:rFonts w:ascii="Arial Narrow" w:hAnsi="Arial Narrow"/>
          <w:sz w:val="22"/>
          <w:szCs w:val="22"/>
        </w:rPr>
        <w:t xml:space="preserve">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>, o której mowa</w:t>
      </w:r>
      <w:r w:rsidRPr="0073692C">
        <w:rPr>
          <w:rFonts w:ascii="Arial Narrow" w:hAnsi="Arial Narrow"/>
          <w:sz w:val="22"/>
        </w:rPr>
        <w:t xml:space="preserve"> w § 1 ust. 3 umowy </w:t>
      </w:r>
      <w:r w:rsidR="00E536CD" w:rsidRPr="0073692C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73692C">
        <w:rPr>
          <w:rFonts w:ascii="Arial Narrow" w:hAnsi="Arial Narrow"/>
          <w:sz w:val="22"/>
        </w:rPr>
        <w:t>§</w:t>
      </w:r>
      <w:r w:rsidR="00E536CD" w:rsidRPr="0073692C">
        <w:rPr>
          <w:rFonts w:ascii="Arial Narrow" w:hAnsi="Arial Narrow"/>
          <w:sz w:val="22"/>
        </w:rPr>
        <w:t xml:space="preserve"> </w:t>
      </w:r>
      <w:r w:rsidR="00A061B0" w:rsidRPr="0073692C">
        <w:rPr>
          <w:rFonts w:ascii="Arial Narrow" w:hAnsi="Arial Narrow"/>
          <w:sz w:val="22"/>
        </w:rPr>
        <w:t>11</w:t>
      </w:r>
      <w:r w:rsidR="00E536CD" w:rsidRPr="0073692C">
        <w:rPr>
          <w:rFonts w:ascii="Arial Narrow" w:hAnsi="Arial Narrow"/>
          <w:sz w:val="22"/>
        </w:rPr>
        <w:t xml:space="preserve"> </w:t>
      </w:r>
      <w:r w:rsidR="005437CD" w:rsidRPr="0073692C">
        <w:rPr>
          <w:rFonts w:ascii="Arial Narrow" w:hAnsi="Arial Narrow"/>
          <w:sz w:val="22"/>
        </w:rPr>
        <w:t>ust.</w:t>
      </w:r>
      <w:r w:rsidR="00E536CD" w:rsidRPr="0073692C">
        <w:rPr>
          <w:rFonts w:ascii="Arial Narrow" w:hAnsi="Arial Narrow"/>
          <w:sz w:val="22"/>
        </w:rPr>
        <w:t xml:space="preserve"> 7;</w:t>
      </w:r>
    </w:p>
    <w:p w14:paraId="624E060D" w14:textId="63891EB3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sz w:val="22"/>
        </w:rPr>
        <w:t xml:space="preserve">1% </w:t>
      </w:r>
      <w:r w:rsidRPr="0073692C">
        <w:rPr>
          <w:rFonts w:ascii="Arial Narrow" w:hAnsi="Arial Narrow"/>
          <w:sz w:val="22"/>
          <w:szCs w:val="22"/>
        </w:rPr>
        <w:t xml:space="preserve">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>, o której mowa</w:t>
      </w:r>
      <w:r w:rsidRPr="0073692C">
        <w:rPr>
          <w:rFonts w:ascii="Arial Narrow" w:hAnsi="Arial Narrow"/>
          <w:sz w:val="22"/>
        </w:rPr>
        <w:t xml:space="preserve"> w </w:t>
      </w:r>
      <w:r w:rsidRPr="0073692C">
        <w:rPr>
          <w:rFonts w:ascii="Arial Narrow" w:hAnsi="Arial Narrow"/>
          <w:sz w:val="22"/>
          <w:szCs w:val="22"/>
        </w:rPr>
        <w:t>§ 1 ust. 3 umowy</w:t>
      </w:r>
      <w:r w:rsidRPr="0073692C">
        <w:rPr>
          <w:rFonts w:ascii="Arial Narrow" w:hAnsi="Arial Narrow"/>
          <w:sz w:val="22"/>
        </w:rPr>
        <w:t xml:space="preserve"> </w:t>
      </w:r>
      <w:r w:rsidR="00E536CD" w:rsidRPr="0073692C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="00E536CD" w:rsidRPr="0073692C">
        <w:rPr>
          <w:rFonts w:ascii="Arial Narrow" w:hAnsi="Arial Narrow"/>
          <w:b/>
          <w:sz w:val="22"/>
        </w:rPr>
        <w:t>Zamawiającego</w:t>
      </w:r>
      <w:r w:rsidR="00E536CD" w:rsidRPr="0073692C">
        <w:rPr>
          <w:rFonts w:ascii="Arial Narrow" w:hAnsi="Arial Narrow"/>
          <w:sz w:val="22"/>
        </w:rPr>
        <w:t xml:space="preserve"> - w terminie określonym w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A061B0" w:rsidRPr="0073692C">
        <w:rPr>
          <w:rFonts w:ascii="Arial Narrow" w:hAnsi="Arial Narrow"/>
          <w:sz w:val="22"/>
          <w:szCs w:val="22"/>
        </w:rPr>
        <w:t xml:space="preserve"> 11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14;</w:t>
      </w:r>
    </w:p>
    <w:p w14:paraId="664B0041" w14:textId="1242D7AB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sz w:val="22"/>
          <w:szCs w:val="22"/>
        </w:rPr>
        <w:t xml:space="preserve">0,1%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 § 1 ust. 3 Umowy za każdy dzień zwłoki </w:t>
      </w:r>
      <w:r w:rsidR="00E536CD" w:rsidRPr="0073692C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73692C">
        <w:rPr>
          <w:rFonts w:ascii="Arial Narrow" w:hAnsi="Arial Narrow"/>
          <w:sz w:val="22"/>
          <w:szCs w:val="22"/>
        </w:rPr>
        <w:br/>
      </w:r>
      <w:r w:rsidR="00E536CD" w:rsidRPr="0073692C">
        <w:rPr>
          <w:rFonts w:ascii="Arial Narrow" w:hAnsi="Arial Narrow"/>
          <w:sz w:val="22"/>
          <w:szCs w:val="22"/>
        </w:rPr>
        <w:t>do odbioru końcowego;</w:t>
      </w:r>
    </w:p>
    <w:p w14:paraId="6655AE27" w14:textId="0C648A09" w:rsidR="00E536CD" w:rsidRPr="0073692C" w:rsidRDefault="00547FD3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sz w:val="22"/>
          <w:szCs w:val="22"/>
        </w:rPr>
        <w:t xml:space="preserve">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 § 1 ust. 3 Umowy - za każdy przypadek naruszenia </w:t>
      </w:r>
      <w:r w:rsidR="00E536CD" w:rsidRPr="0073692C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E536CD" w:rsidRPr="0073692C">
        <w:rPr>
          <w:rFonts w:ascii="Arial Narrow" w:hAnsi="Arial Narrow"/>
          <w:b/>
          <w:sz w:val="22"/>
          <w:szCs w:val="22"/>
        </w:rPr>
        <w:t>Wykonawcy</w:t>
      </w:r>
      <w:r w:rsidR="00E536CD" w:rsidRPr="0073692C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 xml:space="preserve"> 1</w:t>
      </w:r>
      <w:r w:rsidR="00A061B0" w:rsidRPr="0073692C">
        <w:rPr>
          <w:rFonts w:ascii="Arial Narrow" w:hAnsi="Arial Narrow"/>
          <w:sz w:val="22"/>
          <w:szCs w:val="22"/>
        </w:rPr>
        <w:t>2</w:t>
      </w:r>
      <w:r w:rsidR="00E536CD" w:rsidRPr="0073692C">
        <w:rPr>
          <w:rFonts w:ascii="Arial Narrow" w:hAnsi="Arial Narrow"/>
          <w:sz w:val="22"/>
          <w:szCs w:val="22"/>
        </w:rPr>
        <w:t xml:space="preserve"> Umowy, a także do okazania </w:t>
      </w:r>
      <w:r w:rsidR="00E536CD" w:rsidRPr="0073692C">
        <w:rPr>
          <w:rFonts w:ascii="Arial Narrow" w:hAnsi="Arial Narrow"/>
          <w:b/>
          <w:sz w:val="22"/>
          <w:szCs w:val="22"/>
        </w:rPr>
        <w:t>Zamawiającemu</w:t>
      </w:r>
      <w:r w:rsidR="00E536CD" w:rsidRPr="0073692C">
        <w:rPr>
          <w:rFonts w:ascii="Arial Narrow" w:hAnsi="Arial Narrow"/>
          <w:sz w:val="22"/>
          <w:szCs w:val="22"/>
        </w:rPr>
        <w:t xml:space="preserve"> dokumentów potwierdzających zawarcie umowy ubezpieczenia i opłacenia składek;</w:t>
      </w:r>
    </w:p>
    <w:p w14:paraId="000707A2" w14:textId="50332FB5" w:rsidR="00E536CD" w:rsidRPr="0073692C" w:rsidRDefault="00547FD3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3692C">
        <w:rPr>
          <w:rFonts w:ascii="Arial Narrow" w:hAnsi="Arial Narrow"/>
          <w:sz w:val="22"/>
          <w:szCs w:val="22"/>
        </w:rPr>
        <w:t xml:space="preserve">0,1%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 § 1 ust. 3 </w:t>
      </w:r>
      <w:r w:rsidR="00E536CD" w:rsidRPr="0073692C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73692C">
        <w:rPr>
          <w:rFonts w:ascii="Arial Narrow" w:hAnsi="Arial Narrow" w:cs="Calibri"/>
          <w:sz w:val="22"/>
          <w:szCs w:val="22"/>
          <w:lang w:eastAsia="pl-PL"/>
        </w:rPr>
        <w:t>§</w:t>
      </w:r>
      <w:r w:rsidR="00E536CD" w:rsidRPr="0073692C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73692C">
        <w:rPr>
          <w:rFonts w:ascii="Arial Narrow" w:hAnsi="Arial Narrow" w:cs="Calibri"/>
          <w:sz w:val="22"/>
          <w:szCs w:val="22"/>
          <w:lang w:eastAsia="pl-PL"/>
        </w:rPr>
        <w:t>2</w:t>
      </w:r>
      <w:r w:rsidR="00E536CD" w:rsidRPr="0073692C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73692C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73692C">
        <w:rPr>
          <w:rFonts w:ascii="Arial Narrow" w:hAnsi="Arial Narrow" w:cs="Calibri"/>
          <w:sz w:val="22"/>
          <w:szCs w:val="22"/>
          <w:lang w:eastAsia="pl-PL"/>
        </w:rPr>
        <w:t> 13</w:t>
      </w:r>
      <w:r w:rsidR="00E536CD" w:rsidRPr="0073692C">
        <w:rPr>
          <w:rFonts w:ascii="Arial Narrow" w:hAnsi="Arial Narrow" w:cs="Calibri"/>
          <w:sz w:val="22"/>
          <w:szCs w:val="22"/>
          <w:lang w:eastAsia="pl-PL"/>
        </w:rPr>
        <w:t xml:space="preserve"> niniejszej Umowy</w:t>
      </w:r>
      <w:r w:rsidR="00E536CD" w:rsidRPr="0073692C">
        <w:rPr>
          <w:rFonts w:ascii="Arial Narrow" w:hAnsi="Arial Narrow"/>
          <w:sz w:val="22"/>
          <w:szCs w:val="22"/>
        </w:rPr>
        <w:t>;</w:t>
      </w:r>
    </w:p>
    <w:p w14:paraId="28BC6FD3" w14:textId="56246373" w:rsidR="00E536CD" w:rsidRPr="0073692C" w:rsidRDefault="00547FD3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3692C">
        <w:rPr>
          <w:rFonts w:ascii="Arial Narrow" w:hAnsi="Arial Narrow"/>
          <w:sz w:val="22"/>
          <w:szCs w:val="22"/>
        </w:rPr>
        <w:t xml:space="preserve">0,1%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 xml:space="preserve">, o której mowa w § 1 ust. 3, za każdy stwierdzony przypadek nieprawidłowego wykonywania przez </w:t>
      </w:r>
      <w:r w:rsidRPr="0073692C">
        <w:rPr>
          <w:rFonts w:ascii="Arial Narrow" w:hAnsi="Arial Narrow"/>
          <w:b/>
          <w:sz w:val="22"/>
          <w:szCs w:val="22"/>
        </w:rPr>
        <w:t>Wykonawcę</w:t>
      </w:r>
      <w:r w:rsidRPr="0073692C">
        <w:rPr>
          <w:rFonts w:ascii="Arial Narrow" w:hAnsi="Arial Narrow"/>
          <w:sz w:val="22"/>
          <w:szCs w:val="22"/>
        </w:rPr>
        <w:t xml:space="preserve"> obowiązków wynikających z umowy </w:t>
      </w:r>
      <w:r w:rsidR="00E536CD" w:rsidRPr="0073692C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776269" w:rsidRPr="0073692C">
        <w:rPr>
          <w:rFonts w:ascii="Arial Narrow" w:hAnsi="Arial Narrow"/>
          <w:sz w:val="22"/>
          <w:szCs w:val="22"/>
        </w:rPr>
        <w:t>2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776269" w:rsidRPr="0073692C">
        <w:rPr>
          <w:rFonts w:ascii="Arial Narrow" w:hAnsi="Arial Narrow"/>
          <w:sz w:val="22"/>
          <w:szCs w:val="22"/>
        </w:rPr>
        <w:t xml:space="preserve"> 8-10</w:t>
      </w:r>
      <w:r w:rsidR="00E536CD" w:rsidRPr="0073692C">
        <w:rPr>
          <w:rFonts w:ascii="Arial Narrow" w:hAnsi="Arial Narrow"/>
          <w:sz w:val="22"/>
          <w:szCs w:val="22"/>
        </w:rPr>
        <w:t xml:space="preserve"> oraz 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776269" w:rsidRPr="0073692C">
        <w:rPr>
          <w:rFonts w:ascii="Arial Narrow" w:hAnsi="Arial Narrow"/>
          <w:sz w:val="22"/>
          <w:szCs w:val="22"/>
        </w:rPr>
        <w:t>2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776269" w:rsidRPr="0073692C">
        <w:rPr>
          <w:rFonts w:ascii="Arial Narrow" w:hAnsi="Arial Narrow"/>
          <w:sz w:val="22"/>
          <w:szCs w:val="22"/>
        </w:rPr>
        <w:t xml:space="preserve"> 24-26</w:t>
      </w:r>
      <w:r w:rsidR="00E536CD" w:rsidRPr="0073692C">
        <w:rPr>
          <w:rFonts w:ascii="Arial Narrow" w:hAnsi="Arial Narrow"/>
          <w:sz w:val="22"/>
          <w:szCs w:val="22"/>
        </w:rPr>
        <w:t xml:space="preserve"> Umowy;</w:t>
      </w:r>
    </w:p>
    <w:p w14:paraId="601ABE4E" w14:textId="3A7F4B6D" w:rsidR="00E536CD" w:rsidRPr="00EC732E" w:rsidRDefault="00547FD3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3692C">
        <w:rPr>
          <w:rFonts w:ascii="Arial Narrow" w:hAnsi="Arial Narrow"/>
          <w:sz w:val="22"/>
          <w:szCs w:val="22"/>
        </w:rPr>
        <w:t xml:space="preserve">0,1% wartości brutto </w:t>
      </w:r>
      <w:r w:rsidRPr="0073692C">
        <w:rPr>
          <w:rFonts w:ascii="Arial Narrow" w:hAnsi="Arial Narrow"/>
          <w:sz w:val="22"/>
        </w:rPr>
        <w:t>przedmiotu umowy</w:t>
      </w:r>
      <w:r w:rsidRPr="0073692C">
        <w:rPr>
          <w:rFonts w:ascii="Arial Narrow" w:hAnsi="Arial Narrow"/>
          <w:sz w:val="22"/>
          <w:szCs w:val="22"/>
        </w:rPr>
        <w:t>, o której mowa w § 1 ust.3</w:t>
      </w:r>
      <w:r>
        <w:rPr>
          <w:rFonts w:ascii="Arial Narrow" w:hAnsi="Arial Narrow"/>
          <w:sz w:val="22"/>
          <w:szCs w:val="22"/>
        </w:rPr>
        <w:t xml:space="preserve"> </w:t>
      </w:r>
      <w:r w:rsidR="00E536CD" w:rsidRPr="00AD2024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AD2024">
        <w:rPr>
          <w:rFonts w:ascii="Arial Narrow" w:hAnsi="Arial Narrow"/>
          <w:sz w:val="22"/>
          <w:szCs w:val="22"/>
        </w:rPr>
        <w:t>§</w:t>
      </w:r>
      <w:r w:rsidR="00E536CD" w:rsidRPr="00AD2024">
        <w:rPr>
          <w:rFonts w:ascii="Arial Narrow" w:hAnsi="Arial Narrow"/>
          <w:sz w:val="22"/>
          <w:szCs w:val="22"/>
        </w:rPr>
        <w:t xml:space="preserve"> </w:t>
      </w:r>
      <w:r w:rsidR="00776269" w:rsidRPr="00AD2024">
        <w:rPr>
          <w:rFonts w:ascii="Arial Narrow" w:hAnsi="Arial Narrow"/>
          <w:sz w:val="22"/>
          <w:szCs w:val="22"/>
        </w:rPr>
        <w:t>7</w:t>
      </w:r>
      <w:r w:rsidR="00E536CD" w:rsidRPr="00AD2024">
        <w:rPr>
          <w:rFonts w:ascii="Arial Narrow" w:hAnsi="Arial Narrow"/>
          <w:sz w:val="22"/>
          <w:szCs w:val="22"/>
        </w:rPr>
        <w:t xml:space="preserve"> </w:t>
      </w:r>
      <w:r w:rsidR="005437CD" w:rsidRPr="00AD2024">
        <w:rPr>
          <w:rFonts w:ascii="Arial Narrow" w:hAnsi="Arial Narrow"/>
          <w:sz w:val="22"/>
          <w:szCs w:val="22"/>
        </w:rPr>
        <w:t>ust.</w:t>
      </w:r>
      <w:r w:rsidR="00E536CD" w:rsidRPr="00AD2024">
        <w:rPr>
          <w:rFonts w:ascii="Arial Narrow" w:hAnsi="Arial Narrow"/>
          <w:sz w:val="22"/>
          <w:szCs w:val="22"/>
        </w:rPr>
        <w:t xml:space="preserve"> 3 pkt e)</w:t>
      </w:r>
      <w:r w:rsidR="00E536CD" w:rsidRPr="00EC732E">
        <w:rPr>
          <w:rFonts w:ascii="Arial Narrow" w:hAnsi="Arial Narrow"/>
          <w:sz w:val="22"/>
          <w:szCs w:val="22"/>
        </w:rPr>
        <w:t>.</w:t>
      </w:r>
    </w:p>
    <w:p w14:paraId="7D0396D7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0DBEB483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Naliczenie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EC732E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681FC98C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</w:t>
      </w:r>
      <w:r w:rsidR="00643DFF" w:rsidRPr="00EC732E">
        <w:rPr>
          <w:rFonts w:ascii="Arial Narrow" w:hAnsi="Arial Narrow"/>
          <w:sz w:val="22"/>
          <w:szCs w:val="22"/>
        </w:rPr>
        <w:t>prawo</w:t>
      </w:r>
      <w:r w:rsidRPr="00EC732E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EC732E">
        <w:rPr>
          <w:rFonts w:ascii="Arial Narrow" w:hAnsi="Arial Narrow"/>
          <w:b/>
          <w:sz w:val="22"/>
          <w:szCs w:val="22"/>
        </w:rPr>
        <w:t xml:space="preserve">Zamawiającego </w:t>
      </w:r>
      <w:r w:rsidRPr="00EC732E">
        <w:rPr>
          <w:rFonts w:ascii="Arial Narrow" w:hAnsi="Arial Narrow"/>
          <w:sz w:val="22"/>
          <w:szCs w:val="22"/>
        </w:rPr>
        <w:t>przewyższy wysokość  naliczonych kar umownych.</w:t>
      </w:r>
    </w:p>
    <w:p w14:paraId="2683F666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Zamawiający </w:t>
      </w:r>
      <w:r w:rsidRPr="00EC732E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i na jego koszt.</w:t>
      </w:r>
    </w:p>
    <w:p w14:paraId="2F90682B" w14:textId="77777777" w:rsidR="00E536CD" w:rsidRPr="0073692C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73692C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1208DF" w:rsidRPr="0073692C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B60375" w:rsidRPr="0073692C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1208DF" w:rsidRPr="0073692C">
        <w:rPr>
          <w:rFonts w:ascii="Arial Narrow" w:hAnsi="Arial Narrow" w:cs="Calibri"/>
          <w:color w:val="000000"/>
          <w:sz w:val="22"/>
          <w:szCs w:val="22"/>
          <w:lang w:eastAsia="pl-PL"/>
        </w:rPr>
        <w:t>o odstąpieniu od umowy.</w:t>
      </w:r>
    </w:p>
    <w:p w14:paraId="51F90D8A" w14:textId="77777777" w:rsidR="00E536CD" w:rsidRPr="0073692C" w:rsidRDefault="00D67A78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3692C">
        <w:rPr>
          <w:rFonts w:ascii="Arial Narrow" w:hAnsi="Arial Narrow"/>
          <w:color w:val="000000"/>
          <w:sz w:val="22"/>
          <w:szCs w:val="22"/>
        </w:rPr>
        <w:t>Łączna maksymalna wysokość kar umownych przewidzianych w niniejszym paragrafie nie może przekroczyć 20% wartości umowy brutto, o której mowa</w:t>
      </w:r>
      <w:r w:rsidRPr="0073692C">
        <w:rPr>
          <w:rFonts w:ascii="Arial Narrow" w:hAnsi="Arial Narrow"/>
          <w:color w:val="000000"/>
          <w:sz w:val="36"/>
          <w:szCs w:val="36"/>
        </w:rPr>
        <w:t xml:space="preserve"> </w:t>
      </w:r>
      <w:r w:rsidR="00E536CD" w:rsidRPr="0073692C">
        <w:rPr>
          <w:rFonts w:ascii="Arial Narrow" w:hAnsi="Arial Narrow"/>
          <w:sz w:val="22"/>
          <w:szCs w:val="22"/>
        </w:rPr>
        <w:t>w </w:t>
      </w:r>
      <w:r w:rsidR="002E3B8D" w:rsidRPr="0073692C">
        <w:rPr>
          <w:rFonts w:ascii="Arial Narrow" w:hAnsi="Arial Narrow"/>
          <w:sz w:val="22"/>
          <w:szCs w:val="22"/>
        </w:rPr>
        <w:t>§</w:t>
      </w:r>
      <w:r w:rsidR="00E536CD" w:rsidRPr="0073692C">
        <w:rPr>
          <w:rFonts w:ascii="Arial Narrow" w:hAnsi="Arial Narrow"/>
          <w:sz w:val="22"/>
          <w:szCs w:val="22"/>
        </w:rPr>
        <w:t> </w:t>
      </w:r>
      <w:r w:rsidR="00643DFF" w:rsidRPr="0073692C">
        <w:rPr>
          <w:rFonts w:ascii="Arial Narrow" w:hAnsi="Arial Narrow"/>
          <w:sz w:val="22"/>
          <w:szCs w:val="22"/>
        </w:rPr>
        <w:t>1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5437CD" w:rsidRPr="0073692C">
        <w:rPr>
          <w:rFonts w:ascii="Arial Narrow" w:hAnsi="Arial Narrow"/>
          <w:sz w:val="22"/>
          <w:szCs w:val="22"/>
        </w:rPr>
        <w:t>ust.</w:t>
      </w:r>
      <w:r w:rsidR="00E536CD" w:rsidRPr="0073692C">
        <w:rPr>
          <w:rFonts w:ascii="Arial Narrow" w:hAnsi="Arial Narrow"/>
          <w:sz w:val="22"/>
          <w:szCs w:val="22"/>
        </w:rPr>
        <w:t xml:space="preserve"> </w:t>
      </w:r>
      <w:r w:rsidR="00643DFF" w:rsidRPr="0073692C">
        <w:rPr>
          <w:rFonts w:ascii="Arial Narrow" w:hAnsi="Arial Narrow"/>
          <w:sz w:val="22"/>
          <w:szCs w:val="22"/>
        </w:rPr>
        <w:t>3</w:t>
      </w:r>
      <w:r w:rsidR="00E536CD" w:rsidRPr="0073692C">
        <w:rPr>
          <w:rFonts w:ascii="Arial Narrow" w:hAnsi="Arial Narrow"/>
          <w:sz w:val="22"/>
          <w:szCs w:val="22"/>
        </w:rPr>
        <w:t xml:space="preserve"> umowy.</w:t>
      </w:r>
    </w:p>
    <w:p w14:paraId="719F35E1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EC732E">
        <w:rPr>
          <w:rFonts w:ascii="Arial Narrow" w:hAnsi="Arial Narrow"/>
          <w:b/>
          <w:sz w:val="22"/>
          <w:szCs w:val="22"/>
        </w:rPr>
        <w:t xml:space="preserve"> 7</w:t>
      </w:r>
    </w:p>
    <w:p w14:paraId="03E2FBA4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Odstąpienie od umowy</w:t>
      </w:r>
    </w:p>
    <w:p w14:paraId="35DC82A5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78CB307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1.</w:t>
      </w:r>
      <w:r w:rsidRPr="00EC732E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EC732E">
        <w:rPr>
          <w:rFonts w:ascii="Arial Narrow" w:hAnsi="Arial Narrow"/>
          <w:sz w:val="22"/>
          <w:szCs w:val="22"/>
        </w:rPr>
        <w:t xml:space="preserve">odeks cywilny </w:t>
      </w:r>
      <w:r w:rsidR="00281C0E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1BBD1180" w14:textId="77777777" w:rsidR="00E536CD" w:rsidRPr="00EC732E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1) 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3F551BF0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3F1DA81F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gdy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6FC7703F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gdy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512A0990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54BDA9B6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81C0E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281C0E" w:rsidRPr="00EC732E">
        <w:rPr>
          <w:rFonts w:ascii="Arial Narrow" w:hAnsi="Arial Narrow"/>
          <w:sz w:val="22"/>
          <w:szCs w:val="22"/>
        </w:rPr>
        <w:t xml:space="preserve"> 15</w:t>
      </w:r>
      <w:r w:rsidRPr="00EC732E">
        <w:rPr>
          <w:rFonts w:ascii="Arial Narrow" w:hAnsi="Arial Narrow"/>
          <w:sz w:val="22"/>
          <w:szCs w:val="22"/>
        </w:rPr>
        <w:t xml:space="preserve"> Umowy,</w:t>
      </w:r>
    </w:p>
    <w:p w14:paraId="0B248123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EC732E">
        <w:rPr>
          <w:rFonts w:ascii="Arial Narrow" w:hAnsi="Arial Narrow"/>
          <w:sz w:val="22"/>
          <w:szCs w:val="22"/>
        </w:rPr>
        <w:t>niezawarcia</w:t>
      </w:r>
      <w:proofErr w:type="spellEnd"/>
      <w:r w:rsidRPr="00EC732E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1</w:t>
      </w:r>
      <w:r w:rsidR="00281C0E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Umowy,</w:t>
      </w:r>
    </w:p>
    <w:p w14:paraId="127AE346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281C0E" w:rsidRPr="00EC732E">
        <w:rPr>
          <w:rFonts w:ascii="Arial Narrow" w:hAnsi="Arial Narrow"/>
          <w:sz w:val="22"/>
          <w:szCs w:val="22"/>
        </w:rPr>
        <w:t xml:space="preserve"> 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81C0E" w:rsidRPr="00EC732E">
        <w:rPr>
          <w:rFonts w:ascii="Arial Narrow" w:hAnsi="Arial Narrow"/>
          <w:sz w:val="22"/>
          <w:szCs w:val="22"/>
        </w:rPr>
        <w:t>24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0F6DB9D1" w14:textId="77777777" w:rsidR="00E536CD" w:rsidRPr="00EC732E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2)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7F7E420A" w14:textId="77777777" w:rsidR="00E536CD" w:rsidRPr="00EC732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29B885E6" w14:textId="77777777" w:rsidR="00E536CD" w:rsidRPr="00EC732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przypadku odstąpienia od umowy,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oraz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26F5A398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przy udziale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3891CC4B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4C573D6D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w terminie określonym w pkt.</w:t>
      </w:r>
      <w:r w:rsidRPr="00EC732E">
        <w:rPr>
          <w:rFonts w:ascii="Arial Narrow" w:hAnsi="Arial Narrow"/>
          <w:b/>
          <w:sz w:val="22"/>
          <w:szCs w:val="22"/>
        </w:rPr>
        <w:t xml:space="preserve"> a) </w:t>
      </w:r>
      <w:r w:rsidRPr="00EC732E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, </w:t>
      </w:r>
    </w:p>
    <w:p w14:paraId="49DC52D1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w terminie określonym w pkt.</w:t>
      </w:r>
      <w:r w:rsidRPr="00EC732E">
        <w:rPr>
          <w:rFonts w:ascii="Arial Narrow" w:hAnsi="Arial Narrow"/>
          <w:b/>
          <w:sz w:val="22"/>
          <w:szCs w:val="22"/>
        </w:rPr>
        <w:t xml:space="preserve"> a)</w:t>
      </w:r>
      <w:r w:rsidRPr="00EC732E">
        <w:rPr>
          <w:rFonts w:ascii="Arial Narrow" w:hAnsi="Arial Narrow"/>
          <w:sz w:val="22"/>
          <w:szCs w:val="22"/>
        </w:rPr>
        <w:t xml:space="preserve"> zgłosi do dokonania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2461FC10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5E0FA703" w14:textId="77777777" w:rsidR="00E536CD" w:rsidRPr="00EC732E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4.</w:t>
      </w:r>
      <w:r w:rsidRPr="00EC732E">
        <w:rPr>
          <w:rFonts w:ascii="Arial Narrow" w:hAnsi="Arial Narrow"/>
          <w:sz w:val="22"/>
          <w:szCs w:val="22"/>
        </w:rPr>
        <w:tab/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986F695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69AE7975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rozliczenia się z </w:t>
      </w:r>
      <w:r w:rsidRPr="00EC732E">
        <w:rPr>
          <w:rFonts w:ascii="Arial Narrow" w:hAnsi="Arial Narrow"/>
          <w:b/>
          <w:sz w:val="22"/>
          <w:szCs w:val="22"/>
        </w:rPr>
        <w:t>Wykonawcą</w:t>
      </w:r>
      <w:r w:rsidRPr="00EC732E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65767AB5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przejęcia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0D4E5F9A" w14:textId="77777777" w:rsidR="00776269" w:rsidRPr="00EC732E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12B6555D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 xml:space="preserve"> 8</w:t>
      </w:r>
    </w:p>
    <w:p w14:paraId="77F59006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Zmiany umowy</w:t>
      </w:r>
    </w:p>
    <w:p w14:paraId="22A31BB6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66ACD63" w14:textId="77777777" w:rsidR="00E536CD" w:rsidRPr="00EC732E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r. Prawo zamówień publicznych</w:t>
      </w:r>
      <w:r w:rsidR="001F572B" w:rsidRPr="00EC732E">
        <w:rPr>
          <w:rFonts w:ascii="Arial Narrow" w:hAnsi="Arial Narrow"/>
          <w:sz w:val="22"/>
        </w:rPr>
        <w:t>.</w:t>
      </w:r>
    </w:p>
    <w:p w14:paraId="2A56389E" w14:textId="77777777" w:rsidR="00E536CD" w:rsidRPr="00EC732E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na zasobach których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14:paraId="48C6BD38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EC732E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, w przypadku:</w:t>
      </w:r>
    </w:p>
    <w:p w14:paraId="0B55F38D" w14:textId="77777777" w:rsidR="00E536CD" w:rsidRPr="00EC732E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7B6D1267" w14:textId="77777777" w:rsidR="00E536CD" w:rsidRPr="00EC732E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226803BD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>, na należyte wykonanie Umowy.</w:t>
      </w:r>
    </w:p>
    <w:p w14:paraId="0B642921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1C8A84B2" w14:textId="77777777" w:rsidR="0056069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w art. 455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1 pkt 2-4 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091172DD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>9</w:t>
      </w:r>
    </w:p>
    <w:p w14:paraId="7D7045B9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Odbiory</w:t>
      </w:r>
    </w:p>
    <w:p w14:paraId="572FC84F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F247383" w14:textId="77777777" w:rsidR="00763302" w:rsidRPr="00EC732E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14704940" w14:textId="77777777" w:rsidR="00E536CD" w:rsidRPr="00EC732E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32B6DBDE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2C1D8F4B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EC732E">
        <w:rPr>
          <w:rFonts w:ascii="Arial Narrow" w:hAnsi="Arial Narrow"/>
          <w:sz w:val="22"/>
          <w:szCs w:val="22"/>
        </w:rPr>
        <w:t xml:space="preserve">. </w:t>
      </w:r>
      <w:r w:rsidRPr="00EC732E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050EFA34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2AA15B15" w14:textId="77777777" w:rsidR="007B6A97" w:rsidRPr="00EC732E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0B300555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odmówi odbioru z winy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4C49330B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2F380A6F" w14:textId="77777777" w:rsidR="00E536CD" w:rsidRPr="00EC732E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nadające się do usunięcia, to 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13F50B36" w14:textId="77777777" w:rsidR="00E536CD" w:rsidRPr="00EC732E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nienadające się do usunięcia,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może: </w:t>
      </w:r>
    </w:p>
    <w:p w14:paraId="3ABBC3A6" w14:textId="77777777" w:rsidR="00E536CD" w:rsidRPr="00EC732E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obniżyć wynagrodzenie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504D9783" w14:textId="77777777" w:rsidR="00E536CD" w:rsidRPr="00EC732E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76EB9A8E" w14:textId="77777777" w:rsidR="00114A64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lastRenderedPageBreak/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10</w:t>
      </w:r>
    </w:p>
    <w:p w14:paraId="47953345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</w:t>
      </w:r>
      <w:r w:rsidR="007B6A97" w:rsidRPr="00EC732E">
        <w:rPr>
          <w:rFonts w:ascii="Arial Narrow" w:hAnsi="Arial Narrow"/>
          <w:b/>
          <w:sz w:val="22"/>
          <w:szCs w:val="22"/>
        </w:rPr>
        <w:t>a</w:t>
      </w:r>
      <w:r w:rsidRPr="00EC732E">
        <w:rPr>
          <w:rFonts w:ascii="Arial Narrow" w:hAnsi="Arial Narrow"/>
          <w:b/>
          <w:sz w:val="22"/>
          <w:szCs w:val="22"/>
        </w:rPr>
        <w:t>miany materiałów</w:t>
      </w:r>
      <w:r w:rsidR="007B6A97" w:rsidRPr="00EC732E">
        <w:rPr>
          <w:rFonts w:ascii="Arial Narrow" w:hAnsi="Arial Narrow"/>
          <w:b/>
          <w:sz w:val="22"/>
          <w:szCs w:val="22"/>
        </w:rPr>
        <w:t>, technologii wykonania robót</w:t>
      </w:r>
    </w:p>
    <w:p w14:paraId="41DCB74E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4B7111FD" w14:textId="77777777" w:rsidR="00114A64" w:rsidRPr="00EC732E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EC732E">
        <w:rPr>
          <w:rFonts w:ascii="Arial Narrow" w:hAnsi="Arial Narrow"/>
          <w:sz w:val="22"/>
          <w:szCs w:val="22"/>
        </w:rPr>
        <w:t xml:space="preserve">ież technologii wykonania robót </w:t>
      </w:r>
      <w:r w:rsidRPr="00EC732E">
        <w:rPr>
          <w:rFonts w:ascii="Arial Narrow" w:hAnsi="Arial Narrow"/>
          <w:sz w:val="22"/>
          <w:szCs w:val="22"/>
        </w:rPr>
        <w:t>budowlanych</w:t>
      </w:r>
      <w:r w:rsidR="00CF3F1B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EC732E">
        <w:rPr>
          <w:rFonts w:ascii="Arial Narrow" w:hAnsi="Arial Narrow"/>
          <w:b/>
          <w:sz w:val="22"/>
          <w:szCs w:val="22"/>
        </w:rPr>
        <w:t>amawiającego</w:t>
      </w:r>
      <w:r w:rsidR="00B06EEF" w:rsidRPr="00EC732E">
        <w:rPr>
          <w:rFonts w:ascii="Arial Narrow" w:hAnsi="Arial Narrow"/>
          <w:sz w:val="22"/>
          <w:szCs w:val="22"/>
        </w:rPr>
        <w:t xml:space="preserve"> pod warunkiem, </w:t>
      </w:r>
      <w:r w:rsidR="00342E8C" w:rsidRPr="00EC732E">
        <w:rPr>
          <w:rFonts w:ascii="Arial Narrow" w:hAnsi="Arial Narrow"/>
          <w:sz w:val="22"/>
          <w:szCs w:val="22"/>
        </w:rPr>
        <w:br/>
        <w:t xml:space="preserve">że </w:t>
      </w:r>
      <w:r w:rsidRPr="00EC732E">
        <w:rPr>
          <w:rFonts w:ascii="Arial Narrow" w:hAnsi="Arial Narrow"/>
          <w:sz w:val="22"/>
          <w:szCs w:val="22"/>
        </w:rPr>
        <w:t xml:space="preserve">zamiany te będą korzystne dla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 Będą to, przykładowo, okoliczności:</w:t>
      </w:r>
    </w:p>
    <w:p w14:paraId="4BCBEAE8" w14:textId="77777777" w:rsidR="00114A64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68FF9182" w14:textId="77777777" w:rsidR="00114A64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2F7E1027" w14:textId="77777777" w:rsidR="00E01196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123E7F8A" w14:textId="77777777" w:rsidR="00030CB2" w:rsidRPr="00EC732E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2E3B8D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2E3B8D" w:rsidRPr="00EC732E">
        <w:rPr>
          <w:rFonts w:ascii="Arial Narrow" w:hAnsi="Arial Narrow"/>
          <w:sz w:val="22"/>
          <w:szCs w:val="22"/>
        </w:rPr>
        <w:t xml:space="preserve">3 </w:t>
      </w:r>
      <w:r w:rsidRPr="00EC732E">
        <w:rPr>
          <w:rFonts w:ascii="Arial Narrow" w:hAnsi="Arial Narrow"/>
          <w:sz w:val="22"/>
          <w:szCs w:val="22"/>
        </w:rPr>
        <w:t>niniejszej umowy.</w:t>
      </w:r>
    </w:p>
    <w:p w14:paraId="02AF7CAC" w14:textId="77777777" w:rsidR="00030CB2" w:rsidRPr="00EC732E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Na każde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="00CF3F1B" w:rsidRPr="00EC732E">
        <w:rPr>
          <w:rFonts w:ascii="Arial Narrow" w:hAnsi="Arial Narrow"/>
          <w:b/>
          <w:sz w:val="22"/>
          <w:szCs w:val="22"/>
        </w:rPr>
        <w:t xml:space="preserve">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214E740E" w14:textId="77777777" w:rsidR="00114A64" w:rsidRPr="00EC732E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na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>na terenie budowy.</w:t>
      </w:r>
    </w:p>
    <w:p w14:paraId="59C6FEF3" w14:textId="77777777" w:rsidR="001B1C2E" w:rsidRPr="00EC732E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Jeżeli w rezultac</w:t>
      </w:r>
      <w:r w:rsidRPr="00EC732E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EC732E">
        <w:rPr>
          <w:rFonts w:ascii="Arial Narrow" w:hAnsi="Arial Narrow"/>
          <w:sz w:val="22"/>
        </w:rPr>
        <w:t xml:space="preserve"> ewentualnych</w:t>
      </w:r>
      <w:r w:rsidRPr="00EC732E">
        <w:rPr>
          <w:rFonts w:ascii="Arial Narrow" w:hAnsi="Arial Narrow"/>
          <w:sz w:val="22"/>
        </w:rPr>
        <w:t xml:space="preserve"> badań dodatkowych obciążają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EC732E">
        <w:rPr>
          <w:rFonts w:ascii="Arial Narrow" w:hAnsi="Arial Narrow"/>
          <w:sz w:val="22"/>
        </w:rPr>
        <w:t xml:space="preserve"> to koszty tych badań obciążają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422F9428" w14:textId="77777777" w:rsidR="00114A64" w:rsidRPr="00EC732E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EC732E">
        <w:rPr>
          <w:rFonts w:ascii="Arial Narrow" w:hAnsi="Arial Narrow"/>
          <w:sz w:val="22"/>
        </w:rPr>
        <w:t>tu umowy w stosunku do dokumentów</w:t>
      </w:r>
      <w:r w:rsidR="00F00FE1" w:rsidRPr="00EC732E">
        <w:rPr>
          <w:rFonts w:ascii="Arial Narrow" w:hAnsi="Arial Narrow"/>
          <w:sz w:val="22"/>
        </w:rPr>
        <w:t xml:space="preserve">, o których mowa w § </w:t>
      </w:r>
      <w:r w:rsidR="00643DFF" w:rsidRPr="00EC732E">
        <w:rPr>
          <w:rFonts w:ascii="Arial Narrow" w:hAnsi="Arial Narrow"/>
          <w:sz w:val="22"/>
        </w:rPr>
        <w:t>1 ust. 2</w:t>
      </w:r>
      <w:r w:rsidR="00530B9C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 xml:space="preserve">bezwzględnie jest wymagana pisemna zgoda </w:t>
      </w:r>
      <w:r w:rsidRPr="00EC732E">
        <w:rPr>
          <w:rFonts w:ascii="Arial Narrow" w:hAnsi="Arial Narrow"/>
          <w:b/>
          <w:sz w:val="22"/>
        </w:rPr>
        <w:t>Zamawiającego</w:t>
      </w:r>
      <w:r w:rsidR="006842A9" w:rsidRPr="00EC732E">
        <w:rPr>
          <w:rFonts w:ascii="Arial Narrow" w:hAnsi="Arial Narrow"/>
          <w:sz w:val="22"/>
        </w:rPr>
        <w:t>.</w:t>
      </w:r>
    </w:p>
    <w:p w14:paraId="3653A13E" w14:textId="77777777" w:rsidR="00650950" w:rsidRPr="00EC732E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415D91C7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DAE595B" w14:textId="77777777" w:rsidR="00E536CD" w:rsidRPr="00EC732E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E536CD" w:rsidRPr="00EC732E">
        <w:rPr>
          <w:rFonts w:ascii="Arial Narrow" w:hAnsi="Arial Narrow"/>
          <w:b/>
          <w:sz w:val="22"/>
        </w:rPr>
        <w:t>11</w:t>
      </w:r>
    </w:p>
    <w:p w14:paraId="64A6DEA2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Podwykonawcy</w:t>
      </w:r>
    </w:p>
    <w:p w14:paraId="70B7E03D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592279DF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EC732E">
        <w:rPr>
          <w:rFonts w:ascii="Arial Narrow" w:hAnsi="Arial Narrow"/>
          <w:b/>
          <w:sz w:val="22"/>
        </w:rPr>
        <w:t xml:space="preserve">Wykonawcy </w:t>
      </w:r>
      <w:r w:rsidRPr="00EC732E">
        <w:rPr>
          <w:rFonts w:ascii="Arial Narrow" w:hAnsi="Arial Narrow"/>
          <w:sz w:val="22"/>
        </w:rPr>
        <w:t>od</w:t>
      </w:r>
      <w:r w:rsidR="00342FC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 xml:space="preserve">odpowiedzialności i zobowiązań wynikających z niniejszej umowy.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1AAA47A4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, a w przypadku umowy o dalsze podwykonawstwo, również zgoda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>.</w:t>
      </w:r>
    </w:p>
    <w:p w14:paraId="118B1A13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207406EC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Zakres prac, które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EC732E">
        <w:rPr>
          <w:rFonts w:ascii="Arial Narrow" w:hAnsi="Arial Narrow"/>
          <w:sz w:val="22"/>
        </w:rPr>
        <w:t>określony jest w załączniku nr 3</w:t>
      </w:r>
      <w:r w:rsidRPr="00EC732E">
        <w:rPr>
          <w:rFonts w:ascii="Arial Narrow" w:hAnsi="Arial Narrow"/>
          <w:sz w:val="22"/>
        </w:rPr>
        <w:t xml:space="preserve"> do Umowy.</w:t>
      </w:r>
    </w:p>
    <w:p w14:paraId="1E3A522B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w przypadku podwykona</w:t>
      </w:r>
      <w:r w:rsidR="00342FC8" w:rsidRPr="00EC732E">
        <w:rPr>
          <w:rFonts w:ascii="Arial Narrow" w:hAnsi="Arial Narrow"/>
          <w:sz w:val="22"/>
        </w:rPr>
        <w:t>wców lub dalszych podwykonawców -</w:t>
      </w:r>
      <w:r w:rsidRPr="00EC732E">
        <w:rPr>
          <w:rFonts w:ascii="Arial Narrow" w:hAnsi="Arial Narrow"/>
          <w:sz w:val="22"/>
        </w:rPr>
        <w:t xml:space="preserve"> do projektu umowy należy dołączyć zgodę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o treści zgodnej z projektem.</w:t>
      </w:r>
    </w:p>
    <w:p w14:paraId="3E6F0B92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5 powyżej może zgłosić </w:t>
      </w:r>
      <w:r w:rsidR="008045CF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jej zmiany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451BB29C" w14:textId="77777777" w:rsidR="00AC7D86" w:rsidRPr="00EC732E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wartości mniejszej niż 0,5% wartości umowy oraz umów o podwykonawstwo, których przedmiot został </w:t>
      </w:r>
      <w:r w:rsidRPr="00EC732E">
        <w:rPr>
          <w:rFonts w:ascii="Arial Narrow" w:hAnsi="Arial Narrow"/>
          <w:sz w:val="22"/>
        </w:rPr>
        <w:lastRenderedPageBreak/>
        <w:t xml:space="preserve">wskazany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w dokumentach zamówienia, chyba że</w:t>
      </w:r>
      <w:r w:rsidR="00396D8D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wartość umowy o podwykonawstwo przekracza 50 000 złotych.</w:t>
      </w:r>
    </w:p>
    <w:p w14:paraId="529FEAF4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terminie </w:t>
      </w:r>
      <w:r w:rsidR="00537314" w:rsidRPr="00EC732E">
        <w:rPr>
          <w:rFonts w:ascii="Arial Narrow" w:hAnsi="Arial Narrow"/>
          <w:sz w:val="22"/>
        </w:rPr>
        <w:t xml:space="preserve">14 dni </w:t>
      </w:r>
      <w:r w:rsidRPr="00EC732E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5C057C23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przypadkach, o których mowa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 xml:space="preserve">oryginałem kopię umowy o podwykonawstwo. Na żądanie </w:t>
      </w:r>
      <w:r w:rsidRPr="00EC732E">
        <w:rPr>
          <w:rFonts w:ascii="Arial Narrow" w:hAnsi="Arial Narrow"/>
          <w:b/>
          <w:sz w:val="22"/>
        </w:rPr>
        <w:t>Zamawiającego</w:t>
      </w:r>
      <w:r w:rsidR="00CF3F1B" w:rsidRPr="00EC732E">
        <w:rPr>
          <w:rFonts w:ascii="Arial Narrow" w:hAnsi="Arial Narrow"/>
          <w:b/>
          <w:sz w:val="22"/>
        </w:rPr>
        <w:t xml:space="preserve">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oryginał zawartej umowy lub zmiany umowy.</w:t>
      </w:r>
    </w:p>
    <w:p w14:paraId="59784153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na zawarcie</w:t>
      </w:r>
      <w:r w:rsidR="00396D8D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umowy o</w:t>
      </w:r>
      <w:r w:rsidR="009E23F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11-14 poniżej.</w:t>
      </w:r>
    </w:p>
    <w:p w14:paraId="756EFB98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identyfikację zakresu robót powierzanych podwykonawcy.</w:t>
      </w:r>
    </w:p>
    <w:p w14:paraId="3DB6EC62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o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2D973050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EC732E">
        <w:rPr>
          <w:rFonts w:ascii="Arial Narrow" w:hAnsi="Arial Narrow"/>
          <w:sz w:val="22"/>
        </w:rPr>
        <w:t xml:space="preserve">zącej </w:t>
      </w:r>
      <w:r w:rsidR="00A84CDA" w:rsidRPr="00EC732E">
        <w:rPr>
          <w:rFonts w:ascii="Arial Narrow" w:hAnsi="Arial Narrow"/>
          <w:b/>
          <w:sz w:val="22"/>
        </w:rPr>
        <w:t>Zamawiającego</w:t>
      </w:r>
      <w:r w:rsidR="00A84CDA" w:rsidRPr="00EC732E">
        <w:rPr>
          <w:rFonts w:ascii="Arial Narrow" w:hAnsi="Arial Narrow"/>
          <w:sz w:val="22"/>
        </w:rPr>
        <w:t xml:space="preserve"> z </w:t>
      </w:r>
      <w:r w:rsidR="00A84CDA" w:rsidRPr="00EC732E">
        <w:rPr>
          <w:rFonts w:ascii="Arial Narrow" w:hAnsi="Arial Narrow"/>
          <w:b/>
          <w:sz w:val="22"/>
        </w:rPr>
        <w:t>Wykonawcą</w:t>
      </w:r>
      <w:r w:rsidR="00A84CDA" w:rsidRPr="00EC732E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EC732E">
        <w:rPr>
          <w:rFonts w:ascii="Arial Narrow" w:hAnsi="Arial Narrow"/>
          <w:b/>
          <w:sz w:val="22"/>
        </w:rPr>
        <w:t>Zamawiającego</w:t>
      </w:r>
      <w:r w:rsidR="00A84CDA" w:rsidRPr="00EC732E">
        <w:rPr>
          <w:rFonts w:ascii="Arial Narrow" w:hAnsi="Arial Narrow"/>
          <w:sz w:val="22"/>
        </w:rPr>
        <w:t xml:space="preserve"> względem </w:t>
      </w:r>
      <w:r w:rsidR="00A84CDA" w:rsidRPr="00EC732E">
        <w:rPr>
          <w:rFonts w:ascii="Arial Narrow" w:hAnsi="Arial Narrow"/>
          <w:b/>
          <w:sz w:val="22"/>
        </w:rPr>
        <w:t>Wykonawcy</w:t>
      </w:r>
      <w:r w:rsidR="00A84CDA" w:rsidRPr="00EC732E">
        <w:rPr>
          <w:rFonts w:ascii="Arial Narrow" w:hAnsi="Arial Narrow"/>
          <w:sz w:val="22"/>
        </w:rPr>
        <w:t>.</w:t>
      </w:r>
    </w:p>
    <w:p w14:paraId="1C253632" w14:textId="77777777" w:rsidR="00B60F29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EC732E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</w:t>
      </w:r>
      <w:r w:rsidR="00643DFF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</w:t>
      </w:r>
      <w:r w:rsidR="00FC2907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, </w:t>
      </w: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poinformuje o tym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zapłatę kary umownej na podstawie </w:t>
      </w:r>
      <w:r w:rsidR="002E3B8D" w:rsidRPr="00EC732E">
        <w:rPr>
          <w:rFonts w:ascii="Arial Narrow" w:hAnsi="Arial Narrow"/>
          <w:sz w:val="22"/>
        </w:rPr>
        <w:t>§</w:t>
      </w:r>
      <w:r w:rsidR="00C33351" w:rsidRPr="00EC732E">
        <w:rPr>
          <w:rFonts w:ascii="Arial Narrow" w:hAnsi="Arial Narrow"/>
          <w:sz w:val="22"/>
        </w:rPr>
        <w:t xml:space="preserve"> </w:t>
      </w:r>
      <w:r w:rsidR="00643DFF" w:rsidRPr="00EC732E">
        <w:rPr>
          <w:rFonts w:ascii="Arial Narrow" w:hAnsi="Arial Narrow"/>
          <w:sz w:val="22"/>
        </w:rPr>
        <w:t>6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1 lit.</w:t>
      </w:r>
      <w:r w:rsidR="00371C16" w:rsidRPr="00EC732E">
        <w:rPr>
          <w:rFonts w:ascii="Arial Narrow" w:hAnsi="Arial Narrow"/>
          <w:sz w:val="22"/>
        </w:rPr>
        <w:t xml:space="preserve"> g</w:t>
      </w:r>
      <w:r w:rsidRPr="00EC732E">
        <w:rPr>
          <w:rFonts w:ascii="Arial Narrow" w:hAnsi="Arial Narrow"/>
          <w:sz w:val="22"/>
        </w:rPr>
        <w:t>)</w:t>
      </w:r>
      <w:r w:rsidR="00E215B0" w:rsidRPr="00EC732E">
        <w:t>.</w:t>
      </w:r>
    </w:p>
    <w:p w14:paraId="5A9CDA6E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E7485A0" w14:textId="77777777" w:rsidR="0056069D" w:rsidRPr="00EC732E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56069D" w:rsidRPr="00EC732E">
        <w:rPr>
          <w:rFonts w:ascii="Arial Narrow" w:hAnsi="Arial Narrow"/>
          <w:b/>
          <w:sz w:val="22"/>
        </w:rPr>
        <w:t>12</w:t>
      </w:r>
    </w:p>
    <w:p w14:paraId="673738E5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Ubezpieczenie</w:t>
      </w:r>
    </w:p>
    <w:p w14:paraId="4C8E8700" w14:textId="77777777" w:rsidR="00776269" w:rsidRPr="00EC732E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2DDF4BA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Wykonawca</w:t>
      </w:r>
      <w:r w:rsidRPr="00EC732E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EC732E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6802425C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EC732E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8D4000" w:rsidRPr="00EC732E">
        <w:rPr>
          <w:rFonts w:ascii="Arial Narrow" w:hAnsi="Arial Narrow" w:cs="Arial"/>
          <w:sz w:val="22"/>
          <w:szCs w:val="22"/>
        </w:rPr>
        <w:t>200 000,00</w:t>
      </w:r>
      <w:r w:rsidRPr="00EC732E">
        <w:rPr>
          <w:rFonts w:ascii="Arial Narrow" w:hAnsi="Arial Narrow" w:cs="Arial"/>
          <w:sz w:val="22"/>
          <w:szCs w:val="22"/>
        </w:rPr>
        <w:t xml:space="preserve"> zł.</w:t>
      </w:r>
    </w:p>
    <w:p w14:paraId="39B8A581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EC732E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EC732E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EC732E">
        <w:rPr>
          <w:rFonts w:ascii="Arial Narrow" w:hAnsi="Arial Narrow" w:cs="Arial"/>
          <w:b/>
          <w:sz w:val="22"/>
          <w:szCs w:val="22"/>
        </w:rPr>
        <w:t>Zamawiającemu</w:t>
      </w:r>
      <w:r w:rsidRPr="00EC732E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7BB216C8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7A20FD73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5EA81C49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na każde wezwanie przedłoży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725211EE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5186C980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wyrażonej na piśmie.</w:t>
      </w:r>
    </w:p>
    <w:p w14:paraId="3AED1F06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5CBF5C2" w14:textId="77777777" w:rsidR="008D4000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C820BBB" w14:textId="77777777" w:rsidR="0073692C" w:rsidRDefault="0073692C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637027E" w14:textId="77777777" w:rsidR="0073692C" w:rsidRPr="00EC732E" w:rsidRDefault="0073692C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C9FDF60" w14:textId="77777777" w:rsidR="008D4000" w:rsidRPr="00EC732E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C496627" w14:textId="77777777" w:rsidR="0056069D" w:rsidRPr="00EC732E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lastRenderedPageBreak/>
        <w:t>§</w:t>
      </w:r>
      <w:r w:rsidR="0056069D" w:rsidRPr="00EC732E">
        <w:rPr>
          <w:rFonts w:ascii="Arial Narrow" w:hAnsi="Arial Narrow"/>
          <w:b/>
          <w:sz w:val="22"/>
        </w:rPr>
        <w:t>13</w:t>
      </w:r>
    </w:p>
    <w:p w14:paraId="36E0BECF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Inne postanowienia umowy</w:t>
      </w:r>
    </w:p>
    <w:p w14:paraId="6704E077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1242A32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nie </w:t>
      </w:r>
      <w:r w:rsidRPr="00EC732E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EC732E">
        <w:rPr>
          <w:rFonts w:ascii="Arial Narrow" w:hAnsi="Arial Narrow"/>
          <w:sz w:val="22"/>
          <w:szCs w:val="22"/>
        </w:rPr>
        <w:t xml:space="preserve"> wyrażonej na piśmie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23738866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2244686E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3567005B" w14:textId="77777777" w:rsidR="0056069D" w:rsidRPr="00EC732E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EC732E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i jednym  egz. dla </w:t>
      </w:r>
      <w:r w:rsidRPr="00EC732E">
        <w:rPr>
          <w:rFonts w:ascii="Arial Narrow" w:hAnsi="Arial Narrow"/>
          <w:b/>
          <w:sz w:val="22"/>
          <w:szCs w:val="22"/>
        </w:rPr>
        <w:t>Wykonawcy.</w:t>
      </w:r>
    </w:p>
    <w:p w14:paraId="4B8565F8" w14:textId="77777777" w:rsidR="0056069D" w:rsidRPr="00EC732E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57A5BCCD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C48D8EC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1B67E0B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10E618F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FC18491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E076B72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DB1B3CE" w14:textId="77777777" w:rsidR="00396D8D" w:rsidRPr="00EC732E" w:rsidRDefault="00396D8D" w:rsidP="00763302">
      <w:pPr>
        <w:pStyle w:val="Tekstpodstawowy"/>
        <w:shd w:val="clear" w:color="auto" w:fill="FFFFFF" w:themeFill="background1"/>
      </w:pPr>
    </w:p>
    <w:p w14:paraId="354BB2F0" w14:textId="77777777" w:rsidR="00114A64" w:rsidRPr="00EC732E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EC732E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EC732E">
        <w:rPr>
          <w:rFonts w:ascii="Arial Narrow" w:hAnsi="Arial Narrow"/>
          <w:sz w:val="22"/>
          <w:szCs w:val="22"/>
        </w:rPr>
        <w:tab/>
      </w:r>
      <w:r w:rsidRPr="00EC732E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341C7782" w14:textId="77777777" w:rsidR="00114A64" w:rsidRPr="00EC732E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4321734B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7550DF81" w14:textId="77777777" w:rsidR="00114A64" w:rsidRPr="00EC732E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......................................</w:t>
      </w:r>
      <w:r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Pr="00EC732E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3A9B6135" w14:textId="77777777" w:rsidR="00650950" w:rsidRPr="00EC732E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5ED0624" w14:textId="77777777" w:rsidR="00650950" w:rsidRPr="00EC732E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11195C1" w14:textId="77777777" w:rsidR="00B5155A" w:rsidRPr="00EC732E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3AAADE90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>Załącznikami do umowy są:</w:t>
      </w:r>
    </w:p>
    <w:p w14:paraId="4828FECC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67C3B2B2" w14:textId="77777777" w:rsidR="00AC7D86" w:rsidRPr="00EC732E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59AB47A8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EC732E">
        <w:rPr>
          <w:rFonts w:ascii="Arial Narrow" w:hAnsi="Arial Narrow"/>
          <w:i/>
          <w:sz w:val="20"/>
          <w:szCs w:val="20"/>
        </w:rPr>
        <w:t>jeśli dotyczy</w:t>
      </w:r>
    </w:p>
    <w:p w14:paraId="1AE8CE93" w14:textId="77777777"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DEBF7" w14:textId="77777777" w:rsidR="004862A4" w:rsidRDefault="004862A4">
      <w:r>
        <w:separator/>
      </w:r>
    </w:p>
  </w:endnote>
  <w:endnote w:type="continuationSeparator" w:id="0">
    <w:p w14:paraId="5BC08B11" w14:textId="77777777" w:rsidR="004862A4" w:rsidRDefault="00486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461A1" w14:textId="77777777" w:rsidR="00643DFF" w:rsidRDefault="00175662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2113A" w14:textId="77777777" w:rsidR="00643DFF" w:rsidRDefault="00175662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658BC0C0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597F5" w14:textId="77777777" w:rsidR="004862A4" w:rsidRDefault="004862A4">
      <w:r>
        <w:separator/>
      </w:r>
    </w:p>
  </w:footnote>
  <w:footnote w:type="continuationSeparator" w:id="0">
    <w:p w14:paraId="1521430B" w14:textId="77777777" w:rsidR="004862A4" w:rsidRDefault="00486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4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5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294533079">
    <w:abstractNumId w:val="1"/>
  </w:num>
  <w:num w:numId="2" w16cid:durableId="2083211257">
    <w:abstractNumId w:val="2"/>
  </w:num>
  <w:num w:numId="3" w16cid:durableId="1162232405">
    <w:abstractNumId w:val="3"/>
  </w:num>
  <w:num w:numId="4" w16cid:durableId="1271157983">
    <w:abstractNumId w:val="4"/>
  </w:num>
  <w:num w:numId="5" w16cid:durableId="1077091467">
    <w:abstractNumId w:val="5"/>
  </w:num>
  <w:num w:numId="6" w16cid:durableId="2139520860">
    <w:abstractNumId w:val="8"/>
  </w:num>
  <w:num w:numId="7" w16cid:durableId="2034455498">
    <w:abstractNumId w:val="9"/>
  </w:num>
  <w:num w:numId="8" w16cid:durableId="43722312">
    <w:abstractNumId w:val="10"/>
  </w:num>
  <w:num w:numId="9" w16cid:durableId="1707100038">
    <w:abstractNumId w:val="11"/>
  </w:num>
  <w:num w:numId="10" w16cid:durableId="282003411">
    <w:abstractNumId w:val="12"/>
  </w:num>
  <w:num w:numId="11" w16cid:durableId="1691373707">
    <w:abstractNumId w:val="14"/>
  </w:num>
  <w:num w:numId="12" w16cid:durableId="1768234462">
    <w:abstractNumId w:val="15"/>
  </w:num>
  <w:num w:numId="13" w16cid:durableId="54203548">
    <w:abstractNumId w:val="16"/>
  </w:num>
  <w:num w:numId="14" w16cid:durableId="2103605199">
    <w:abstractNumId w:val="17"/>
  </w:num>
  <w:num w:numId="15" w16cid:durableId="1834949083">
    <w:abstractNumId w:val="18"/>
  </w:num>
  <w:num w:numId="16" w16cid:durableId="1596815635">
    <w:abstractNumId w:val="19"/>
  </w:num>
  <w:num w:numId="17" w16cid:durableId="85082253">
    <w:abstractNumId w:val="21"/>
  </w:num>
  <w:num w:numId="18" w16cid:durableId="797114843">
    <w:abstractNumId w:val="23"/>
  </w:num>
  <w:num w:numId="19" w16cid:durableId="1759791062">
    <w:abstractNumId w:val="25"/>
  </w:num>
  <w:num w:numId="20" w16cid:durableId="271790127">
    <w:abstractNumId w:val="26"/>
  </w:num>
  <w:num w:numId="21" w16cid:durableId="1174147084">
    <w:abstractNumId w:val="32"/>
  </w:num>
  <w:num w:numId="22" w16cid:durableId="1693532933">
    <w:abstractNumId w:val="31"/>
  </w:num>
  <w:num w:numId="23" w16cid:durableId="1700156375">
    <w:abstractNumId w:val="38"/>
  </w:num>
  <w:num w:numId="24" w16cid:durableId="1926650861">
    <w:abstractNumId w:val="47"/>
  </w:num>
  <w:num w:numId="25" w16cid:durableId="538974596">
    <w:abstractNumId w:val="29"/>
  </w:num>
  <w:num w:numId="26" w16cid:durableId="166866076">
    <w:abstractNumId w:val="40"/>
  </w:num>
  <w:num w:numId="27" w16cid:durableId="1409377041">
    <w:abstractNumId w:val="46"/>
  </w:num>
  <w:num w:numId="28" w16cid:durableId="1041201386">
    <w:abstractNumId w:val="35"/>
  </w:num>
  <w:num w:numId="29" w16cid:durableId="1565601827">
    <w:abstractNumId w:val="33"/>
  </w:num>
  <w:num w:numId="30" w16cid:durableId="1901359912">
    <w:abstractNumId w:val="34"/>
  </w:num>
  <w:num w:numId="31" w16cid:durableId="1554349932">
    <w:abstractNumId w:val="37"/>
  </w:num>
  <w:num w:numId="32" w16cid:durableId="1502742903">
    <w:abstractNumId w:val="48"/>
  </w:num>
  <w:num w:numId="33" w16cid:durableId="1533807251">
    <w:abstractNumId w:val="36"/>
  </w:num>
  <w:num w:numId="34" w16cid:durableId="1923836273">
    <w:abstractNumId w:val="39"/>
  </w:num>
  <w:num w:numId="35" w16cid:durableId="1817146080">
    <w:abstractNumId w:val="30"/>
  </w:num>
  <w:num w:numId="36" w16cid:durableId="1345933864">
    <w:abstractNumId w:val="45"/>
  </w:num>
  <w:num w:numId="37" w16cid:durableId="1656759987">
    <w:abstractNumId w:val="42"/>
  </w:num>
  <w:num w:numId="38" w16cid:durableId="828398760">
    <w:abstractNumId w:val="43"/>
  </w:num>
  <w:num w:numId="39" w16cid:durableId="2051805074">
    <w:abstractNumId w:val="44"/>
  </w:num>
  <w:num w:numId="40" w16cid:durableId="274678635">
    <w:abstractNumId w:val="4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2533"/>
    <w:rsid w:val="000D5016"/>
    <w:rsid w:val="000D6AB1"/>
    <w:rsid w:val="000F2478"/>
    <w:rsid w:val="000F3776"/>
    <w:rsid w:val="0010271E"/>
    <w:rsid w:val="00102E0A"/>
    <w:rsid w:val="00106A57"/>
    <w:rsid w:val="00112CAF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625CD"/>
    <w:rsid w:val="00163148"/>
    <w:rsid w:val="001636A9"/>
    <w:rsid w:val="00165120"/>
    <w:rsid w:val="00175662"/>
    <w:rsid w:val="001818BA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B666B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6BF5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426C0"/>
    <w:rsid w:val="00451360"/>
    <w:rsid w:val="00452469"/>
    <w:rsid w:val="004566FE"/>
    <w:rsid w:val="0045705E"/>
    <w:rsid w:val="00467210"/>
    <w:rsid w:val="00476C02"/>
    <w:rsid w:val="004862A4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C35ED"/>
    <w:rsid w:val="004D160D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47FD3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0155A"/>
    <w:rsid w:val="00712B36"/>
    <w:rsid w:val="00713ED5"/>
    <w:rsid w:val="00721C32"/>
    <w:rsid w:val="00724982"/>
    <w:rsid w:val="007251E7"/>
    <w:rsid w:val="007258AC"/>
    <w:rsid w:val="007330D8"/>
    <w:rsid w:val="00736286"/>
    <w:rsid w:val="0073692C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65212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4FFB"/>
    <w:rsid w:val="007C5C10"/>
    <w:rsid w:val="007E39C5"/>
    <w:rsid w:val="007E7F72"/>
    <w:rsid w:val="007F1753"/>
    <w:rsid w:val="007F1E36"/>
    <w:rsid w:val="008045CF"/>
    <w:rsid w:val="00823D7E"/>
    <w:rsid w:val="00832925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47A9B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2024"/>
    <w:rsid w:val="00AD535A"/>
    <w:rsid w:val="00AD6980"/>
    <w:rsid w:val="00AD762D"/>
    <w:rsid w:val="00AF069E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7E87"/>
    <w:rsid w:val="00CA2163"/>
    <w:rsid w:val="00CA3831"/>
    <w:rsid w:val="00CA4A47"/>
    <w:rsid w:val="00CA797D"/>
    <w:rsid w:val="00CB5CC8"/>
    <w:rsid w:val="00CC0BE7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5FA0"/>
    <w:rsid w:val="00D64FDA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39B6"/>
    <w:rsid w:val="00DB01DC"/>
    <w:rsid w:val="00DC09C6"/>
    <w:rsid w:val="00DC6DCB"/>
    <w:rsid w:val="00DD393F"/>
    <w:rsid w:val="00DE3E4E"/>
    <w:rsid w:val="00DE3F35"/>
    <w:rsid w:val="00DE6227"/>
    <w:rsid w:val="00DF0569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277877"/>
  <w15:docId w15:val="{E66854D7-3EDA-4FE5-AF5A-7C2C0267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6084</Words>
  <Characters>36508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2</cp:revision>
  <cp:lastPrinted>2024-10-15T08:29:00Z</cp:lastPrinted>
  <dcterms:created xsi:type="dcterms:W3CDTF">2024-10-15T08:29:00Z</dcterms:created>
  <dcterms:modified xsi:type="dcterms:W3CDTF">2024-10-15T08:29:00Z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