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4502E" w14:textId="4C8A1E1C" w:rsidR="00AE03FB" w:rsidRPr="005751BC" w:rsidRDefault="008E7061" w:rsidP="008E7061">
      <w:pPr>
        <w:tabs>
          <w:tab w:val="left" w:pos="714"/>
          <w:tab w:val="right" w:pos="8640"/>
        </w:tabs>
        <w:spacing w:after="0" w:line="276" w:lineRule="auto"/>
        <w:rPr>
          <w:rFonts w:ascii="Arial" w:eastAsia="Times New Roman" w:hAnsi="Arial" w:cs="Arial"/>
          <w:bCs/>
          <w:szCs w:val="24"/>
        </w:rPr>
      </w:pPr>
      <w:bookmarkStart w:id="0" w:name="_GoBack"/>
      <w:bookmarkEnd w:id="0"/>
      <w:r>
        <w:rPr>
          <w:rFonts w:ascii="Arial" w:eastAsia="Times New Roman" w:hAnsi="Arial" w:cs="Arial"/>
          <w:b/>
          <w:bCs/>
          <w:szCs w:val="24"/>
        </w:rPr>
        <w:tab/>
      </w:r>
      <w:r>
        <w:rPr>
          <w:rFonts w:ascii="Arial" w:eastAsia="Times New Roman" w:hAnsi="Arial" w:cs="Arial"/>
          <w:b/>
          <w:bCs/>
          <w:szCs w:val="24"/>
        </w:rPr>
        <w:tab/>
      </w:r>
      <w:r w:rsidR="00AE03FB" w:rsidRPr="005751BC">
        <w:rPr>
          <w:rFonts w:ascii="Arial" w:eastAsia="Times New Roman" w:hAnsi="Arial" w:cs="Arial"/>
          <w:b/>
          <w:bCs/>
          <w:szCs w:val="24"/>
        </w:rPr>
        <w:t>Znak sprawy : KA-2/</w:t>
      </w:r>
      <w:r w:rsidR="0005502B">
        <w:rPr>
          <w:rFonts w:ascii="Arial" w:eastAsia="Times New Roman" w:hAnsi="Arial" w:cs="Arial"/>
          <w:b/>
          <w:bCs/>
          <w:szCs w:val="24"/>
        </w:rPr>
        <w:t>0</w:t>
      </w:r>
      <w:r w:rsidR="00C66B6B">
        <w:rPr>
          <w:rFonts w:ascii="Arial" w:eastAsia="Times New Roman" w:hAnsi="Arial" w:cs="Arial"/>
          <w:b/>
          <w:bCs/>
          <w:szCs w:val="24"/>
        </w:rPr>
        <w:t>93</w:t>
      </w:r>
      <w:r w:rsidR="00AE03FB" w:rsidRPr="005751BC">
        <w:rPr>
          <w:rFonts w:ascii="Arial" w:eastAsia="Times New Roman" w:hAnsi="Arial" w:cs="Arial"/>
          <w:b/>
          <w:bCs/>
          <w:szCs w:val="24"/>
        </w:rPr>
        <w:t>/202</w:t>
      </w:r>
      <w:r w:rsidR="00801A4C">
        <w:rPr>
          <w:rFonts w:ascii="Arial" w:eastAsia="Times New Roman" w:hAnsi="Arial" w:cs="Arial"/>
          <w:b/>
          <w:bCs/>
          <w:szCs w:val="24"/>
        </w:rPr>
        <w:t>4</w:t>
      </w:r>
    </w:p>
    <w:p w14:paraId="2B24B7D9" w14:textId="5C5CF26B" w:rsidR="00AE03FB" w:rsidRPr="005751BC" w:rsidRDefault="00AE03FB" w:rsidP="005751BC">
      <w:pPr>
        <w:spacing w:after="0" w:line="276" w:lineRule="auto"/>
        <w:jc w:val="right"/>
        <w:rPr>
          <w:rFonts w:ascii="Arial" w:eastAsia="Times New Roman" w:hAnsi="Arial" w:cs="Arial"/>
          <w:b/>
          <w:kern w:val="1"/>
          <w:szCs w:val="24"/>
        </w:rPr>
      </w:pPr>
      <w:r w:rsidRPr="005751BC">
        <w:rPr>
          <w:rFonts w:ascii="Arial" w:eastAsia="Times New Roman" w:hAnsi="Arial" w:cs="Arial"/>
          <w:bCs/>
          <w:szCs w:val="24"/>
        </w:rPr>
        <w:t xml:space="preserve">Załącznik </w:t>
      </w:r>
      <w:r w:rsidRPr="00D53371">
        <w:rPr>
          <w:rFonts w:ascii="Arial" w:eastAsia="Times New Roman" w:hAnsi="Arial" w:cs="Arial"/>
          <w:bCs/>
          <w:szCs w:val="24"/>
        </w:rPr>
        <w:t xml:space="preserve">nr </w:t>
      </w:r>
      <w:r w:rsidR="00D53371" w:rsidRPr="00D53371">
        <w:rPr>
          <w:rFonts w:ascii="Arial" w:eastAsia="Times New Roman" w:hAnsi="Arial" w:cs="Arial"/>
          <w:bCs/>
          <w:szCs w:val="24"/>
        </w:rPr>
        <w:t>4</w:t>
      </w:r>
      <w:r w:rsidRPr="005751BC">
        <w:rPr>
          <w:rFonts w:ascii="Arial" w:eastAsia="Times New Roman" w:hAnsi="Arial" w:cs="Arial"/>
          <w:bCs/>
          <w:szCs w:val="24"/>
        </w:rPr>
        <w:t xml:space="preserve"> do SWZ</w:t>
      </w:r>
    </w:p>
    <w:p w14:paraId="716E6D82" w14:textId="77777777" w:rsidR="00687439" w:rsidRDefault="00687439" w:rsidP="005751BC">
      <w:pPr>
        <w:keepNext/>
        <w:spacing w:after="0" w:line="276" w:lineRule="auto"/>
        <w:jc w:val="center"/>
        <w:rPr>
          <w:rFonts w:ascii="Arial" w:eastAsia="Times New Roman" w:hAnsi="Arial" w:cs="Arial"/>
          <w:b/>
          <w:kern w:val="1"/>
          <w:szCs w:val="24"/>
        </w:rPr>
      </w:pPr>
    </w:p>
    <w:p w14:paraId="3AADD015" w14:textId="7A80D353" w:rsidR="00AE03FB" w:rsidRPr="005751BC" w:rsidRDefault="00AE03FB" w:rsidP="005751BC">
      <w:pPr>
        <w:keepNext/>
        <w:spacing w:after="0" w:line="276" w:lineRule="auto"/>
        <w:jc w:val="center"/>
        <w:rPr>
          <w:rFonts w:ascii="Arial" w:eastAsia="Times New Roman" w:hAnsi="Arial" w:cs="Arial"/>
          <w:szCs w:val="24"/>
        </w:rPr>
      </w:pPr>
      <w:r w:rsidRPr="005751BC">
        <w:rPr>
          <w:rFonts w:ascii="Arial" w:eastAsia="Times New Roman" w:hAnsi="Arial" w:cs="Arial"/>
          <w:b/>
          <w:kern w:val="1"/>
          <w:szCs w:val="24"/>
        </w:rPr>
        <w:t>UMOWA (projekt)</w:t>
      </w:r>
      <w:r w:rsidR="00687439">
        <w:rPr>
          <w:rFonts w:ascii="Arial" w:eastAsia="Times New Roman" w:hAnsi="Arial" w:cs="Arial"/>
          <w:b/>
          <w:kern w:val="1"/>
          <w:szCs w:val="24"/>
        </w:rPr>
        <w:t xml:space="preserve"> </w:t>
      </w:r>
    </w:p>
    <w:p w14:paraId="39147DB6" w14:textId="77777777" w:rsidR="00AE03FB" w:rsidRPr="005751BC" w:rsidRDefault="00AE03FB" w:rsidP="005751BC">
      <w:pPr>
        <w:spacing w:after="0" w:line="276" w:lineRule="auto"/>
        <w:ind w:left="709" w:firstLine="284"/>
        <w:jc w:val="center"/>
        <w:rPr>
          <w:rFonts w:ascii="Arial" w:eastAsia="Times New Roman" w:hAnsi="Arial" w:cs="Arial"/>
          <w:szCs w:val="24"/>
        </w:rPr>
      </w:pPr>
      <w:r w:rsidRPr="005751BC">
        <w:rPr>
          <w:rFonts w:ascii="Arial" w:eastAsia="Times New Roman" w:hAnsi="Arial" w:cs="Arial"/>
          <w:szCs w:val="24"/>
        </w:rPr>
        <w:t>zawarta w Krakowie w dniu …….……</w:t>
      </w:r>
      <w:r w:rsidRPr="005751BC">
        <w:rPr>
          <w:rFonts w:ascii="Arial" w:eastAsia="Times New Roman" w:hAnsi="Arial" w:cs="Arial"/>
          <w:bCs/>
          <w:szCs w:val="24"/>
        </w:rPr>
        <w:t xml:space="preserve"> </w:t>
      </w:r>
      <w:r w:rsidRPr="005751BC">
        <w:rPr>
          <w:rFonts w:ascii="Arial" w:eastAsia="Times New Roman" w:hAnsi="Arial" w:cs="Arial"/>
          <w:szCs w:val="24"/>
        </w:rPr>
        <w:t>pomiędzy:</w:t>
      </w:r>
    </w:p>
    <w:p w14:paraId="62277EEA" w14:textId="77777777" w:rsidR="00AE03FB" w:rsidRPr="005751BC" w:rsidRDefault="00AE03FB" w:rsidP="005751BC">
      <w:pPr>
        <w:spacing w:after="0" w:line="276" w:lineRule="auto"/>
        <w:ind w:left="709" w:firstLine="284"/>
        <w:jc w:val="center"/>
        <w:rPr>
          <w:rFonts w:ascii="Arial" w:eastAsia="Times New Roman" w:hAnsi="Arial" w:cs="Arial"/>
          <w:szCs w:val="24"/>
        </w:rPr>
      </w:pPr>
    </w:p>
    <w:p w14:paraId="203CC202" w14:textId="77777777" w:rsidR="00AE03FB" w:rsidRPr="00C66B6B" w:rsidRDefault="00AE03FB" w:rsidP="005751BC">
      <w:pPr>
        <w:spacing w:after="0" w:line="276" w:lineRule="auto"/>
        <w:jc w:val="both"/>
        <w:rPr>
          <w:rFonts w:ascii="Arial" w:eastAsia="Times New Roman" w:hAnsi="Arial" w:cs="Arial"/>
          <w:b/>
          <w:bCs/>
          <w:szCs w:val="24"/>
        </w:rPr>
      </w:pPr>
      <w:r w:rsidRPr="00C66B6B">
        <w:rPr>
          <w:rFonts w:ascii="Arial" w:eastAsia="Times New Roman" w:hAnsi="Arial" w:cs="Arial"/>
          <w:b/>
          <w:szCs w:val="24"/>
        </w:rPr>
        <w:t>Politechniką Krakowską im. Tadeusza Kościuszki</w:t>
      </w:r>
    </w:p>
    <w:p w14:paraId="47EF5537" w14:textId="01C6962E" w:rsidR="00AE03FB" w:rsidRPr="005751BC" w:rsidRDefault="00AE03FB" w:rsidP="005751BC">
      <w:pPr>
        <w:spacing w:after="0" w:line="276" w:lineRule="auto"/>
        <w:jc w:val="both"/>
        <w:rPr>
          <w:rFonts w:ascii="Arial" w:eastAsia="Times New Roman" w:hAnsi="Arial" w:cs="Arial"/>
          <w:szCs w:val="24"/>
        </w:rPr>
      </w:pPr>
      <w:r w:rsidRPr="005751BC">
        <w:rPr>
          <w:rFonts w:ascii="Arial" w:eastAsia="Times New Roman" w:hAnsi="Arial" w:cs="Arial"/>
          <w:bCs/>
          <w:szCs w:val="24"/>
        </w:rPr>
        <w:t>z siedzibą w:</w:t>
      </w:r>
      <w:r w:rsidRPr="005751BC">
        <w:rPr>
          <w:rFonts w:ascii="Arial" w:eastAsia="Times New Roman" w:hAnsi="Arial" w:cs="Arial"/>
          <w:szCs w:val="24"/>
        </w:rPr>
        <w:t>31-155 KRAKÓW, ul. Warszawska 24,</w:t>
      </w:r>
    </w:p>
    <w:p w14:paraId="43A4F646" w14:textId="77777777" w:rsidR="00AE03FB" w:rsidRPr="005751BC" w:rsidRDefault="00AE03FB" w:rsidP="005751BC">
      <w:pPr>
        <w:spacing w:after="0" w:line="276" w:lineRule="auto"/>
        <w:jc w:val="both"/>
        <w:rPr>
          <w:rFonts w:ascii="Arial" w:eastAsia="Times New Roman" w:hAnsi="Arial" w:cs="Arial"/>
          <w:szCs w:val="24"/>
        </w:rPr>
      </w:pPr>
      <w:r w:rsidRPr="005751BC">
        <w:rPr>
          <w:rFonts w:ascii="Arial" w:eastAsia="Times New Roman" w:hAnsi="Arial" w:cs="Arial"/>
          <w:szCs w:val="24"/>
        </w:rPr>
        <w:t>reprezentowaną przez:</w:t>
      </w:r>
    </w:p>
    <w:p w14:paraId="2A88A65C" w14:textId="21EEAE27" w:rsidR="00AE03FB" w:rsidRPr="00670C1B" w:rsidRDefault="00AE03FB" w:rsidP="005751BC">
      <w:pPr>
        <w:spacing w:after="0" w:line="276" w:lineRule="auto"/>
        <w:jc w:val="both"/>
        <w:rPr>
          <w:rFonts w:ascii="Arial" w:eastAsia="Times New Roman" w:hAnsi="Arial" w:cs="Arial"/>
          <w:szCs w:val="24"/>
        </w:rPr>
      </w:pPr>
      <w:r w:rsidRPr="005751BC">
        <w:rPr>
          <w:rFonts w:ascii="Arial" w:eastAsia="Times New Roman" w:hAnsi="Arial" w:cs="Arial"/>
          <w:szCs w:val="24"/>
        </w:rPr>
        <w:t>Kanclerza</w:t>
      </w:r>
      <w:r w:rsidR="00655DF4">
        <w:rPr>
          <w:rFonts w:ascii="Arial" w:eastAsia="Times New Roman" w:hAnsi="Arial" w:cs="Arial"/>
          <w:szCs w:val="24"/>
        </w:rPr>
        <w:t xml:space="preserve"> Uczelni</w:t>
      </w:r>
      <w:r w:rsidRPr="005751BC">
        <w:rPr>
          <w:rFonts w:ascii="Arial" w:eastAsia="Times New Roman" w:hAnsi="Arial" w:cs="Arial"/>
          <w:szCs w:val="24"/>
        </w:rPr>
        <w:t xml:space="preserve"> –   </w:t>
      </w:r>
      <w:r w:rsidR="00655DF4">
        <w:rPr>
          <w:rFonts w:ascii="Arial" w:eastAsia="Times New Roman" w:hAnsi="Arial" w:cs="Arial"/>
          <w:szCs w:val="24"/>
        </w:rPr>
        <w:t>Agnieszkę Kostecką Stec</w:t>
      </w:r>
    </w:p>
    <w:p w14:paraId="5762E379" w14:textId="446EF477" w:rsidR="00AE03FB" w:rsidRPr="005751BC" w:rsidRDefault="00AE03FB" w:rsidP="005751BC">
      <w:pPr>
        <w:spacing w:after="0" w:line="276" w:lineRule="auto"/>
        <w:jc w:val="both"/>
        <w:rPr>
          <w:rFonts w:ascii="Arial" w:eastAsia="Times New Roman" w:hAnsi="Arial" w:cs="Arial"/>
          <w:szCs w:val="24"/>
        </w:rPr>
      </w:pPr>
      <w:r w:rsidRPr="005751BC">
        <w:rPr>
          <w:rFonts w:ascii="Arial" w:eastAsia="Times New Roman" w:hAnsi="Arial" w:cs="Arial"/>
          <w:szCs w:val="24"/>
        </w:rPr>
        <w:t xml:space="preserve">z kontrasygnatą finansową </w:t>
      </w:r>
      <w:r w:rsidR="003529F1" w:rsidRPr="003529F1">
        <w:rPr>
          <w:rFonts w:ascii="Arial" w:eastAsia="Times New Roman" w:hAnsi="Arial" w:cs="Arial"/>
          <w:szCs w:val="24"/>
        </w:rPr>
        <w:t>p.o. Kwestora– Doroty Majewskiej</w:t>
      </w:r>
    </w:p>
    <w:p w14:paraId="07BD80D0" w14:textId="77777777" w:rsidR="00AE03FB" w:rsidRPr="005751BC" w:rsidRDefault="00AE03FB" w:rsidP="005751BC">
      <w:pPr>
        <w:spacing w:after="0" w:line="276" w:lineRule="auto"/>
        <w:jc w:val="both"/>
        <w:rPr>
          <w:rFonts w:ascii="Arial" w:eastAsia="Times New Roman" w:hAnsi="Arial" w:cs="Arial"/>
          <w:szCs w:val="24"/>
        </w:rPr>
      </w:pPr>
      <w:r w:rsidRPr="005751BC">
        <w:rPr>
          <w:rFonts w:ascii="Arial" w:eastAsia="Times New Roman" w:hAnsi="Arial" w:cs="Arial"/>
          <w:szCs w:val="24"/>
        </w:rPr>
        <w:t xml:space="preserve">zwaną w dalszej części niniejszej umowy </w:t>
      </w:r>
      <w:r w:rsidRPr="005751BC">
        <w:rPr>
          <w:rFonts w:ascii="Arial" w:eastAsia="Times New Roman" w:hAnsi="Arial" w:cs="Arial"/>
          <w:b/>
          <w:szCs w:val="24"/>
        </w:rPr>
        <w:t>Zamawiaj</w:t>
      </w:r>
      <w:r w:rsidR="00A90313" w:rsidRPr="005751BC">
        <w:rPr>
          <w:rFonts w:ascii="Arial" w:eastAsia="Times New Roman" w:hAnsi="Arial" w:cs="Arial"/>
          <w:b/>
          <w:szCs w:val="24"/>
        </w:rPr>
        <w:t>ą</w:t>
      </w:r>
      <w:r w:rsidRPr="005751BC">
        <w:rPr>
          <w:rFonts w:ascii="Arial" w:eastAsia="Times New Roman" w:hAnsi="Arial" w:cs="Arial"/>
          <w:b/>
          <w:szCs w:val="24"/>
        </w:rPr>
        <w:t>cym</w:t>
      </w:r>
    </w:p>
    <w:p w14:paraId="76F7A499"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szCs w:val="24"/>
        </w:rPr>
        <w:t>a</w:t>
      </w:r>
    </w:p>
    <w:p w14:paraId="622C6D52"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w:t>
      </w:r>
      <w:r w:rsidRPr="005751BC">
        <w:rPr>
          <w:rFonts w:ascii="Arial" w:eastAsia="Times New Roman" w:hAnsi="Arial" w:cs="Arial"/>
          <w:bCs/>
          <w:i/>
          <w:sz w:val="18"/>
          <w:szCs w:val="20"/>
        </w:rPr>
        <w:t>w przypadku spółek prawa handlowego</w:t>
      </w:r>
      <w:r w:rsidRPr="005751BC">
        <w:rPr>
          <w:rFonts w:ascii="Arial" w:eastAsia="Times New Roman" w:hAnsi="Arial" w:cs="Arial"/>
          <w:bCs/>
          <w:sz w:val="18"/>
          <w:szCs w:val="20"/>
        </w:rPr>
        <w:t>)</w:t>
      </w:r>
    </w:p>
    <w:p w14:paraId="5D6ACB3D" w14:textId="072C741F"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w:t>
      </w:r>
    </w:p>
    <w:p w14:paraId="5CA72CF6" w14:textId="515D7150"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 zarejestrowaną w Sądzie Rejonowym w .............................., Wydział ......... Gospodarczy Krajowego Rejestru Sądowego pod numerem KRS ..............................., kapitał zakładowy w wysokości …………..(</w:t>
      </w:r>
      <w:r w:rsidRPr="005751BC">
        <w:rPr>
          <w:rFonts w:ascii="Arial" w:eastAsia="Times New Roman" w:hAnsi="Arial" w:cs="Arial"/>
          <w:bCs/>
          <w:i/>
          <w:sz w:val="18"/>
          <w:szCs w:val="20"/>
        </w:rPr>
        <w:t>dotyczy spółki</w:t>
      </w:r>
      <w:r w:rsidRPr="005751BC">
        <w:rPr>
          <w:rFonts w:ascii="Arial" w:eastAsia="Times New Roman" w:hAnsi="Arial" w:cs="Arial"/>
          <w:bCs/>
          <w:i/>
          <w:sz w:val="18"/>
          <w:szCs w:val="20"/>
        </w:rPr>
        <w:br/>
        <w:t xml:space="preserve"> z o.o. i spółki akcyjnej</w:t>
      </w:r>
      <w:r w:rsidRPr="005751BC">
        <w:rPr>
          <w:rFonts w:ascii="Arial" w:eastAsia="Times New Roman" w:hAnsi="Arial" w:cs="Arial"/>
          <w:bCs/>
          <w:sz w:val="18"/>
          <w:szCs w:val="20"/>
        </w:rPr>
        <w:t>), opłacony w części/w całości (</w:t>
      </w:r>
      <w:r w:rsidRPr="005751BC">
        <w:rPr>
          <w:rFonts w:ascii="Arial" w:eastAsia="Times New Roman" w:hAnsi="Arial" w:cs="Arial"/>
          <w:bCs/>
          <w:i/>
          <w:sz w:val="18"/>
          <w:szCs w:val="20"/>
        </w:rPr>
        <w:t>dotyczy spółki akcyjnej</w:t>
      </w:r>
      <w:r w:rsidRPr="005751BC">
        <w:rPr>
          <w:rFonts w:ascii="Arial" w:eastAsia="Times New Roman" w:hAnsi="Arial" w:cs="Arial"/>
          <w:bCs/>
          <w:sz w:val="18"/>
          <w:szCs w:val="20"/>
        </w:rPr>
        <w:t>), posiadającą REGON: .............................. i NIP: .............................., reprezentowaną przez:............................................</w:t>
      </w:r>
      <w:r w:rsidR="00DF0593">
        <w:rPr>
          <w:rFonts w:ascii="Arial" w:eastAsia="Times New Roman" w:hAnsi="Arial" w:cs="Arial"/>
          <w:bCs/>
          <w:sz w:val="18"/>
          <w:szCs w:val="20"/>
        </w:rPr>
        <w:t>.........</w:t>
      </w:r>
    </w:p>
    <w:p w14:paraId="1474CA49" w14:textId="77777777" w:rsidR="00AE03FB" w:rsidRPr="005751BC" w:rsidRDefault="00AE03FB" w:rsidP="005751BC">
      <w:pPr>
        <w:spacing w:after="0" w:line="276" w:lineRule="auto"/>
        <w:jc w:val="both"/>
        <w:rPr>
          <w:rFonts w:ascii="Arial" w:eastAsia="Times New Roman" w:hAnsi="Arial" w:cs="Arial"/>
          <w:bCs/>
          <w:sz w:val="18"/>
          <w:szCs w:val="20"/>
        </w:rPr>
      </w:pPr>
    </w:p>
    <w:p w14:paraId="5F812217"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w:t>
      </w:r>
      <w:r w:rsidRPr="005751BC">
        <w:rPr>
          <w:rFonts w:ascii="Arial" w:eastAsia="Times New Roman" w:hAnsi="Arial" w:cs="Arial"/>
          <w:bCs/>
          <w:i/>
          <w:iCs/>
          <w:sz w:val="18"/>
          <w:szCs w:val="20"/>
        </w:rPr>
        <w:t>w przypadku osoby fizycznej prowadzącej działalność gospodarczą</w:t>
      </w:r>
      <w:r w:rsidRPr="005751BC">
        <w:rPr>
          <w:rFonts w:ascii="Arial" w:eastAsia="Times New Roman" w:hAnsi="Arial" w:cs="Arial"/>
          <w:bCs/>
          <w:sz w:val="18"/>
          <w:szCs w:val="20"/>
        </w:rPr>
        <w:t>)</w:t>
      </w:r>
    </w:p>
    <w:p w14:paraId="7805C8CF" w14:textId="77777777" w:rsidR="00AE03FB" w:rsidRPr="005751BC" w:rsidRDefault="00AE03FB" w:rsidP="005751BC">
      <w:pPr>
        <w:spacing w:after="0" w:line="276" w:lineRule="auto"/>
        <w:jc w:val="both"/>
        <w:rPr>
          <w:rFonts w:ascii="Arial" w:eastAsia="Times New Roman" w:hAnsi="Arial" w:cs="Arial"/>
          <w:bCs/>
          <w:i/>
          <w:iCs/>
          <w:sz w:val="18"/>
          <w:szCs w:val="20"/>
        </w:rPr>
      </w:pPr>
      <w:r w:rsidRPr="005751BC">
        <w:rPr>
          <w:rFonts w:ascii="Arial" w:eastAsia="Times New Roman" w:hAnsi="Arial" w:cs="Arial"/>
          <w:bCs/>
          <w:sz w:val="18"/>
          <w:szCs w:val="20"/>
        </w:rPr>
        <w:t>………………………………</w:t>
      </w:r>
      <w:r w:rsidRPr="005751BC">
        <w:rPr>
          <w:rFonts w:ascii="Arial" w:eastAsia="Times New Roman" w:hAnsi="Arial" w:cs="Arial"/>
          <w:kern w:val="1"/>
          <w:sz w:val="16"/>
          <w:szCs w:val="18"/>
        </w:rPr>
        <w:t xml:space="preserve"> </w:t>
      </w:r>
      <w:r w:rsidRPr="005751BC">
        <w:rPr>
          <w:rFonts w:ascii="Arial" w:eastAsia="Times New Roman" w:hAnsi="Arial" w:cs="Arial"/>
          <w:bCs/>
          <w:sz w:val="18"/>
          <w:szCs w:val="20"/>
        </w:rPr>
        <w:t>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10F5A217" w14:textId="77777777" w:rsidR="00AE03FB" w:rsidRPr="005751BC" w:rsidRDefault="00AE03FB" w:rsidP="005751BC">
      <w:pPr>
        <w:spacing w:after="0" w:line="276" w:lineRule="auto"/>
        <w:jc w:val="both"/>
        <w:rPr>
          <w:rFonts w:ascii="Arial" w:eastAsia="Times New Roman" w:hAnsi="Arial" w:cs="Arial"/>
          <w:bCs/>
          <w:i/>
          <w:iCs/>
          <w:sz w:val="18"/>
          <w:szCs w:val="20"/>
        </w:rPr>
      </w:pPr>
    </w:p>
    <w:p w14:paraId="3A580D9E"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i/>
          <w:iCs/>
          <w:sz w:val="18"/>
          <w:szCs w:val="20"/>
        </w:rPr>
        <w:t>*(w przypadku spółki cywilnej)</w:t>
      </w:r>
    </w:p>
    <w:p w14:paraId="5F0F4841" w14:textId="4226CB0A"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1. ………………………….... prowadzącym działalność gospodarczą pod nazwą </w:t>
      </w:r>
    </w:p>
    <w:p w14:paraId="6853C7FE"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wpisanym do Centralnej Ewidencji i Informacji o Działalności Gospodarczej,</w:t>
      </w:r>
    </w:p>
    <w:p w14:paraId="712C4811" w14:textId="65481480"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2. ……………………………. prowadzącym działalność gospodarczą pod nazwą …………………………… wpisanym do Centralnej Ewidencji i Informacji o Działalności Gospodarczej </w:t>
      </w:r>
    </w:p>
    <w:p w14:paraId="4AD5AA7D"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prowadzącymi działalność gospodarczą w formie spółki cywilnej pod nazwą ……………….……………………. posiadającym REGON……………………………… i NIP……………………………………………………….  pod adresem: ……………………… …………………………………… adres do doręczeń (</w:t>
      </w:r>
      <w:r w:rsidRPr="005751BC">
        <w:rPr>
          <w:rFonts w:ascii="Arial" w:eastAsia="Times New Roman" w:hAnsi="Arial" w:cs="Arial"/>
          <w:bCs/>
          <w:i/>
          <w:sz w:val="18"/>
          <w:szCs w:val="20"/>
        </w:rPr>
        <w:t>jeżeli jest inny niż adres prowadzenia działalności zgłoszony w CEIDG</w:t>
      </w:r>
      <w:r w:rsidRPr="005751BC">
        <w:rPr>
          <w:rFonts w:ascii="Arial" w:eastAsia="Times New Roman" w:hAnsi="Arial" w:cs="Arial"/>
          <w:bCs/>
          <w:sz w:val="18"/>
          <w:szCs w:val="20"/>
        </w:rPr>
        <w:t>) …………………………………..</w:t>
      </w:r>
    </w:p>
    <w:p w14:paraId="7ADE1055" w14:textId="1A74F79D"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 </w:t>
      </w:r>
      <w:r w:rsidRPr="005751BC">
        <w:rPr>
          <w:rFonts w:ascii="Arial" w:eastAsia="Times New Roman" w:hAnsi="Arial" w:cs="Arial"/>
          <w:bCs/>
          <w:i/>
          <w:sz w:val="18"/>
          <w:szCs w:val="20"/>
        </w:rPr>
        <w:t>*(w przypadku wykonawców wspólnie ubiegających się o udzielenie zamówienia, na przykład w ramach konsorcjum (np. w przypadku konsorcjum spółki prawa handlowego i osoby fizycznej prowadzącej działalność gospodarczą)</w:t>
      </w:r>
    </w:p>
    <w:p w14:paraId="215CF364"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1..................................................................................................................................................... zarejestrowaną w Sądzie Rejonowym w .............................., Wydział .................. Gospodarczy Krajowego Rejestru Sądowego pod numerem KRS ..............................., kapitał zakładowy w wysokości ……………….. </w:t>
      </w:r>
      <w:r w:rsidRPr="005751BC">
        <w:rPr>
          <w:rFonts w:ascii="Arial" w:eastAsia="Times New Roman" w:hAnsi="Arial" w:cs="Arial"/>
          <w:bCs/>
          <w:i/>
          <w:sz w:val="18"/>
          <w:szCs w:val="20"/>
        </w:rPr>
        <w:t>(dotyczy spółki z o.o. i spółki akcyjnej)</w:t>
      </w:r>
      <w:r w:rsidRPr="005751BC">
        <w:rPr>
          <w:rFonts w:ascii="Arial" w:eastAsia="Times New Roman" w:hAnsi="Arial" w:cs="Arial"/>
          <w:bCs/>
          <w:sz w:val="18"/>
          <w:szCs w:val="20"/>
        </w:rPr>
        <w:t xml:space="preserve">, opłacony w całości/w części </w:t>
      </w:r>
      <w:r w:rsidRPr="005751BC">
        <w:rPr>
          <w:rFonts w:ascii="Arial" w:eastAsia="Times New Roman" w:hAnsi="Arial" w:cs="Arial"/>
          <w:bCs/>
          <w:i/>
          <w:sz w:val="18"/>
          <w:szCs w:val="20"/>
        </w:rPr>
        <w:t>(dotyczy spółki akcyjnej)</w:t>
      </w:r>
      <w:r w:rsidRPr="005751BC">
        <w:rPr>
          <w:rFonts w:ascii="Arial" w:eastAsia="Times New Roman" w:hAnsi="Arial" w:cs="Arial"/>
          <w:bCs/>
          <w:sz w:val="18"/>
          <w:szCs w:val="20"/>
        </w:rPr>
        <w:t>, posiadającą REGON: .............................. i NIP: .............................., reprezentowaną   przez:</w:t>
      </w:r>
    </w:p>
    <w:p w14:paraId="05F1FED3"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 </w:t>
      </w:r>
    </w:p>
    <w:p w14:paraId="2FC9A0AC"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i/lub  </w:t>
      </w:r>
      <w:r w:rsidRPr="005751BC">
        <w:rPr>
          <w:rFonts w:ascii="Arial" w:eastAsia="Times New Roman" w:hAnsi="Arial" w:cs="Arial"/>
          <w:bCs/>
          <w:i/>
          <w:sz w:val="18"/>
          <w:szCs w:val="20"/>
        </w:rPr>
        <w:t xml:space="preserve"> (w przypadku osoby fizycznej prowadzącej działalność gospodarczą)</w:t>
      </w:r>
    </w:p>
    <w:p w14:paraId="6525ACEA"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2.</w:t>
      </w:r>
      <w:r w:rsidRPr="005751BC">
        <w:rPr>
          <w:rFonts w:ascii="Arial" w:eastAsia="Times New Roman" w:hAnsi="Arial" w:cs="Arial"/>
          <w:bCs/>
          <w:sz w:val="18"/>
          <w:szCs w:val="20"/>
        </w:rPr>
        <w:tab/>
        <w:t>………… ……………………, prowadzącym działalność gospodarczą pod nazwą …………………………. zam.  ………… ………..……… ……………. legitymującym się dowodem osobistym (seria i numer)....................................................., wpisanym do Centralnej Ewidencji i Informacji o Działalności Gospodarczej, posiadającym REGON: .............................. i NIP: .............................., PESEL ……………………….</w:t>
      </w:r>
    </w:p>
    <w:p w14:paraId="2B25B35D"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reprezentowanymi przez pełnomocnika do reprezentowania ich w postępowaniu o udzielenie zamówienia i zawarcia umowy w sprawie zamówienia publicznego, na podstawie pełnomocnictwa nr …. z dnia:</w:t>
      </w:r>
    </w:p>
    <w:p w14:paraId="605EB0DA"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 (Lider Konsorcjum), reprezentowanego przez:</w:t>
      </w:r>
    </w:p>
    <w:p w14:paraId="2BB392A2"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1)</w:t>
      </w:r>
      <w:r w:rsidRPr="005751BC">
        <w:rPr>
          <w:rFonts w:ascii="Arial" w:eastAsia="Times New Roman" w:hAnsi="Arial" w:cs="Arial"/>
          <w:bCs/>
          <w:sz w:val="18"/>
          <w:szCs w:val="20"/>
        </w:rPr>
        <w:tab/>
        <w:t>……………………………………………….</w:t>
      </w:r>
    </w:p>
    <w:p w14:paraId="230D18DC" w14:textId="77777777" w:rsidR="00AE03FB" w:rsidRPr="005751BC" w:rsidRDefault="00AE03FB" w:rsidP="005751BC">
      <w:pPr>
        <w:spacing w:after="0" w:line="276" w:lineRule="auto"/>
        <w:jc w:val="both"/>
        <w:rPr>
          <w:rFonts w:ascii="Arial" w:eastAsia="Times New Roman" w:hAnsi="Arial" w:cs="Arial"/>
          <w:bCs/>
          <w:szCs w:val="24"/>
        </w:rPr>
      </w:pPr>
      <w:r w:rsidRPr="005751BC">
        <w:rPr>
          <w:rFonts w:ascii="Arial" w:eastAsia="Times New Roman" w:hAnsi="Arial" w:cs="Arial"/>
          <w:bCs/>
          <w:sz w:val="18"/>
          <w:szCs w:val="20"/>
        </w:rPr>
        <w:t>2)</w:t>
      </w:r>
      <w:r w:rsidRPr="005751BC">
        <w:rPr>
          <w:rFonts w:ascii="Arial" w:eastAsia="Times New Roman" w:hAnsi="Arial" w:cs="Arial"/>
          <w:bCs/>
          <w:sz w:val="18"/>
          <w:szCs w:val="20"/>
        </w:rPr>
        <w:tab/>
        <w:t>……………………………………………….</w:t>
      </w:r>
    </w:p>
    <w:p w14:paraId="487F78C1" w14:textId="77E4CF01" w:rsidR="00AE03FB" w:rsidRDefault="00AE03FB" w:rsidP="005751BC">
      <w:pPr>
        <w:spacing w:after="0" w:line="276" w:lineRule="auto"/>
        <w:jc w:val="both"/>
        <w:rPr>
          <w:rFonts w:ascii="Arial" w:eastAsia="Times New Roman" w:hAnsi="Arial" w:cs="Arial"/>
          <w:bCs/>
          <w:szCs w:val="24"/>
        </w:rPr>
      </w:pPr>
      <w:r w:rsidRPr="005751BC">
        <w:rPr>
          <w:rFonts w:ascii="Arial" w:eastAsia="Times New Roman" w:hAnsi="Arial" w:cs="Arial"/>
          <w:bCs/>
          <w:szCs w:val="24"/>
        </w:rPr>
        <w:lastRenderedPageBreak/>
        <w:t xml:space="preserve">zwanym dalej </w:t>
      </w:r>
      <w:r w:rsidRPr="005751BC">
        <w:rPr>
          <w:rFonts w:ascii="Arial" w:eastAsia="Times New Roman" w:hAnsi="Arial" w:cs="Arial"/>
          <w:b/>
          <w:bCs/>
          <w:szCs w:val="24"/>
        </w:rPr>
        <w:t>Wykonawcą</w:t>
      </w:r>
      <w:r w:rsidRPr="005751BC">
        <w:rPr>
          <w:rFonts w:ascii="Arial" w:eastAsia="Times New Roman" w:hAnsi="Arial" w:cs="Arial"/>
          <w:bCs/>
          <w:szCs w:val="24"/>
        </w:rPr>
        <w:t>.</w:t>
      </w:r>
    </w:p>
    <w:p w14:paraId="64E5C017" w14:textId="77777777" w:rsidR="00DF0593" w:rsidRDefault="00DF0593" w:rsidP="00DF0593">
      <w:pPr>
        <w:spacing w:after="0" w:line="100" w:lineRule="atLeast"/>
        <w:jc w:val="both"/>
      </w:pPr>
      <w:r w:rsidRPr="002D6216">
        <w:rPr>
          <w:rFonts w:ascii="Arial" w:hAnsi="Arial" w:cs="Arial"/>
          <w:sz w:val="18"/>
          <w:szCs w:val="24"/>
        </w:rPr>
        <w:t>* - niepotrzebne skreślić</w:t>
      </w:r>
    </w:p>
    <w:p w14:paraId="5D484CDE" w14:textId="08D0E6C1" w:rsidR="00AE03FB" w:rsidRPr="005751BC" w:rsidRDefault="00AE03FB" w:rsidP="009B77D8">
      <w:pPr>
        <w:spacing w:after="120" w:line="276" w:lineRule="auto"/>
        <w:jc w:val="center"/>
        <w:rPr>
          <w:rFonts w:ascii="Arial" w:eastAsia="Times New Roman" w:hAnsi="Arial" w:cs="Arial"/>
          <w:szCs w:val="24"/>
        </w:rPr>
      </w:pPr>
      <w:r w:rsidRPr="005751BC">
        <w:rPr>
          <w:rFonts w:ascii="Arial" w:eastAsia="Times New Roman" w:hAnsi="Arial" w:cs="Arial"/>
          <w:b/>
          <w:szCs w:val="24"/>
        </w:rPr>
        <w:t>§ 1</w:t>
      </w:r>
    </w:p>
    <w:p w14:paraId="39B9C8CD" w14:textId="490E5610" w:rsidR="00AE03FB" w:rsidRPr="005751BC" w:rsidRDefault="00AE03FB" w:rsidP="005751BC">
      <w:pPr>
        <w:pStyle w:val="Tekstpodstawowywcity"/>
        <w:spacing w:line="276" w:lineRule="auto"/>
        <w:ind w:left="0" w:firstLine="5"/>
        <w:jc w:val="both"/>
        <w:rPr>
          <w:rFonts w:ascii="Arial" w:hAnsi="Arial" w:cs="Arial"/>
          <w:sz w:val="22"/>
        </w:rPr>
      </w:pPr>
      <w:r w:rsidRPr="005751BC">
        <w:rPr>
          <w:rFonts w:ascii="Arial" w:hAnsi="Arial" w:cs="Arial"/>
          <w:sz w:val="22"/>
        </w:rPr>
        <w:t>Wykonawca został wyłoniony w postępowaniu o udzielenie zamówienia publicznego pn.: „</w:t>
      </w:r>
      <w:r w:rsidR="00C66B6B" w:rsidRPr="00C66B6B">
        <w:rPr>
          <w:rFonts w:ascii="Arial" w:hAnsi="Arial" w:cs="Arial"/>
          <w:b/>
          <w:sz w:val="22"/>
          <w:szCs w:val="22"/>
        </w:rPr>
        <w:t>Dostawa zestawów komputerowych dla Katedry Energetyki</w:t>
      </w:r>
      <w:r w:rsidRPr="00B40DCB">
        <w:rPr>
          <w:rFonts w:ascii="Arial" w:hAnsi="Arial" w:cs="Arial"/>
          <w:sz w:val="22"/>
          <w:szCs w:val="22"/>
        </w:rPr>
        <w:t>”,</w:t>
      </w:r>
      <w:r w:rsidRPr="005751BC">
        <w:rPr>
          <w:rFonts w:ascii="Arial" w:hAnsi="Arial" w:cs="Arial"/>
          <w:sz w:val="22"/>
        </w:rPr>
        <w:t xml:space="preserve"> przeprowadzonym przez Zamawiającego </w:t>
      </w:r>
      <w:r w:rsidRPr="00EF488C">
        <w:rPr>
          <w:rFonts w:ascii="Arial" w:hAnsi="Arial" w:cs="Arial"/>
          <w:bCs/>
          <w:sz w:val="22"/>
        </w:rPr>
        <w:t xml:space="preserve">w trybie </w:t>
      </w:r>
      <w:r w:rsidR="00655DF4">
        <w:rPr>
          <w:rFonts w:ascii="Arial" w:hAnsi="Arial" w:cs="Arial"/>
          <w:bCs/>
          <w:sz w:val="22"/>
        </w:rPr>
        <w:t>podstawowym</w:t>
      </w:r>
      <w:r w:rsidR="00A71A2F" w:rsidRPr="00EF488C">
        <w:rPr>
          <w:rFonts w:ascii="Arial" w:hAnsi="Arial" w:cs="Arial"/>
          <w:bCs/>
          <w:sz w:val="22"/>
        </w:rPr>
        <w:t>,</w:t>
      </w:r>
      <w:r w:rsidRPr="005751BC">
        <w:rPr>
          <w:rFonts w:ascii="Arial" w:hAnsi="Arial" w:cs="Arial"/>
          <w:sz w:val="22"/>
        </w:rPr>
        <w:t xml:space="preserve"> o którym mowa w art. </w:t>
      </w:r>
      <w:r w:rsidR="00B60AC2" w:rsidRPr="005751BC">
        <w:rPr>
          <w:rFonts w:ascii="Arial" w:hAnsi="Arial" w:cs="Arial"/>
          <w:bCs/>
          <w:iCs/>
          <w:color w:val="000000"/>
          <w:sz w:val="22"/>
        </w:rPr>
        <w:t xml:space="preserve"> </w:t>
      </w:r>
      <w:r w:rsidR="00655DF4">
        <w:rPr>
          <w:rFonts w:ascii="Arial" w:hAnsi="Arial" w:cs="Arial"/>
          <w:bCs/>
          <w:iCs/>
          <w:color w:val="000000"/>
          <w:sz w:val="22"/>
        </w:rPr>
        <w:t>275 pkt 1</w:t>
      </w:r>
      <w:r w:rsidR="00B60AC2" w:rsidRPr="005751BC">
        <w:rPr>
          <w:rFonts w:ascii="Arial" w:hAnsi="Arial" w:cs="Arial"/>
          <w:bCs/>
          <w:iCs/>
          <w:color w:val="000000"/>
          <w:sz w:val="22"/>
        </w:rPr>
        <w:t xml:space="preserve"> ustawy dnia 11 września 2019 roku Prawo zamówień publicznych (</w:t>
      </w:r>
      <w:proofErr w:type="spellStart"/>
      <w:r w:rsidR="007324A8" w:rsidRPr="005751BC">
        <w:rPr>
          <w:rFonts w:ascii="Arial" w:hAnsi="Arial" w:cs="Arial"/>
          <w:bCs/>
          <w:iCs/>
          <w:color w:val="000000"/>
          <w:sz w:val="22"/>
        </w:rPr>
        <w:t>t.j</w:t>
      </w:r>
      <w:proofErr w:type="spellEnd"/>
      <w:r w:rsidR="007324A8" w:rsidRPr="005751BC">
        <w:rPr>
          <w:rFonts w:ascii="Arial" w:hAnsi="Arial" w:cs="Arial"/>
          <w:bCs/>
          <w:iCs/>
          <w:color w:val="000000"/>
          <w:sz w:val="22"/>
        </w:rPr>
        <w:t xml:space="preserve">. </w:t>
      </w:r>
      <w:r w:rsidR="00B60AC2" w:rsidRPr="005751BC">
        <w:rPr>
          <w:rFonts w:ascii="Arial" w:hAnsi="Arial" w:cs="Arial"/>
          <w:bCs/>
          <w:iCs/>
          <w:color w:val="000000"/>
          <w:sz w:val="22"/>
        </w:rPr>
        <w:t>Dz. U</w:t>
      </w:r>
      <w:r w:rsidR="00B60AC2" w:rsidRPr="005751BC">
        <w:rPr>
          <w:rFonts w:ascii="Arial" w:hAnsi="Arial" w:cs="Arial"/>
          <w:bCs/>
          <w:iCs/>
          <w:sz w:val="22"/>
        </w:rPr>
        <w:t>.  202</w:t>
      </w:r>
      <w:r w:rsidR="00C50E7E">
        <w:rPr>
          <w:rFonts w:ascii="Arial" w:hAnsi="Arial" w:cs="Arial"/>
          <w:bCs/>
          <w:iCs/>
          <w:sz w:val="22"/>
        </w:rPr>
        <w:t>4</w:t>
      </w:r>
      <w:r w:rsidR="00B60AC2" w:rsidRPr="005751BC">
        <w:rPr>
          <w:rFonts w:ascii="Arial" w:hAnsi="Arial" w:cs="Arial"/>
          <w:bCs/>
          <w:iCs/>
          <w:sz w:val="22"/>
        </w:rPr>
        <w:t xml:space="preserve"> r. poz.</w:t>
      </w:r>
      <w:r w:rsidR="00C50E7E">
        <w:rPr>
          <w:rFonts w:ascii="Arial" w:hAnsi="Arial" w:cs="Arial"/>
          <w:bCs/>
          <w:iCs/>
          <w:sz w:val="22"/>
        </w:rPr>
        <w:t>1320</w:t>
      </w:r>
      <w:r w:rsidR="00B60AC2" w:rsidRPr="005751BC">
        <w:rPr>
          <w:rFonts w:ascii="Arial" w:hAnsi="Arial" w:cs="Arial"/>
          <w:bCs/>
          <w:iCs/>
          <w:color w:val="000000"/>
          <w:sz w:val="22"/>
        </w:rPr>
        <w:t>)</w:t>
      </w:r>
    </w:p>
    <w:p w14:paraId="27592662" w14:textId="77777777" w:rsidR="00AE03FB" w:rsidRPr="005751BC" w:rsidRDefault="00AE03FB" w:rsidP="005751BC">
      <w:pPr>
        <w:spacing w:after="0" w:line="276" w:lineRule="auto"/>
        <w:jc w:val="center"/>
        <w:rPr>
          <w:rFonts w:ascii="Arial" w:eastAsia="Times New Roman" w:hAnsi="Arial" w:cs="Arial"/>
          <w:b/>
          <w:bCs/>
          <w:szCs w:val="24"/>
        </w:rPr>
      </w:pPr>
      <w:r w:rsidRPr="005751BC">
        <w:rPr>
          <w:rFonts w:ascii="Arial" w:eastAsia="Times New Roman" w:hAnsi="Arial" w:cs="Arial"/>
          <w:b/>
          <w:bCs/>
          <w:szCs w:val="24"/>
        </w:rPr>
        <w:t>§ 2</w:t>
      </w:r>
    </w:p>
    <w:p w14:paraId="22224323" w14:textId="77777777" w:rsidR="00AE03FB" w:rsidRPr="005751BC" w:rsidRDefault="00AE03FB" w:rsidP="009B77D8">
      <w:pPr>
        <w:spacing w:after="120" w:line="276" w:lineRule="auto"/>
        <w:jc w:val="center"/>
        <w:rPr>
          <w:rFonts w:ascii="Arial" w:eastAsia="Times New Roman" w:hAnsi="Arial" w:cs="Arial"/>
          <w:b/>
          <w:bCs/>
          <w:szCs w:val="24"/>
        </w:rPr>
      </w:pPr>
      <w:r w:rsidRPr="005751BC">
        <w:rPr>
          <w:rFonts w:ascii="Arial" w:eastAsia="Times New Roman" w:hAnsi="Arial" w:cs="Arial"/>
          <w:b/>
          <w:bCs/>
          <w:szCs w:val="24"/>
        </w:rPr>
        <w:t>Przedmiot umowy</w:t>
      </w:r>
    </w:p>
    <w:p w14:paraId="1BA52A84" w14:textId="0BE5BC93" w:rsidR="002571D0" w:rsidRPr="00782B18" w:rsidRDefault="00AE03FB" w:rsidP="00782B18">
      <w:pPr>
        <w:numPr>
          <w:ilvl w:val="0"/>
          <w:numId w:val="1"/>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Przedmiotem niniejszej umowy jest</w:t>
      </w:r>
      <w:r w:rsidR="008440B1">
        <w:rPr>
          <w:rFonts w:ascii="Arial" w:eastAsia="Times New Roman" w:hAnsi="Arial" w:cs="Arial"/>
          <w:szCs w:val="24"/>
        </w:rPr>
        <w:t xml:space="preserve"> </w:t>
      </w:r>
      <w:r w:rsidR="00BF2684" w:rsidRPr="00B258AA">
        <w:rPr>
          <w:rFonts w:ascii="Arial" w:eastAsia="Times New Roman" w:hAnsi="Arial" w:cs="Arial"/>
          <w:b/>
          <w:szCs w:val="24"/>
        </w:rPr>
        <w:t>dostawa</w:t>
      </w:r>
      <w:r w:rsidR="00FD090D">
        <w:rPr>
          <w:rFonts w:ascii="Arial" w:eastAsia="Times New Roman" w:hAnsi="Arial" w:cs="Arial"/>
          <w:szCs w:val="24"/>
        </w:rPr>
        <w:t xml:space="preserve"> </w:t>
      </w:r>
      <w:r w:rsidR="00B258AA" w:rsidRPr="00B258AA">
        <w:rPr>
          <w:rFonts w:ascii="Arial" w:hAnsi="Arial" w:cs="Arial"/>
          <w:b/>
        </w:rPr>
        <w:t>zestawów komputerowych dla Katedry Energetyki</w:t>
      </w:r>
      <w:r w:rsidRPr="005751BC">
        <w:rPr>
          <w:rFonts w:ascii="Arial" w:eastAsia="Times New Roman" w:hAnsi="Arial" w:cs="Arial"/>
          <w:szCs w:val="24"/>
        </w:rPr>
        <w:t>, w następującym zakresie</w:t>
      </w:r>
      <w:bookmarkStart w:id="1" w:name="_Hlk146633370"/>
      <w:r w:rsidR="00251B17">
        <w:rPr>
          <w:rFonts w:ascii="Arial" w:eastAsia="Times New Roman" w:hAnsi="Arial" w:cs="Arial"/>
          <w:szCs w:val="24"/>
        </w:rPr>
        <w:t>:</w:t>
      </w:r>
      <w:r w:rsidR="00782B18">
        <w:rPr>
          <w:rFonts w:ascii="Arial" w:eastAsia="Times New Roman" w:hAnsi="Arial" w:cs="Arial"/>
          <w:szCs w:val="24"/>
        </w:rPr>
        <w:t xml:space="preserve"> </w:t>
      </w:r>
      <w:r w:rsidR="00BF2684">
        <w:rPr>
          <w:rFonts w:ascii="Arial" w:eastAsia="Times New Roman" w:hAnsi="Arial" w:cs="Arial"/>
          <w:szCs w:val="24"/>
        </w:rPr>
        <w:t>d</w:t>
      </w:r>
      <w:r w:rsidR="00BF2684" w:rsidRPr="00BF2684">
        <w:rPr>
          <w:rFonts w:ascii="Arial" w:eastAsia="Times New Roman" w:hAnsi="Arial" w:cs="Arial"/>
          <w:szCs w:val="24"/>
        </w:rPr>
        <w:t xml:space="preserve">ostawa </w:t>
      </w:r>
      <w:r w:rsidR="00251B17">
        <w:rPr>
          <w:rFonts w:ascii="Arial" w:eastAsia="Times New Roman" w:hAnsi="Arial" w:cs="Arial"/>
          <w:szCs w:val="24"/>
        </w:rPr>
        <w:t xml:space="preserve">20 szt. </w:t>
      </w:r>
      <w:r w:rsidR="00BF2684" w:rsidRPr="00BF2684">
        <w:rPr>
          <w:rFonts w:ascii="Arial" w:eastAsia="Times New Roman" w:hAnsi="Arial" w:cs="Arial"/>
          <w:szCs w:val="24"/>
        </w:rPr>
        <w:t xml:space="preserve">komputerów stacjonarnych wraz z myszą, klawiaturą oraz systemem operacyjnym oraz </w:t>
      </w:r>
      <w:r w:rsidR="00251B17">
        <w:rPr>
          <w:rFonts w:ascii="Arial" w:eastAsia="Times New Roman" w:hAnsi="Arial" w:cs="Arial"/>
          <w:szCs w:val="24"/>
        </w:rPr>
        <w:t xml:space="preserve">20 szt. </w:t>
      </w:r>
      <w:r w:rsidR="00BF2684" w:rsidRPr="00BF2684">
        <w:rPr>
          <w:rFonts w:ascii="Arial" w:eastAsia="Times New Roman" w:hAnsi="Arial" w:cs="Arial"/>
          <w:szCs w:val="24"/>
        </w:rPr>
        <w:t xml:space="preserve">monitorów </w:t>
      </w:r>
      <w:r w:rsidR="00625CA5">
        <w:rPr>
          <w:rFonts w:ascii="Arial" w:eastAsia="Times New Roman" w:hAnsi="Arial" w:cs="Arial"/>
          <w:szCs w:val="24"/>
        </w:rPr>
        <w:t>23,8”</w:t>
      </w:r>
      <w:r w:rsidR="00BF2684" w:rsidRPr="00BF2684">
        <w:rPr>
          <w:rFonts w:ascii="Arial" w:eastAsia="Times New Roman" w:hAnsi="Arial" w:cs="Arial"/>
          <w:szCs w:val="24"/>
        </w:rPr>
        <w:t xml:space="preserve"> </w:t>
      </w:r>
      <w:r w:rsidR="009B51B5" w:rsidRPr="00782B18">
        <w:rPr>
          <w:rFonts w:ascii="Arial" w:eastAsia="Times New Roman" w:hAnsi="Arial" w:cs="Arial"/>
          <w:szCs w:val="24"/>
        </w:rPr>
        <w:t xml:space="preserve">- </w:t>
      </w:r>
      <w:bookmarkEnd w:id="1"/>
      <w:r w:rsidR="002571D0" w:rsidRPr="00782B18">
        <w:rPr>
          <w:rFonts w:ascii="Arial" w:eastAsia="Times New Roman" w:hAnsi="Arial" w:cs="Arial"/>
          <w:szCs w:val="24"/>
        </w:rPr>
        <w:t>na warunkach zgodnych ze Specyfikacją Warunków Zamówienia i ofertą Wykonawcy z dnia……………, złożoną do postępowania numer KA-2/</w:t>
      </w:r>
      <w:r w:rsidR="0005502B">
        <w:rPr>
          <w:rFonts w:ascii="Arial" w:eastAsia="Times New Roman" w:hAnsi="Arial" w:cs="Arial"/>
          <w:szCs w:val="24"/>
        </w:rPr>
        <w:t>0</w:t>
      </w:r>
      <w:r w:rsidR="00F674D0">
        <w:rPr>
          <w:rFonts w:ascii="Arial" w:eastAsia="Times New Roman" w:hAnsi="Arial" w:cs="Arial"/>
          <w:szCs w:val="24"/>
        </w:rPr>
        <w:t>93</w:t>
      </w:r>
      <w:r w:rsidR="002571D0" w:rsidRPr="00782B18">
        <w:rPr>
          <w:rFonts w:ascii="Arial" w:eastAsia="Times New Roman" w:hAnsi="Arial" w:cs="Arial"/>
          <w:szCs w:val="24"/>
        </w:rPr>
        <w:t>/202</w:t>
      </w:r>
      <w:r w:rsidR="00782B18">
        <w:rPr>
          <w:rFonts w:ascii="Arial" w:eastAsia="Times New Roman" w:hAnsi="Arial" w:cs="Arial"/>
          <w:szCs w:val="24"/>
        </w:rPr>
        <w:t>4</w:t>
      </w:r>
      <w:r w:rsidR="002571D0" w:rsidRPr="00782B18">
        <w:rPr>
          <w:rFonts w:ascii="Arial" w:eastAsia="Times New Roman" w:hAnsi="Arial" w:cs="Arial"/>
          <w:bCs/>
          <w:szCs w:val="24"/>
        </w:rPr>
        <w:t xml:space="preserve">, </w:t>
      </w:r>
      <w:r w:rsidR="002571D0" w:rsidRPr="00782B18">
        <w:rPr>
          <w:rFonts w:ascii="Arial" w:eastAsia="Times New Roman" w:hAnsi="Arial" w:cs="Arial"/>
          <w:szCs w:val="24"/>
        </w:rPr>
        <w:t>które stanowią integralną część umowy;</w:t>
      </w:r>
    </w:p>
    <w:p w14:paraId="42BB9680" w14:textId="77777777" w:rsidR="007324A8" w:rsidRPr="00670C1B" w:rsidRDefault="00AE03FB" w:rsidP="0026581C">
      <w:pPr>
        <w:numPr>
          <w:ilvl w:val="0"/>
          <w:numId w:val="1"/>
        </w:numPr>
        <w:tabs>
          <w:tab w:val="left" w:pos="284"/>
        </w:tabs>
        <w:spacing w:before="120" w:after="0" w:line="276" w:lineRule="auto"/>
        <w:ind w:left="284" w:hanging="284"/>
        <w:jc w:val="both"/>
        <w:rPr>
          <w:rFonts w:ascii="Arial" w:eastAsia="Times New Roman" w:hAnsi="Arial" w:cs="Arial"/>
          <w:b/>
          <w:szCs w:val="24"/>
        </w:rPr>
      </w:pPr>
      <w:r w:rsidRPr="005751BC">
        <w:rPr>
          <w:rFonts w:ascii="Arial" w:eastAsia="Times New Roman" w:hAnsi="Arial" w:cs="Arial"/>
          <w:szCs w:val="24"/>
        </w:rPr>
        <w:t>Wykonawca w ramach realizacji przedmiotu niniejszej umowy dostarczy:</w:t>
      </w:r>
    </w:p>
    <w:p w14:paraId="3A39B294" w14:textId="2D71385A" w:rsidR="00962F12" w:rsidRPr="004C5D47" w:rsidRDefault="00944791" w:rsidP="00962F12">
      <w:pPr>
        <w:pStyle w:val="Akapitzlist"/>
        <w:numPr>
          <w:ilvl w:val="0"/>
          <w:numId w:val="38"/>
        </w:numPr>
        <w:tabs>
          <w:tab w:val="left" w:pos="284"/>
        </w:tabs>
        <w:spacing w:after="0" w:line="276" w:lineRule="auto"/>
        <w:jc w:val="both"/>
        <w:rPr>
          <w:rFonts w:ascii="Arial" w:hAnsi="Arial" w:cs="Arial"/>
          <w:szCs w:val="24"/>
        </w:rPr>
      </w:pPr>
      <w:bookmarkStart w:id="2" w:name="_Hlk146633642"/>
      <w:r>
        <w:rPr>
          <w:rFonts w:ascii="Arial" w:eastAsia="Times New Roman" w:hAnsi="Arial" w:cs="Arial"/>
          <w:szCs w:val="24"/>
        </w:rPr>
        <w:t xml:space="preserve">Komputery </w:t>
      </w:r>
      <w:r w:rsidR="00962F12" w:rsidRPr="004C5D47">
        <w:rPr>
          <w:rFonts w:ascii="Arial" w:eastAsia="Times New Roman" w:hAnsi="Arial" w:cs="Arial"/>
          <w:szCs w:val="24"/>
        </w:rPr>
        <w:t xml:space="preserve"> </w:t>
      </w:r>
      <w:r w:rsidR="00962F12" w:rsidRPr="004C5D47">
        <w:rPr>
          <w:rFonts w:ascii="Arial" w:hAnsi="Arial" w:cs="Arial"/>
          <w:szCs w:val="24"/>
        </w:rPr>
        <w:t>(</w:t>
      </w:r>
      <w:r>
        <w:rPr>
          <w:rFonts w:ascii="Arial" w:hAnsi="Arial" w:cs="Arial"/>
          <w:szCs w:val="24"/>
        </w:rPr>
        <w:t>20</w:t>
      </w:r>
      <w:r w:rsidR="004C5D47" w:rsidRPr="004C5D47">
        <w:rPr>
          <w:rFonts w:ascii="Arial" w:hAnsi="Arial" w:cs="Arial"/>
          <w:szCs w:val="24"/>
        </w:rPr>
        <w:t xml:space="preserve"> </w:t>
      </w:r>
      <w:r w:rsidR="00962F12" w:rsidRPr="004C5D47">
        <w:rPr>
          <w:rFonts w:ascii="Arial" w:hAnsi="Arial" w:cs="Arial"/>
          <w:szCs w:val="24"/>
        </w:rPr>
        <w:t>szt.):</w:t>
      </w:r>
    </w:p>
    <w:p w14:paraId="48E8EA1C" w14:textId="6A2C4246" w:rsidR="00962F12" w:rsidRPr="004C5D47" w:rsidRDefault="00962F12" w:rsidP="00962F12">
      <w:pPr>
        <w:pStyle w:val="Akapitzlist"/>
        <w:tabs>
          <w:tab w:val="left" w:pos="284"/>
        </w:tabs>
        <w:spacing w:after="0" w:line="276" w:lineRule="auto"/>
        <w:ind w:left="644"/>
        <w:jc w:val="both"/>
        <w:rPr>
          <w:rFonts w:ascii="Arial" w:hAnsi="Arial" w:cs="Arial"/>
          <w:szCs w:val="24"/>
        </w:rPr>
      </w:pPr>
      <w:r w:rsidRPr="004C5D47">
        <w:rPr>
          <w:rFonts w:ascii="Arial" w:hAnsi="Arial" w:cs="Arial"/>
          <w:szCs w:val="24"/>
        </w:rPr>
        <w:t>model – ………………………, producent – …………………………;</w:t>
      </w:r>
    </w:p>
    <w:bookmarkEnd w:id="2"/>
    <w:p w14:paraId="5348DC56" w14:textId="0C9867C8" w:rsidR="00962F12" w:rsidRPr="004C5D47" w:rsidRDefault="00962F12" w:rsidP="00962F12">
      <w:pPr>
        <w:pStyle w:val="Akapitzlist"/>
        <w:numPr>
          <w:ilvl w:val="0"/>
          <w:numId w:val="38"/>
        </w:numPr>
        <w:tabs>
          <w:tab w:val="left" w:pos="284"/>
        </w:tabs>
        <w:spacing w:after="0" w:line="276" w:lineRule="auto"/>
        <w:jc w:val="both"/>
        <w:rPr>
          <w:rFonts w:ascii="Arial" w:hAnsi="Arial" w:cs="Arial"/>
          <w:szCs w:val="24"/>
        </w:rPr>
      </w:pPr>
      <w:r w:rsidRPr="004C5D47">
        <w:rPr>
          <w:rFonts w:ascii="Arial" w:eastAsia="Times New Roman" w:hAnsi="Arial" w:cs="Arial"/>
          <w:szCs w:val="24"/>
        </w:rPr>
        <w:t xml:space="preserve">monitory </w:t>
      </w:r>
      <w:r w:rsidR="00944791">
        <w:rPr>
          <w:rFonts w:ascii="Arial" w:eastAsia="Times New Roman" w:hAnsi="Arial" w:cs="Arial"/>
          <w:szCs w:val="24"/>
        </w:rPr>
        <w:t>23,8”</w:t>
      </w:r>
      <w:r w:rsidRPr="004C5D47">
        <w:rPr>
          <w:rFonts w:ascii="Arial" w:hAnsi="Arial" w:cs="Arial"/>
          <w:szCs w:val="24"/>
        </w:rPr>
        <w:t>(</w:t>
      </w:r>
      <w:r w:rsidR="00944791">
        <w:rPr>
          <w:rFonts w:ascii="Arial" w:hAnsi="Arial" w:cs="Arial"/>
          <w:szCs w:val="24"/>
        </w:rPr>
        <w:t>20</w:t>
      </w:r>
      <w:r w:rsidR="004C5D47" w:rsidRPr="004C5D47">
        <w:rPr>
          <w:rFonts w:ascii="Arial" w:hAnsi="Arial" w:cs="Arial"/>
          <w:szCs w:val="24"/>
        </w:rPr>
        <w:t xml:space="preserve"> </w:t>
      </w:r>
      <w:r w:rsidRPr="004C5D47">
        <w:rPr>
          <w:rFonts w:ascii="Arial" w:hAnsi="Arial" w:cs="Arial"/>
          <w:szCs w:val="24"/>
        </w:rPr>
        <w:t>szt.):</w:t>
      </w:r>
    </w:p>
    <w:p w14:paraId="2D39B512" w14:textId="289D4715" w:rsidR="00962F12" w:rsidRPr="004C5D47" w:rsidRDefault="00962F12" w:rsidP="00962F12">
      <w:pPr>
        <w:pStyle w:val="Akapitzlist"/>
        <w:tabs>
          <w:tab w:val="left" w:pos="284"/>
        </w:tabs>
        <w:spacing w:after="0" w:line="276" w:lineRule="auto"/>
        <w:ind w:left="644"/>
        <w:jc w:val="both"/>
        <w:rPr>
          <w:rFonts w:ascii="Arial" w:hAnsi="Arial" w:cs="Arial"/>
          <w:szCs w:val="24"/>
        </w:rPr>
      </w:pPr>
      <w:r w:rsidRPr="004C5D47">
        <w:rPr>
          <w:rFonts w:ascii="Arial" w:hAnsi="Arial" w:cs="Arial"/>
          <w:szCs w:val="24"/>
        </w:rPr>
        <w:t>model – ………………………, producent – …………………………;</w:t>
      </w:r>
    </w:p>
    <w:p w14:paraId="1C35DE12" w14:textId="6A776368" w:rsidR="00127BD4" w:rsidRDefault="00AE03FB" w:rsidP="00C00009">
      <w:pPr>
        <w:pStyle w:val="Tekstpodstawowy"/>
        <w:spacing w:before="120" w:line="276" w:lineRule="auto"/>
        <w:ind w:left="284"/>
        <w:rPr>
          <w:rFonts w:ascii="Arial" w:hAnsi="Arial" w:cs="Arial"/>
          <w:bCs/>
          <w:szCs w:val="24"/>
        </w:rPr>
      </w:pPr>
      <w:r w:rsidRPr="004C5D47">
        <w:rPr>
          <w:rFonts w:ascii="Arial" w:hAnsi="Arial" w:cs="Arial"/>
          <w:szCs w:val="24"/>
        </w:rPr>
        <w:t>wraz z</w:t>
      </w:r>
      <w:r w:rsidR="0026581C" w:rsidRPr="004C5D47">
        <w:rPr>
          <w:rFonts w:ascii="Arial" w:hAnsi="Arial" w:cs="Arial"/>
          <w:szCs w:val="24"/>
        </w:rPr>
        <w:t xml:space="preserve"> oprogramowaniem,</w:t>
      </w:r>
      <w:r w:rsidRPr="004C5D47">
        <w:rPr>
          <w:rFonts w:ascii="Arial" w:hAnsi="Arial" w:cs="Arial"/>
          <w:szCs w:val="24"/>
        </w:rPr>
        <w:t xml:space="preserve"> instrukcjami obsługi w języku polskim, wyposażeniem</w:t>
      </w:r>
      <w:r w:rsidRPr="004C5D47">
        <w:rPr>
          <w:rFonts w:ascii="Arial" w:hAnsi="Arial" w:cs="Arial"/>
          <w:bCs/>
          <w:szCs w:val="24"/>
        </w:rPr>
        <w:t xml:space="preserve"> o parametrach technicznych określonych w ofercie Wykonawcy.</w:t>
      </w:r>
    </w:p>
    <w:p w14:paraId="6FF8BF2A" w14:textId="23337A4D" w:rsidR="00AE03FB" w:rsidRPr="00C00009" w:rsidRDefault="00AE03FB" w:rsidP="00C00009">
      <w:pPr>
        <w:pStyle w:val="Akapitzlist"/>
        <w:numPr>
          <w:ilvl w:val="0"/>
          <w:numId w:val="1"/>
        </w:numPr>
        <w:tabs>
          <w:tab w:val="clear" w:pos="720"/>
          <w:tab w:val="left" w:pos="284"/>
        </w:tabs>
        <w:spacing w:after="0" w:line="276" w:lineRule="auto"/>
        <w:ind w:left="284" w:hanging="284"/>
        <w:jc w:val="both"/>
        <w:rPr>
          <w:rFonts w:ascii="Arial" w:eastAsia="Times New Roman" w:hAnsi="Arial" w:cs="Arial"/>
          <w:szCs w:val="24"/>
        </w:rPr>
      </w:pPr>
      <w:r w:rsidRPr="005751BC">
        <w:rPr>
          <w:rFonts w:ascii="Arial" w:hAnsi="Arial" w:cs="Arial"/>
          <w:szCs w:val="24"/>
        </w:rPr>
        <w:t>Wykonawca oświadcza, że dostarczy sprzęt</w:t>
      </w:r>
      <w:r w:rsidR="004D7CC1" w:rsidRPr="005751BC">
        <w:rPr>
          <w:rFonts w:ascii="Arial" w:hAnsi="Arial" w:cs="Arial"/>
          <w:szCs w:val="24"/>
        </w:rPr>
        <w:t xml:space="preserve"> </w:t>
      </w:r>
      <w:r w:rsidRPr="005751BC">
        <w:rPr>
          <w:rFonts w:ascii="Arial" w:hAnsi="Arial" w:cs="Arial"/>
          <w:szCs w:val="24"/>
        </w:rPr>
        <w:t xml:space="preserve">stanowiący przedmiot niniejszej umowy </w:t>
      </w:r>
      <w:r w:rsidR="00C00009">
        <w:rPr>
          <w:rFonts w:ascii="Arial" w:hAnsi="Arial" w:cs="Arial"/>
          <w:szCs w:val="24"/>
        </w:rPr>
        <w:t xml:space="preserve">który </w:t>
      </w:r>
      <w:r w:rsidRPr="005751BC">
        <w:rPr>
          <w:rFonts w:ascii="Arial" w:hAnsi="Arial" w:cs="Arial"/>
          <w:szCs w:val="24"/>
        </w:rPr>
        <w:t>jest fabrycznie nowy, nieużywany, niefabrykowany, nieregenerowany, kompletny, sprawny techniczne.</w:t>
      </w:r>
    </w:p>
    <w:p w14:paraId="34CA9D87" w14:textId="72FD6CC8" w:rsidR="00AE03FB" w:rsidRPr="00396846" w:rsidRDefault="00AE03FB" w:rsidP="005751BC">
      <w:pPr>
        <w:numPr>
          <w:ilvl w:val="0"/>
          <w:numId w:val="1"/>
        </w:numPr>
        <w:tabs>
          <w:tab w:val="left" w:pos="284"/>
        </w:tabs>
        <w:spacing w:after="0" w:line="276" w:lineRule="auto"/>
        <w:ind w:left="284" w:hanging="284"/>
        <w:jc w:val="both"/>
        <w:rPr>
          <w:rFonts w:ascii="Arial" w:eastAsia="Times New Roman" w:hAnsi="Arial" w:cs="Arial"/>
          <w:iCs/>
          <w:szCs w:val="24"/>
        </w:rPr>
      </w:pPr>
      <w:r w:rsidRPr="005751BC">
        <w:rPr>
          <w:rFonts w:ascii="Arial" w:hAnsi="Arial" w:cs="Arial"/>
          <w:szCs w:val="24"/>
        </w:rPr>
        <w:t>Wykonawca oświadcza, że przedmiot umowy nie jest obciążony żadnymi prawami osób trzecich.</w:t>
      </w:r>
    </w:p>
    <w:p w14:paraId="68826004" w14:textId="49CAE677" w:rsidR="00396846" w:rsidRPr="000D7154" w:rsidRDefault="00396846" w:rsidP="00396846">
      <w:pPr>
        <w:numPr>
          <w:ilvl w:val="0"/>
          <w:numId w:val="1"/>
        </w:numPr>
        <w:tabs>
          <w:tab w:val="left" w:pos="284"/>
        </w:tabs>
        <w:spacing w:after="0" w:line="276" w:lineRule="auto"/>
        <w:ind w:left="284" w:hanging="284"/>
        <w:jc w:val="both"/>
        <w:rPr>
          <w:rFonts w:ascii="Arial" w:eastAsia="Times New Roman" w:hAnsi="Arial" w:cs="Arial"/>
          <w:iCs/>
          <w:szCs w:val="24"/>
        </w:rPr>
      </w:pPr>
      <w:r w:rsidRPr="000D7154">
        <w:rPr>
          <w:rFonts w:ascii="Arial" w:eastAsia="Times New Roman" w:hAnsi="Arial" w:cs="Arial"/>
          <w:iCs/>
          <w:szCs w:val="24"/>
        </w:rPr>
        <w:t>Wykonawca jest odpowiedzialny względem Zamawiającego za to, że jest uprawniony do wprowadzenia do obrotu oprogramowania – Systemu operacyjnego zainstalowanego na komputerach stanowiących Przedmiot Umowy oraz za to, że Zamawiający wskutek zawarcia umowy będzie uprawniony do korzystania z tego Systemu operacyjnego zgodnie z jego przeznaczeniem</w:t>
      </w:r>
      <w:r w:rsidR="000D7154" w:rsidRPr="000D7154">
        <w:rPr>
          <w:rFonts w:ascii="Arial" w:hAnsi="Arial" w:cs="Arial"/>
          <w:iCs/>
        </w:rPr>
        <w:t>.</w:t>
      </w:r>
    </w:p>
    <w:p w14:paraId="4FE9DC84" w14:textId="77777777" w:rsidR="00396846" w:rsidRPr="00396846" w:rsidRDefault="00396846" w:rsidP="00396846">
      <w:pPr>
        <w:tabs>
          <w:tab w:val="left" w:pos="284"/>
        </w:tabs>
        <w:spacing w:after="0" w:line="276" w:lineRule="auto"/>
        <w:ind w:left="284"/>
        <w:jc w:val="both"/>
        <w:rPr>
          <w:rFonts w:ascii="Arial" w:eastAsia="Times New Roman" w:hAnsi="Arial" w:cs="Arial"/>
          <w:iCs/>
          <w:szCs w:val="24"/>
        </w:rPr>
      </w:pPr>
    </w:p>
    <w:p w14:paraId="09A80A1B" w14:textId="77777777" w:rsidR="00AE03FB" w:rsidRPr="005751BC" w:rsidRDefault="00AE03FB" w:rsidP="005751BC">
      <w:pPr>
        <w:spacing w:after="0" w:line="276" w:lineRule="auto"/>
        <w:ind w:left="284" w:hanging="426"/>
        <w:jc w:val="center"/>
        <w:rPr>
          <w:rFonts w:ascii="Arial" w:eastAsia="Times New Roman" w:hAnsi="Arial" w:cs="Arial"/>
          <w:b/>
          <w:bCs/>
          <w:szCs w:val="24"/>
        </w:rPr>
      </w:pPr>
      <w:r w:rsidRPr="005751BC">
        <w:rPr>
          <w:rFonts w:ascii="Arial" w:eastAsia="Times New Roman" w:hAnsi="Arial" w:cs="Arial"/>
          <w:b/>
          <w:bCs/>
          <w:szCs w:val="24"/>
        </w:rPr>
        <w:t>§ 3</w:t>
      </w:r>
    </w:p>
    <w:p w14:paraId="0E986FF9" w14:textId="77777777" w:rsidR="00AE03FB" w:rsidRPr="005751BC" w:rsidRDefault="00AE03FB" w:rsidP="009B77D8">
      <w:pPr>
        <w:spacing w:after="120" w:line="276" w:lineRule="auto"/>
        <w:ind w:left="283" w:hanging="425"/>
        <w:jc w:val="center"/>
        <w:rPr>
          <w:rFonts w:ascii="Arial" w:eastAsia="Times New Roman" w:hAnsi="Arial" w:cs="Arial"/>
          <w:b/>
          <w:bCs/>
          <w:szCs w:val="24"/>
        </w:rPr>
      </w:pPr>
      <w:r w:rsidRPr="005751BC">
        <w:rPr>
          <w:rFonts w:ascii="Arial" w:eastAsia="Times New Roman" w:hAnsi="Arial" w:cs="Arial"/>
          <w:b/>
          <w:bCs/>
          <w:szCs w:val="24"/>
        </w:rPr>
        <w:t>Sposób realizacji umowy i miejsce dostawy</w:t>
      </w:r>
    </w:p>
    <w:p w14:paraId="090C65D9" w14:textId="021F7F4E" w:rsidR="00AE03FB" w:rsidRPr="00C74D1A" w:rsidRDefault="00AE03FB" w:rsidP="005751BC">
      <w:pPr>
        <w:numPr>
          <w:ilvl w:val="0"/>
          <w:numId w:val="3"/>
        </w:numPr>
        <w:spacing w:after="0" w:line="276" w:lineRule="auto"/>
        <w:ind w:left="284" w:hanging="426"/>
        <w:jc w:val="both"/>
        <w:rPr>
          <w:rFonts w:ascii="Arial" w:eastAsia="Times New Roman" w:hAnsi="Arial" w:cs="Arial"/>
          <w:szCs w:val="24"/>
        </w:rPr>
      </w:pPr>
      <w:r w:rsidRPr="005751BC">
        <w:rPr>
          <w:rFonts w:ascii="Arial" w:hAnsi="Arial" w:cs="Arial"/>
          <w:szCs w:val="24"/>
        </w:rPr>
        <w:t>Wykonawca zobowiązuje się dostarczyć na swój koszt i ryzyko przedmiot umowy odpowiednio opakowany i oznaczony, zgodnie z obowiązującymi w Rzeczypospolitej Polskiej przepisami.</w:t>
      </w:r>
    </w:p>
    <w:p w14:paraId="0D637821" w14:textId="34A93DCB" w:rsidR="00C74D1A" w:rsidRPr="00C74D1A" w:rsidRDefault="00C74D1A" w:rsidP="00C74D1A">
      <w:pPr>
        <w:numPr>
          <w:ilvl w:val="0"/>
          <w:numId w:val="3"/>
        </w:numPr>
        <w:spacing w:after="0" w:line="276" w:lineRule="auto"/>
        <w:ind w:left="284" w:hanging="426"/>
        <w:jc w:val="both"/>
        <w:rPr>
          <w:rFonts w:ascii="Arial" w:eastAsia="Times New Roman" w:hAnsi="Arial" w:cs="Arial"/>
          <w:b/>
          <w:szCs w:val="24"/>
        </w:rPr>
      </w:pPr>
      <w:r>
        <w:rPr>
          <w:rFonts w:ascii="Arial" w:eastAsia="Times New Roman" w:hAnsi="Arial" w:cs="Arial"/>
          <w:szCs w:val="24"/>
        </w:rPr>
        <w:t>Wszystkie d</w:t>
      </w:r>
      <w:r w:rsidRPr="00772F0A">
        <w:rPr>
          <w:rFonts w:ascii="Arial" w:eastAsia="Times New Roman" w:hAnsi="Arial" w:cs="Arial"/>
          <w:szCs w:val="24"/>
        </w:rPr>
        <w:t>ostarczone urządzenia</w:t>
      </w:r>
      <w:r w:rsidR="00655DF4">
        <w:rPr>
          <w:rFonts w:ascii="Arial" w:eastAsia="Times New Roman" w:hAnsi="Arial" w:cs="Arial"/>
          <w:szCs w:val="24"/>
        </w:rPr>
        <w:t xml:space="preserve"> </w:t>
      </w:r>
      <w:r w:rsidRPr="00772F0A">
        <w:rPr>
          <w:rFonts w:ascii="Arial" w:eastAsia="Times New Roman" w:hAnsi="Arial" w:cs="Arial"/>
          <w:szCs w:val="24"/>
        </w:rPr>
        <w:t xml:space="preserve">muszą być oznakowane w widocznym miejscu naklejką zawierającą: </w:t>
      </w:r>
      <w:r w:rsidRPr="00655DF4">
        <w:rPr>
          <w:rFonts w:ascii="Arial" w:eastAsia="Times New Roman" w:hAnsi="Arial" w:cs="Arial"/>
          <w:bCs/>
          <w:szCs w:val="24"/>
        </w:rPr>
        <w:t>nazwę i adres Wykonawcy, nr umowy, telefon i adres email serwisu gwarancyjnego oraz datę wygaśnięcia gwarancji.</w:t>
      </w:r>
    </w:p>
    <w:p w14:paraId="68B4E305" w14:textId="13F5599A" w:rsidR="00655DF4" w:rsidRPr="00996B77" w:rsidRDefault="00AE03FB" w:rsidP="00343AF8">
      <w:pPr>
        <w:numPr>
          <w:ilvl w:val="0"/>
          <w:numId w:val="3"/>
        </w:numPr>
        <w:tabs>
          <w:tab w:val="clear" w:pos="0"/>
          <w:tab w:val="num" w:pos="284"/>
        </w:tabs>
        <w:spacing w:after="0" w:line="276" w:lineRule="auto"/>
        <w:ind w:left="284" w:hanging="426"/>
        <w:jc w:val="both"/>
        <w:rPr>
          <w:rFonts w:ascii="Arial" w:hAnsi="Arial" w:cs="Arial"/>
          <w:szCs w:val="24"/>
        </w:rPr>
      </w:pPr>
      <w:r w:rsidRPr="00DF22BB">
        <w:rPr>
          <w:rFonts w:ascii="Arial" w:eastAsia="Times New Roman" w:hAnsi="Arial" w:cs="Arial"/>
          <w:szCs w:val="24"/>
        </w:rPr>
        <w:t>Wykonawca zobowiązany jest do dostarczenia przedmiotu umowy do</w:t>
      </w:r>
      <w:r w:rsidR="004D7CC1" w:rsidRPr="00DF22BB">
        <w:rPr>
          <w:rFonts w:ascii="Arial" w:eastAsia="Times New Roman" w:hAnsi="Arial" w:cs="Arial"/>
          <w:szCs w:val="24"/>
        </w:rPr>
        <w:t>:</w:t>
      </w:r>
      <w:r w:rsidRPr="00DF22BB">
        <w:rPr>
          <w:rFonts w:ascii="Arial" w:eastAsia="Times New Roman" w:hAnsi="Arial" w:cs="Arial"/>
          <w:bCs/>
          <w:iCs/>
          <w:szCs w:val="24"/>
        </w:rPr>
        <w:t xml:space="preserve"> </w:t>
      </w:r>
      <w:r w:rsidR="00996B77" w:rsidRPr="00996B77">
        <w:rPr>
          <w:rFonts w:ascii="Arial" w:hAnsi="Arial" w:cs="Arial"/>
          <w:b/>
          <w:szCs w:val="24"/>
        </w:rPr>
        <w:t xml:space="preserve">Wydział </w:t>
      </w:r>
      <w:bookmarkStart w:id="3" w:name="_Hlk146714390"/>
      <w:r w:rsidR="00FC25B2">
        <w:rPr>
          <w:rFonts w:ascii="Arial" w:hAnsi="Arial" w:cs="Arial"/>
          <w:b/>
          <w:szCs w:val="24"/>
        </w:rPr>
        <w:t>Mechaniczny PK, al.</w:t>
      </w:r>
      <w:r w:rsidR="00BE5D1E">
        <w:rPr>
          <w:rFonts w:ascii="Arial" w:hAnsi="Arial" w:cs="Arial"/>
          <w:b/>
          <w:szCs w:val="24"/>
        </w:rPr>
        <w:t xml:space="preserve"> </w:t>
      </w:r>
      <w:r w:rsidR="00FC25B2">
        <w:rPr>
          <w:rFonts w:ascii="Arial" w:hAnsi="Arial" w:cs="Arial"/>
          <w:b/>
          <w:szCs w:val="24"/>
        </w:rPr>
        <w:t>Jana Pawła II 37 Kraków, pok. A604.</w:t>
      </w:r>
    </w:p>
    <w:bookmarkEnd w:id="3"/>
    <w:p w14:paraId="5A8FF6A6" w14:textId="61E18861" w:rsidR="00AE03FB" w:rsidRPr="005751BC" w:rsidRDefault="00AE03FB" w:rsidP="005751BC">
      <w:pPr>
        <w:numPr>
          <w:ilvl w:val="0"/>
          <w:numId w:val="3"/>
        </w:numPr>
        <w:spacing w:after="0" w:line="276" w:lineRule="auto"/>
        <w:ind w:left="284" w:hanging="426"/>
        <w:jc w:val="both"/>
        <w:rPr>
          <w:rFonts w:ascii="Arial" w:eastAsia="Times New Roman" w:hAnsi="Arial" w:cs="Arial"/>
          <w:szCs w:val="24"/>
        </w:rPr>
      </w:pPr>
      <w:r w:rsidRPr="005751BC">
        <w:rPr>
          <w:rFonts w:ascii="Arial" w:hAnsi="Arial" w:cs="Arial"/>
          <w:szCs w:val="24"/>
        </w:rPr>
        <w:t xml:space="preserve">Przedmiot umowy może być dostarczony do wskazanego w ust. </w:t>
      </w:r>
      <w:r w:rsidR="00AD11FA">
        <w:rPr>
          <w:rFonts w:ascii="Arial" w:hAnsi="Arial" w:cs="Arial"/>
          <w:szCs w:val="24"/>
        </w:rPr>
        <w:t>3</w:t>
      </w:r>
      <w:r w:rsidRPr="005751BC">
        <w:rPr>
          <w:rFonts w:ascii="Arial" w:hAnsi="Arial" w:cs="Arial"/>
          <w:szCs w:val="24"/>
        </w:rPr>
        <w:t xml:space="preserve"> miejsca odbioru wyłącznie w dni robocze tygodnia</w:t>
      </w:r>
      <w:r w:rsidR="00910FF5">
        <w:rPr>
          <w:rFonts w:ascii="Arial" w:hAnsi="Arial" w:cs="Arial"/>
          <w:szCs w:val="24"/>
        </w:rPr>
        <w:t xml:space="preserve"> </w:t>
      </w:r>
      <w:r w:rsidRPr="005751BC">
        <w:rPr>
          <w:rFonts w:ascii="Arial" w:hAnsi="Arial" w:cs="Arial"/>
          <w:szCs w:val="24"/>
        </w:rPr>
        <w:t xml:space="preserve">w godzinach od. </w:t>
      </w:r>
      <w:r w:rsidR="00EF488C">
        <w:rPr>
          <w:rFonts w:ascii="Arial" w:hAnsi="Arial" w:cs="Arial"/>
          <w:szCs w:val="24"/>
        </w:rPr>
        <w:t>8</w:t>
      </w:r>
      <w:r w:rsidRPr="005751BC">
        <w:rPr>
          <w:rFonts w:ascii="Arial" w:hAnsi="Arial" w:cs="Arial"/>
          <w:szCs w:val="24"/>
        </w:rPr>
        <w:t>:00 d</w:t>
      </w:r>
      <w:r w:rsidRPr="00626704">
        <w:rPr>
          <w:rFonts w:ascii="Arial" w:hAnsi="Arial" w:cs="Arial"/>
          <w:szCs w:val="24"/>
        </w:rPr>
        <w:t>o 1</w:t>
      </w:r>
      <w:r w:rsidR="009831AE" w:rsidRPr="00626704">
        <w:rPr>
          <w:rFonts w:ascii="Arial" w:hAnsi="Arial" w:cs="Arial"/>
          <w:szCs w:val="24"/>
        </w:rPr>
        <w:t>4</w:t>
      </w:r>
      <w:r w:rsidRPr="00626704">
        <w:rPr>
          <w:rFonts w:ascii="Arial" w:hAnsi="Arial" w:cs="Arial"/>
          <w:szCs w:val="24"/>
        </w:rPr>
        <w:t>:00.</w:t>
      </w:r>
      <w:r w:rsidR="00B55D4F" w:rsidRPr="00B55D4F">
        <w:t xml:space="preserve"> </w:t>
      </w:r>
      <w:r w:rsidR="00B55D4F" w:rsidRPr="00B55D4F">
        <w:rPr>
          <w:rFonts w:ascii="Arial" w:hAnsi="Arial" w:cs="Arial"/>
          <w:szCs w:val="24"/>
        </w:rPr>
        <w:t>Przez dni robocze Strony rozumieją dni od poniedziałku do piątku z wyłączeniem dni ustawowo wolnych od pracy.</w:t>
      </w:r>
    </w:p>
    <w:p w14:paraId="0244156C" w14:textId="53CFB1B6" w:rsidR="00137237" w:rsidRDefault="00AE03FB" w:rsidP="005751BC">
      <w:pPr>
        <w:numPr>
          <w:ilvl w:val="0"/>
          <w:numId w:val="3"/>
        </w:numPr>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lastRenderedPageBreak/>
        <w:t>Osobą odpowiedzialną za realizację przedmiotu umowy ze strony Zamawiającego, jest:</w:t>
      </w:r>
      <w:r w:rsidR="00910FF5" w:rsidRPr="00910FF5">
        <w:rPr>
          <w:rFonts w:ascii="Arial" w:eastAsia="Times New Roman" w:hAnsi="Arial" w:cs="Arial"/>
          <w:szCs w:val="24"/>
        </w:rPr>
        <w:t xml:space="preserve"> </w:t>
      </w:r>
      <w:r w:rsidR="00910FF5" w:rsidRPr="005751BC">
        <w:rPr>
          <w:rFonts w:ascii="Arial" w:eastAsia="Times New Roman" w:hAnsi="Arial" w:cs="Arial"/>
          <w:szCs w:val="24"/>
        </w:rPr>
        <w:t>Pan/Pani ………………………, tel. …………..………, e-mail ………..…………</w:t>
      </w:r>
    </w:p>
    <w:p w14:paraId="7E767BB5" w14:textId="2BCCC04E" w:rsidR="00AE03FB" w:rsidRDefault="00AE03FB" w:rsidP="005751BC">
      <w:pPr>
        <w:numPr>
          <w:ilvl w:val="0"/>
          <w:numId w:val="3"/>
        </w:numPr>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Osobą odpowiedzialną za realizację przedmiotu umowy ze strony Wykonawcy, jest Pan/Pani ………………………, tel. …………..………, e-mail ………..…………</w:t>
      </w:r>
    </w:p>
    <w:p w14:paraId="27BB38AB" w14:textId="77777777" w:rsidR="00C00009" w:rsidRDefault="00BA5812" w:rsidP="00C00009">
      <w:pPr>
        <w:pStyle w:val="Akapitzlist"/>
        <w:numPr>
          <w:ilvl w:val="0"/>
          <w:numId w:val="3"/>
        </w:numPr>
        <w:ind w:left="284" w:hanging="426"/>
        <w:rPr>
          <w:rFonts w:ascii="Arial" w:eastAsia="Times New Roman" w:hAnsi="Arial" w:cs="Arial"/>
          <w:szCs w:val="24"/>
        </w:rPr>
      </w:pPr>
      <w:r w:rsidRPr="00BA5812">
        <w:rPr>
          <w:rFonts w:ascii="Arial" w:eastAsia="Times New Roman" w:hAnsi="Arial" w:cs="Arial"/>
          <w:szCs w:val="24"/>
        </w:rPr>
        <w:t xml:space="preserve">Zmiana osób wymienionych w ust. </w:t>
      </w:r>
      <w:r>
        <w:rPr>
          <w:rFonts w:ascii="Arial" w:eastAsia="Times New Roman" w:hAnsi="Arial" w:cs="Arial"/>
          <w:szCs w:val="24"/>
        </w:rPr>
        <w:t>5</w:t>
      </w:r>
      <w:r w:rsidRPr="00BA5812">
        <w:rPr>
          <w:rFonts w:ascii="Arial" w:eastAsia="Times New Roman" w:hAnsi="Arial" w:cs="Arial"/>
          <w:szCs w:val="24"/>
        </w:rPr>
        <w:t xml:space="preserve"> i </w:t>
      </w:r>
      <w:r>
        <w:rPr>
          <w:rFonts w:ascii="Arial" w:eastAsia="Times New Roman" w:hAnsi="Arial" w:cs="Arial"/>
          <w:szCs w:val="24"/>
        </w:rPr>
        <w:t>6</w:t>
      </w:r>
      <w:r w:rsidRPr="00BA5812">
        <w:rPr>
          <w:rFonts w:ascii="Arial" w:eastAsia="Times New Roman" w:hAnsi="Arial" w:cs="Arial"/>
          <w:szCs w:val="24"/>
        </w:rPr>
        <w:t xml:space="preserve"> nie wymaga sporządzenia aneksu, a jedynie powiadomienia o tym fakcie drugiej strony drogą elektroniczną (e-mail)</w:t>
      </w:r>
      <w:bookmarkStart w:id="4" w:name="_Hlk76645916"/>
    </w:p>
    <w:p w14:paraId="2274BA81" w14:textId="6B2E16C2" w:rsidR="00AE03FB" w:rsidRDefault="00AE03FB" w:rsidP="002378DA">
      <w:pPr>
        <w:pStyle w:val="Akapitzlist"/>
        <w:numPr>
          <w:ilvl w:val="0"/>
          <w:numId w:val="3"/>
        </w:numPr>
        <w:ind w:left="284" w:hanging="426"/>
        <w:jc w:val="both"/>
        <w:rPr>
          <w:rFonts w:ascii="Arial" w:eastAsia="Times New Roman" w:hAnsi="Arial" w:cs="Arial"/>
          <w:szCs w:val="24"/>
        </w:rPr>
      </w:pPr>
      <w:r w:rsidRPr="00C00009">
        <w:rPr>
          <w:rFonts w:ascii="Arial" w:eastAsia="Times New Roman" w:hAnsi="Arial" w:cs="Arial"/>
          <w:szCs w:val="24"/>
        </w:rPr>
        <w:t>Wykonawca ponosi pełną odpowiedzialność za szkody, które powstały w wyniku realizacji niniejszej umowy, wyrządzone przez Wykonawcę jak również przez inne osoby, działające na rzecz Wykonawcy</w:t>
      </w:r>
      <w:r w:rsidR="00D11EF7">
        <w:rPr>
          <w:rFonts w:ascii="Arial" w:eastAsia="Times New Roman" w:hAnsi="Arial" w:cs="Arial"/>
          <w:szCs w:val="24"/>
        </w:rPr>
        <w:t>,</w:t>
      </w:r>
      <w:r w:rsidRPr="00C00009">
        <w:rPr>
          <w:rFonts w:ascii="Arial" w:eastAsia="Times New Roman" w:hAnsi="Arial" w:cs="Arial"/>
          <w:szCs w:val="24"/>
        </w:rPr>
        <w:t xml:space="preserve"> Zamawiającemu lub osobom trzecim. </w:t>
      </w:r>
    </w:p>
    <w:p w14:paraId="7E0DCA07" w14:textId="6D10143F" w:rsidR="002378DA" w:rsidRPr="002378DA" w:rsidRDefault="002378DA" w:rsidP="002378DA">
      <w:pPr>
        <w:pStyle w:val="Akapitzlist"/>
        <w:numPr>
          <w:ilvl w:val="0"/>
          <w:numId w:val="3"/>
        </w:numPr>
        <w:ind w:left="284" w:hanging="426"/>
        <w:jc w:val="both"/>
        <w:rPr>
          <w:rFonts w:ascii="Arial" w:eastAsia="Times New Roman" w:hAnsi="Arial" w:cs="Arial"/>
          <w:szCs w:val="24"/>
        </w:rPr>
      </w:pPr>
      <w:r w:rsidRPr="002378DA">
        <w:rPr>
          <w:rFonts w:ascii="Arial" w:eastAsia="Times New Roman" w:hAnsi="Arial" w:cs="Arial"/>
          <w:szCs w:val="24"/>
        </w:rPr>
        <w:t>Wykonawca oświadcza, że serwis gwarancyjny będzie realizowany przez producenta sprzętu lub autoryzowanego partnera serwisowego producenta.</w:t>
      </w:r>
    </w:p>
    <w:bookmarkEnd w:id="4"/>
    <w:p w14:paraId="46083B3E" w14:textId="08C7F60E" w:rsidR="00E3307F" w:rsidRPr="00737DA7" w:rsidRDefault="00E3307F" w:rsidP="00A6077D">
      <w:pPr>
        <w:pStyle w:val="Akapitzlist"/>
        <w:numPr>
          <w:ilvl w:val="0"/>
          <w:numId w:val="3"/>
        </w:numPr>
        <w:ind w:left="284" w:hanging="426"/>
        <w:rPr>
          <w:rFonts w:ascii="Arial" w:eastAsiaTheme="minorHAnsi" w:hAnsi="Arial" w:cs="Arial"/>
          <w:color w:val="000000"/>
          <w:szCs w:val="24"/>
          <w:lang w:eastAsia="en-US"/>
        </w:rPr>
      </w:pPr>
      <w:r w:rsidRPr="00737DA7">
        <w:rPr>
          <w:rFonts w:ascii="Arial" w:eastAsiaTheme="minorHAnsi" w:hAnsi="Arial" w:cs="Arial"/>
          <w:color w:val="000000"/>
          <w:szCs w:val="24"/>
          <w:lang w:eastAsia="en-US"/>
        </w:rPr>
        <w:t>Wykonawca oświadcza, że w przypadku awarii dysków twardych w okresie gwarancji, dyski pozostają u Zamawiającego</w:t>
      </w:r>
      <w:r w:rsidR="00553EF0" w:rsidRPr="00737DA7">
        <w:rPr>
          <w:rFonts w:ascii="Arial" w:eastAsiaTheme="minorHAnsi" w:hAnsi="Arial" w:cs="Arial"/>
          <w:color w:val="000000"/>
          <w:szCs w:val="24"/>
          <w:lang w:eastAsia="en-US"/>
        </w:rPr>
        <w:t xml:space="preserve"> .</w:t>
      </w:r>
    </w:p>
    <w:p w14:paraId="072E8C22" w14:textId="77777777" w:rsidR="00AE03FB" w:rsidRPr="005751BC" w:rsidRDefault="00AE03FB" w:rsidP="005751BC">
      <w:pPr>
        <w:spacing w:after="0" w:line="276" w:lineRule="auto"/>
        <w:jc w:val="center"/>
        <w:rPr>
          <w:rFonts w:ascii="Arial" w:eastAsia="Times New Roman" w:hAnsi="Arial" w:cs="Arial"/>
          <w:b/>
          <w:bCs/>
          <w:szCs w:val="24"/>
        </w:rPr>
      </w:pPr>
      <w:r w:rsidRPr="005751BC">
        <w:rPr>
          <w:rFonts w:ascii="Arial" w:eastAsia="Times New Roman" w:hAnsi="Arial" w:cs="Arial"/>
          <w:b/>
          <w:bCs/>
          <w:szCs w:val="24"/>
        </w:rPr>
        <w:t>§ 4</w:t>
      </w:r>
    </w:p>
    <w:p w14:paraId="1FC2A2E2" w14:textId="77777777" w:rsidR="00AE03FB" w:rsidRPr="005751BC" w:rsidRDefault="00AE03FB" w:rsidP="009B77D8">
      <w:pPr>
        <w:spacing w:after="120" w:line="276" w:lineRule="auto"/>
        <w:jc w:val="center"/>
        <w:rPr>
          <w:rFonts w:ascii="Arial" w:eastAsia="Times New Roman" w:hAnsi="Arial" w:cs="Arial"/>
          <w:b/>
          <w:bCs/>
          <w:szCs w:val="24"/>
        </w:rPr>
      </w:pPr>
      <w:r w:rsidRPr="005751BC">
        <w:rPr>
          <w:rFonts w:ascii="Arial" w:eastAsia="Times New Roman" w:hAnsi="Arial" w:cs="Arial"/>
          <w:b/>
          <w:bCs/>
          <w:szCs w:val="24"/>
        </w:rPr>
        <w:t>Termin wykonania umowy. Odbiór</w:t>
      </w:r>
    </w:p>
    <w:p w14:paraId="36D5EC44" w14:textId="5E5D51D9" w:rsidR="00553EF0" w:rsidRPr="00A65860" w:rsidRDefault="00553EF0" w:rsidP="00177C85">
      <w:pPr>
        <w:pStyle w:val="Tekstpodstawowy"/>
        <w:numPr>
          <w:ilvl w:val="0"/>
          <w:numId w:val="4"/>
        </w:numPr>
        <w:tabs>
          <w:tab w:val="clear" w:pos="0"/>
          <w:tab w:val="num" w:pos="284"/>
        </w:tabs>
        <w:spacing w:before="120" w:line="276" w:lineRule="auto"/>
        <w:ind w:left="284" w:hanging="426"/>
        <w:contextualSpacing/>
        <w:jc w:val="both"/>
        <w:rPr>
          <w:rFonts w:ascii="Arial" w:eastAsia="Times New Roman" w:hAnsi="Arial" w:cs="Arial"/>
          <w:b/>
          <w:szCs w:val="24"/>
        </w:rPr>
      </w:pPr>
      <w:r w:rsidRPr="00A65860">
        <w:rPr>
          <w:rFonts w:ascii="Arial" w:eastAsia="Times New Roman" w:hAnsi="Arial" w:cs="Arial"/>
          <w:szCs w:val="24"/>
        </w:rPr>
        <w:t>Wykonawca zobowiązuje się  zrealizować przedmiot umowy w  terminie</w:t>
      </w:r>
      <w:r w:rsidR="00996B77" w:rsidRPr="00A65860">
        <w:t xml:space="preserve"> </w:t>
      </w:r>
      <w:r w:rsidR="00996B77" w:rsidRPr="00A65860">
        <w:rPr>
          <w:rFonts w:ascii="Arial" w:eastAsia="Times New Roman" w:hAnsi="Arial" w:cs="Arial"/>
          <w:b/>
          <w:szCs w:val="24"/>
        </w:rPr>
        <w:t xml:space="preserve">do </w:t>
      </w:r>
      <w:r w:rsidR="00FA00BC" w:rsidRPr="00A65860">
        <w:rPr>
          <w:rFonts w:ascii="Arial" w:eastAsia="Times New Roman" w:hAnsi="Arial" w:cs="Arial"/>
          <w:b/>
          <w:szCs w:val="24"/>
        </w:rPr>
        <w:t>2</w:t>
      </w:r>
      <w:r w:rsidR="00996B77" w:rsidRPr="00A65860">
        <w:rPr>
          <w:rFonts w:ascii="Arial" w:eastAsia="Times New Roman" w:hAnsi="Arial" w:cs="Arial"/>
          <w:b/>
          <w:szCs w:val="24"/>
        </w:rPr>
        <w:t>0 dni od dnia zawarcia umowy</w:t>
      </w:r>
      <w:r w:rsidRPr="00A65860">
        <w:rPr>
          <w:rFonts w:ascii="Arial" w:eastAsia="Times New Roman" w:hAnsi="Arial" w:cs="Arial"/>
          <w:b/>
          <w:szCs w:val="24"/>
        </w:rPr>
        <w:t>.</w:t>
      </w:r>
    </w:p>
    <w:p w14:paraId="53FF01B3" w14:textId="06827DA1" w:rsidR="00AE03FB" w:rsidRPr="00B55D4F" w:rsidRDefault="00AE03FB" w:rsidP="00B55D4F">
      <w:pPr>
        <w:pStyle w:val="Tekstpodstawowy"/>
        <w:numPr>
          <w:ilvl w:val="0"/>
          <w:numId w:val="4"/>
        </w:numPr>
        <w:spacing w:before="120" w:line="276" w:lineRule="auto"/>
        <w:ind w:left="284" w:hanging="426"/>
        <w:jc w:val="both"/>
        <w:rPr>
          <w:rFonts w:ascii="Arial" w:hAnsi="Arial" w:cs="Arial"/>
          <w:szCs w:val="24"/>
        </w:rPr>
      </w:pPr>
      <w:r w:rsidRPr="005751BC">
        <w:rPr>
          <w:rFonts w:ascii="Arial" w:hAnsi="Arial" w:cs="Arial"/>
          <w:szCs w:val="24"/>
        </w:rPr>
        <w:t>Umowę uważa się za należycie wykonaną</w:t>
      </w:r>
      <w:r w:rsidR="00B55D4F">
        <w:rPr>
          <w:rFonts w:ascii="Arial" w:hAnsi="Arial" w:cs="Arial"/>
          <w:szCs w:val="24"/>
        </w:rPr>
        <w:t xml:space="preserve"> </w:t>
      </w:r>
      <w:r w:rsidRPr="00B55D4F">
        <w:rPr>
          <w:rFonts w:ascii="Arial" w:hAnsi="Arial" w:cs="Arial"/>
          <w:szCs w:val="24"/>
        </w:rPr>
        <w:t>po dostarczeniu przez Wykonawcę przedmiotu umowy</w:t>
      </w:r>
      <w:r w:rsidR="00B55D4F">
        <w:rPr>
          <w:rFonts w:ascii="Arial" w:hAnsi="Arial" w:cs="Arial"/>
          <w:szCs w:val="24"/>
        </w:rPr>
        <w:t xml:space="preserve"> </w:t>
      </w:r>
      <w:r w:rsidRPr="00B55D4F">
        <w:rPr>
          <w:rFonts w:ascii="Arial" w:hAnsi="Arial" w:cs="Arial"/>
          <w:szCs w:val="24"/>
        </w:rPr>
        <w:t>wraz z dokument</w:t>
      </w:r>
      <w:r w:rsidR="00B55D4F">
        <w:rPr>
          <w:rFonts w:ascii="Arial" w:hAnsi="Arial" w:cs="Arial"/>
          <w:szCs w:val="24"/>
        </w:rPr>
        <w:t>ami</w:t>
      </w:r>
      <w:r w:rsidRPr="00B55D4F">
        <w:rPr>
          <w:rFonts w:ascii="Arial" w:hAnsi="Arial" w:cs="Arial"/>
          <w:szCs w:val="24"/>
        </w:rPr>
        <w:t xml:space="preserve">, w wersji drukowanej, </w:t>
      </w:r>
      <w:r w:rsidR="00B55D4F" w:rsidRPr="00B55D4F">
        <w:rPr>
          <w:rFonts w:ascii="Arial" w:hAnsi="Arial" w:cs="Arial"/>
          <w:szCs w:val="24"/>
        </w:rPr>
        <w:t>uprawniając</w:t>
      </w:r>
      <w:r w:rsidR="00B55D4F">
        <w:rPr>
          <w:rFonts w:ascii="Arial" w:hAnsi="Arial" w:cs="Arial"/>
          <w:szCs w:val="24"/>
        </w:rPr>
        <w:t>ymi</w:t>
      </w:r>
      <w:r w:rsidRPr="00B55D4F">
        <w:rPr>
          <w:rFonts w:ascii="Arial" w:hAnsi="Arial" w:cs="Arial"/>
          <w:szCs w:val="24"/>
        </w:rPr>
        <w:t xml:space="preserve"> Zamawiającego do dochodzenia uprawnień gwarancyjnych lub „karty gwarancyjnej” - jeżeli producent sprzętu wymaga takiego dokumentu jako podstawy dochodzenia roszczeń wynikających z udzielonej gwarancji jakości. </w:t>
      </w:r>
    </w:p>
    <w:p w14:paraId="63B68008" w14:textId="4AEA2143" w:rsidR="00BA5812" w:rsidRPr="00BA5812" w:rsidRDefault="00AE03FB" w:rsidP="00BA5812">
      <w:pPr>
        <w:pStyle w:val="Tekstpodstawowy"/>
        <w:numPr>
          <w:ilvl w:val="0"/>
          <w:numId w:val="4"/>
        </w:numPr>
        <w:spacing w:before="120" w:line="276" w:lineRule="auto"/>
        <w:ind w:left="284" w:hanging="426"/>
        <w:jc w:val="both"/>
        <w:rPr>
          <w:rFonts w:ascii="Arial" w:eastAsia="Times New Roman" w:hAnsi="Arial" w:cs="Arial"/>
          <w:szCs w:val="24"/>
        </w:rPr>
      </w:pPr>
      <w:r w:rsidRPr="005751BC">
        <w:rPr>
          <w:rFonts w:ascii="Arial" w:hAnsi="Arial" w:cs="Arial"/>
          <w:szCs w:val="24"/>
        </w:rPr>
        <w:t xml:space="preserve">Za termin wykonania </w:t>
      </w:r>
      <w:r w:rsidR="00662B84">
        <w:rPr>
          <w:rFonts w:ascii="Arial" w:hAnsi="Arial" w:cs="Arial"/>
          <w:szCs w:val="24"/>
        </w:rPr>
        <w:t>umowy</w:t>
      </w:r>
      <w:r w:rsidR="003F13C1">
        <w:rPr>
          <w:rFonts w:ascii="Arial" w:hAnsi="Arial" w:cs="Arial"/>
          <w:szCs w:val="24"/>
        </w:rPr>
        <w:t xml:space="preserve"> </w:t>
      </w:r>
      <w:r w:rsidRPr="005751BC">
        <w:rPr>
          <w:rFonts w:ascii="Arial" w:hAnsi="Arial" w:cs="Arial"/>
          <w:szCs w:val="24"/>
        </w:rPr>
        <w:t xml:space="preserve">rozumie się datę podpisania przez Strony bez zastrzeżeń protokołu odbioru, potwierdzającego dostawę wszystkich elementów przedmiotu umowy </w:t>
      </w:r>
      <w:r w:rsidR="003F13C1">
        <w:rPr>
          <w:rFonts w:ascii="Arial" w:hAnsi="Arial" w:cs="Arial"/>
          <w:szCs w:val="24"/>
        </w:rPr>
        <w:t xml:space="preserve">wynikających z zamówienia </w:t>
      </w:r>
      <w:r w:rsidRPr="005751BC">
        <w:rPr>
          <w:rFonts w:ascii="Arial" w:hAnsi="Arial" w:cs="Arial"/>
          <w:szCs w:val="24"/>
        </w:rPr>
        <w:t>oraz dostarczenie dokumentów, o których mowa w ust.</w:t>
      </w:r>
      <w:r w:rsidR="00C20547">
        <w:rPr>
          <w:rFonts w:ascii="Arial" w:hAnsi="Arial" w:cs="Arial"/>
          <w:szCs w:val="24"/>
        </w:rPr>
        <w:t xml:space="preserve"> </w:t>
      </w:r>
      <w:r w:rsidR="001921B6">
        <w:rPr>
          <w:rFonts w:ascii="Arial" w:hAnsi="Arial" w:cs="Arial"/>
          <w:szCs w:val="24"/>
        </w:rPr>
        <w:t xml:space="preserve">2 </w:t>
      </w:r>
      <w:r w:rsidR="00B55D4F">
        <w:rPr>
          <w:rFonts w:ascii="Arial" w:hAnsi="Arial" w:cs="Arial"/>
          <w:szCs w:val="24"/>
        </w:rPr>
        <w:t>powyżej</w:t>
      </w:r>
      <w:r w:rsidRPr="005751BC">
        <w:rPr>
          <w:rFonts w:ascii="Arial" w:hAnsi="Arial" w:cs="Arial"/>
          <w:szCs w:val="24"/>
        </w:rPr>
        <w:t>.</w:t>
      </w:r>
    </w:p>
    <w:p w14:paraId="04DA6E31" w14:textId="130AED2C" w:rsidR="00DA70C7" w:rsidRDefault="00AE03FB" w:rsidP="00A6077D">
      <w:pPr>
        <w:pStyle w:val="Tekstpodstawowy"/>
        <w:numPr>
          <w:ilvl w:val="0"/>
          <w:numId w:val="4"/>
        </w:numPr>
        <w:spacing w:before="120" w:after="0" w:line="276" w:lineRule="auto"/>
        <w:ind w:left="283" w:hanging="425"/>
        <w:jc w:val="both"/>
        <w:rPr>
          <w:rFonts w:ascii="Arial" w:eastAsia="Times New Roman" w:hAnsi="Arial" w:cs="Arial"/>
          <w:szCs w:val="24"/>
        </w:rPr>
      </w:pPr>
      <w:r w:rsidRPr="00BA5812">
        <w:rPr>
          <w:rFonts w:ascii="Arial" w:eastAsia="Times New Roman" w:hAnsi="Arial" w:cs="Arial"/>
          <w:szCs w:val="24"/>
        </w:rPr>
        <w:t>W przypadku dostarczenia przez Wykonawcę urządzeń niezgodnych</w:t>
      </w:r>
      <w:r w:rsidR="00D11EF7">
        <w:rPr>
          <w:rFonts w:ascii="Arial" w:eastAsia="Times New Roman" w:hAnsi="Arial" w:cs="Arial"/>
          <w:szCs w:val="24"/>
        </w:rPr>
        <w:t xml:space="preserve"> z</w:t>
      </w:r>
      <w:r w:rsidRPr="00BA5812">
        <w:rPr>
          <w:rFonts w:ascii="Arial" w:eastAsia="Times New Roman" w:hAnsi="Arial" w:cs="Arial"/>
          <w:szCs w:val="24"/>
        </w:rPr>
        <w:t xml:space="preserve">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urządzeń na koszt Wykonawcy. W takiej sytuacji Wykonawca zobowiązany jest do wymiany urządzeń na nowe, zgodne z wymogami SWZ</w:t>
      </w:r>
      <w:r w:rsidR="00662B84">
        <w:rPr>
          <w:rFonts w:ascii="Arial" w:eastAsia="Times New Roman" w:hAnsi="Arial" w:cs="Arial"/>
          <w:szCs w:val="24"/>
        </w:rPr>
        <w:t>, lub</w:t>
      </w:r>
      <w:r w:rsidRPr="00BA5812">
        <w:rPr>
          <w:rFonts w:ascii="Arial" w:eastAsia="Times New Roman" w:hAnsi="Arial" w:cs="Arial"/>
          <w:szCs w:val="24"/>
        </w:rPr>
        <w:t xml:space="preserve"> do usunięcia na swój wyłączny koszt wad i braków w terminie do 3 dni roboczych od daty przesłania przez Zamawiającego pisemnego zgłoszenia (drogą mailową) o wadach stwierdzonych przy odbiorze. </w:t>
      </w:r>
    </w:p>
    <w:p w14:paraId="11486E57" w14:textId="05EBB1F2" w:rsidR="00BA5812" w:rsidRDefault="00AE03FB" w:rsidP="00A6077D">
      <w:pPr>
        <w:pStyle w:val="Tekstpodstawowy"/>
        <w:numPr>
          <w:ilvl w:val="0"/>
          <w:numId w:val="4"/>
        </w:numPr>
        <w:spacing w:before="120" w:after="0" w:line="276" w:lineRule="auto"/>
        <w:ind w:left="283" w:hanging="425"/>
        <w:jc w:val="both"/>
        <w:rPr>
          <w:rFonts w:ascii="Arial" w:eastAsia="Times New Roman" w:hAnsi="Arial" w:cs="Arial"/>
          <w:szCs w:val="24"/>
        </w:rPr>
      </w:pPr>
      <w:r w:rsidRPr="00BA5812">
        <w:rPr>
          <w:rFonts w:ascii="Arial" w:eastAsia="Times New Roman" w:hAnsi="Arial" w:cs="Arial"/>
          <w:szCs w:val="24"/>
        </w:rPr>
        <w:t xml:space="preserve">Do czasu wymiany urządzeń na nowe, zgodne z wymogami SWZ lub uzupełnienia braków i usunięcia wad stwierdzonych przy odbiorze, strony uznają, iż umowa nie została wykonana. Jeżeli dzień wymiany urządzeń na nowe, zgodne z wymogami SWZ lub dzień uzupełnienia (naprawienia) braków lub usunięcia wad stwierdzonych przy odbiorze wypadnie po terminie </w:t>
      </w:r>
      <w:r w:rsidR="00662B84">
        <w:rPr>
          <w:rFonts w:ascii="Arial" w:eastAsia="Times New Roman" w:hAnsi="Arial" w:cs="Arial"/>
          <w:szCs w:val="24"/>
        </w:rPr>
        <w:t>realizacji umowy</w:t>
      </w:r>
      <w:r w:rsidRPr="00BA5812">
        <w:rPr>
          <w:rFonts w:ascii="Arial" w:eastAsia="Times New Roman" w:hAnsi="Arial" w:cs="Arial"/>
          <w:szCs w:val="24"/>
        </w:rPr>
        <w:t xml:space="preserve">, o którym mowa w ust. </w:t>
      </w:r>
      <w:r w:rsidR="00662B84">
        <w:rPr>
          <w:rFonts w:ascii="Arial" w:eastAsia="Times New Roman" w:hAnsi="Arial" w:cs="Arial"/>
          <w:szCs w:val="24"/>
        </w:rPr>
        <w:t>1</w:t>
      </w:r>
      <w:r w:rsidRPr="00BA5812">
        <w:rPr>
          <w:rFonts w:ascii="Arial" w:eastAsia="Times New Roman" w:hAnsi="Arial" w:cs="Arial"/>
          <w:szCs w:val="24"/>
        </w:rPr>
        <w:t>, Wykonawca zobowiązany jest do zapłacenia kar umownych, o których mowa w §</w:t>
      </w:r>
      <w:r w:rsidR="00C20547" w:rsidRPr="00BA5812">
        <w:rPr>
          <w:rFonts w:ascii="Arial" w:eastAsia="Times New Roman" w:hAnsi="Arial" w:cs="Arial"/>
          <w:szCs w:val="24"/>
        </w:rPr>
        <w:t xml:space="preserve"> </w:t>
      </w:r>
      <w:r w:rsidRPr="00BA5812">
        <w:rPr>
          <w:rFonts w:ascii="Arial" w:eastAsia="Times New Roman" w:hAnsi="Arial" w:cs="Arial"/>
          <w:szCs w:val="24"/>
        </w:rPr>
        <w:t xml:space="preserve">7 ust. 2 lit. c) umowy. </w:t>
      </w:r>
    </w:p>
    <w:p w14:paraId="11BED4DE" w14:textId="77777777" w:rsidR="00AE03FB" w:rsidRPr="005751BC" w:rsidRDefault="00AE03FB" w:rsidP="005751BC">
      <w:pPr>
        <w:tabs>
          <w:tab w:val="left" w:pos="284"/>
        </w:tabs>
        <w:spacing w:after="0" w:line="276" w:lineRule="auto"/>
        <w:ind w:left="284" w:hanging="284"/>
        <w:jc w:val="center"/>
        <w:rPr>
          <w:rFonts w:ascii="Arial" w:eastAsia="Times New Roman" w:hAnsi="Arial" w:cs="Arial"/>
          <w:b/>
          <w:bCs/>
          <w:szCs w:val="24"/>
        </w:rPr>
      </w:pPr>
      <w:r w:rsidRPr="005751BC">
        <w:rPr>
          <w:rFonts w:ascii="Arial" w:eastAsia="Times New Roman" w:hAnsi="Arial" w:cs="Arial"/>
          <w:b/>
          <w:bCs/>
          <w:szCs w:val="24"/>
        </w:rPr>
        <w:t>§ 5</w:t>
      </w:r>
    </w:p>
    <w:p w14:paraId="60F8F47B" w14:textId="77777777" w:rsidR="00AE03FB" w:rsidRPr="005751BC" w:rsidRDefault="00AE03FB" w:rsidP="009B77D8">
      <w:pPr>
        <w:tabs>
          <w:tab w:val="left" w:pos="284"/>
        </w:tabs>
        <w:spacing w:after="120" w:line="276" w:lineRule="auto"/>
        <w:ind w:left="284" w:hanging="284"/>
        <w:jc w:val="center"/>
        <w:rPr>
          <w:rFonts w:ascii="Arial" w:eastAsia="Times New Roman" w:hAnsi="Arial" w:cs="Arial"/>
          <w:b/>
          <w:bCs/>
          <w:szCs w:val="24"/>
        </w:rPr>
      </w:pPr>
      <w:r w:rsidRPr="005751BC">
        <w:rPr>
          <w:rFonts w:ascii="Arial" w:eastAsia="Times New Roman" w:hAnsi="Arial" w:cs="Arial"/>
          <w:b/>
          <w:bCs/>
          <w:szCs w:val="24"/>
        </w:rPr>
        <w:t>Wynagrodzenie</w:t>
      </w:r>
    </w:p>
    <w:p w14:paraId="15166E7A" w14:textId="566DA8A5" w:rsidR="00B55D4F" w:rsidRPr="00B55D4F" w:rsidRDefault="00B55D4F" w:rsidP="00B55D4F">
      <w:pPr>
        <w:numPr>
          <w:ilvl w:val="0"/>
          <w:numId w:val="32"/>
        </w:numPr>
        <w:tabs>
          <w:tab w:val="clear" w:pos="720"/>
          <w:tab w:val="num" w:pos="284"/>
        </w:tabs>
        <w:suppressAutoHyphens w:val="0"/>
        <w:spacing w:after="0" w:line="240" w:lineRule="auto"/>
        <w:ind w:left="284" w:hanging="284"/>
        <w:jc w:val="both"/>
        <w:rPr>
          <w:rFonts w:ascii="Arial" w:eastAsia="Arial" w:hAnsi="Arial" w:cs="Arial"/>
          <w:lang w:eastAsia="pl-PL"/>
        </w:rPr>
      </w:pPr>
      <w:r w:rsidRPr="00B55D4F">
        <w:rPr>
          <w:rFonts w:ascii="Arial" w:eastAsia="Arial" w:hAnsi="Arial" w:cs="Arial"/>
          <w:lang w:eastAsia="pl-PL"/>
        </w:rPr>
        <w:t xml:space="preserve">Wynagrodzenie Wykonawcy z tytułu realizacji przedmiotu umowy wynosi: </w:t>
      </w:r>
      <w:r w:rsidRPr="00B55D4F">
        <w:rPr>
          <w:rFonts w:ascii="Arial" w:eastAsia="Arial" w:hAnsi="Arial" w:cs="Arial"/>
          <w:b/>
          <w:bCs/>
          <w:lang w:eastAsia="pl-PL"/>
        </w:rPr>
        <w:t xml:space="preserve">………………zł brutto </w:t>
      </w:r>
      <w:r w:rsidRPr="00B55D4F">
        <w:rPr>
          <w:rFonts w:ascii="Arial" w:eastAsia="Arial" w:hAnsi="Arial" w:cs="Arial"/>
          <w:lang w:eastAsia="pl-PL"/>
        </w:rPr>
        <w:t xml:space="preserve">(słownie: </w:t>
      </w:r>
      <w:r w:rsidR="001921B6">
        <w:rPr>
          <w:rFonts w:ascii="Arial" w:eastAsia="Arial" w:hAnsi="Arial" w:cs="Arial"/>
          <w:lang w:eastAsia="pl-PL"/>
        </w:rPr>
        <w:t xml:space="preserve">…) </w:t>
      </w:r>
      <w:r w:rsidRPr="00B55D4F">
        <w:rPr>
          <w:rFonts w:ascii="Arial" w:eastAsia="Arial" w:hAnsi="Arial" w:cs="Arial"/>
          <w:lang w:eastAsia="pl-PL"/>
        </w:rPr>
        <w:t>w tym należny podatek od towarów i usług</w:t>
      </w:r>
      <w:r w:rsidR="006F7AAC">
        <w:rPr>
          <w:rFonts w:ascii="Arial" w:eastAsia="Arial" w:hAnsi="Arial" w:cs="Arial"/>
          <w:lang w:eastAsia="pl-PL"/>
        </w:rPr>
        <w:t xml:space="preserve"> (VAT)</w:t>
      </w:r>
      <w:r w:rsidRPr="00B55D4F">
        <w:rPr>
          <w:rFonts w:ascii="Arial" w:eastAsia="Arial" w:hAnsi="Arial" w:cs="Arial"/>
          <w:lang w:eastAsia="pl-PL"/>
        </w:rPr>
        <w:t>.</w:t>
      </w:r>
    </w:p>
    <w:p w14:paraId="2FA67793" w14:textId="3E16424B" w:rsidR="00751156" w:rsidRDefault="00AE03FB" w:rsidP="00B55D4F">
      <w:pPr>
        <w:pStyle w:val="Akapitzlist"/>
        <w:numPr>
          <w:ilvl w:val="0"/>
          <w:numId w:val="32"/>
        </w:numPr>
        <w:tabs>
          <w:tab w:val="clear" w:pos="720"/>
          <w:tab w:val="num" w:pos="426"/>
        </w:tabs>
        <w:ind w:left="284" w:hanging="284"/>
        <w:rPr>
          <w:rFonts w:ascii="Arial" w:eastAsia="Times New Roman" w:hAnsi="Arial" w:cs="Arial"/>
          <w:szCs w:val="24"/>
        </w:rPr>
      </w:pPr>
      <w:r w:rsidRPr="00751156">
        <w:rPr>
          <w:rFonts w:ascii="Arial" w:eastAsia="Times New Roman" w:hAnsi="Arial" w:cs="Arial"/>
          <w:szCs w:val="24"/>
        </w:rPr>
        <w:t>Wynagrodzenie, o którym mowa w ust. 1</w:t>
      </w:r>
      <w:r w:rsidR="00C00009" w:rsidRPr="00751156">
        <w:rPr>
          <w:rFonts w:ascii="Arial" w:eastAsia="Times New Roman" w:hAnsi="Arial" w:cs="Arial"/>
          <w:szCs w:val="24"/>
        </w:rPr>
        <w:t xml:space="preserve"> </w:t>
      </w:r>
      <w:r w:rsidRPr="00751156">
        <w:rPr>
          <w:rFonts w:ascii="Arial" w:eastAsia="Times New Roman" w:hAnsi="Arial" w:cs="Arial"/>
          <w:szCs w:val="24"/>
        </w:rPr>
        <w:t xml:space="preserve"> ma charakter ryczałtowy, jest ostateczne i nie podlega podwyższeniu.  </w:t>
      </w:r>
    </w:p>
    <w:p w14:paraId="6AAA2781" w14:textId="7A3ADE8D" w:rsidR="00AE03FB" w:rsidRDefault="001921B6" w:rsidP="002D46D6">
      <w:pPr>
        <w:pStyle w:val="Akapitzlist"/>
        <w:numPr>
          <w:ilvl w:val="0"/>
          <w:numId w:val="32"/>
        </w:numPr>
        <w:spacing w:after="0"/>
        <w:ind w:left="284" w:hanging="284"/>
        <w:jc w:val="both"/>
        <w:rPr>
          <w:rFonts w:ascii="Arial" w:eastAsia="Times New Roman" w:hAnsi="Arial" w:cs="Arial"/>
          <w:szCs w:val="24"/>
        </w:rPr>
      </w:pPr>
      <w:r>
        <w:rPr>
          <w:rFonts w:ascii="Arial" w:eastAsia="Times New Roman" w:hAnsi="Arial" w:cs="Arial"/>
          <w:szCs w:val="24"/>
        </w:rPr>
        <w:lastRenderedPageBreak/>
        <w:t>Wynagrodzenie</w:t>
      </w:r>
      <w:r w:rsidRPr="00751156">
        <w:rPr>
          <w:rFonts w:ascii="Arial" w:eastAsia="Times New Roman" w:hAnsi="Arial" w:cs="Arial"/>
          <w:szCs w:val="24"/>
        </w:rPr>
        <w:t xml:space="preserve"> </w:t>
      </w:r>
      <w:r w:rsidR="00AE03FB" w:rsidRPr="00751156">
        <w:rPr>
          <w:rFonts w:ascii="Arial" w:eastAsia="Times New Roman" w:hAnsi="Arial" w:cs="Arial"/>
          <w:szCs w:val="24"/>
        </w:rPr>
        <w:t xml:space="preserve">obejmuje całkowitą należność jaką Zamawiający zobowiązany jest zapłacić za sprzęt i jego dostarczenie do miejsca przeznaczenia. </w:t>
      </w:r>
      <w:r>
        <w:rPr>
          <w:rFonts w:ascii="Arial" w:eastAsia="Times New Roman" w:hAnsi="Arial" w:cs="Arial"/>
          <w:szCs w:val="24"/>
        </w:rPr>
        <w:t>Wynagrodzenie</w:t>
      </w:r>
      <w:r w:rsidRPr="00751156">
        <w:rPr>
          <w:rFonts w:ascii="Arial" w:eastAsia="Times New Roman" w:hAnsi="Arial" w:cs="Arial"/>
          <w:szCs w:val="24"/>
        </w:rPr>
        <w:t xml:space="preserve"> </w:t>
      </w:r>
      <w:r w:rsidR="00AE03FB" w:rsidRPr="00751156">
        <w:rPr>
          <w:rFonts w:ascii="Arial" w:eastAsia="Times New Roman" w:hAnsi="Arial" w:cs="Arial"/>
          <w:szCs w:val="24"/>
        </w:rPr>
        <w:t>obejmuje w szczególności koszty i opłaty związane z dostarczeniem przedmiotu zamówienia</w:t>
      </w:r>
      <w:r>
        <w:rPr>
          <w:rFonts w:ascii="Arial" w:eastAsia="Times New Roman" w:hAnsi="Arial" w:cs="Arial"/>
          <w:szCs w:val="24"/>
        </w:rPr>
        <w:t>,</w:t>
      </w:r>
      <w:r w:rsidRPr="00751156">
        <w:rPr>
          <w:rFonts w:ascii="Arial" w:eastAsia="Times New Roman" w:hAnsi="Arial" w:cs="Arial"/>
          <w:szCs w:val="24"/>
        </w:rPr>
        <w:t xml:space="preserve"> </w:t>
      </w:r>
      <w:r w:rsidR="00AE03FB" w:rsidRPr="00751156">
        <w:rPr>
          <w:rFonts w:ascii="Arial" w:eastAsia="Times New Roman" w:hAnsi="Arial" w:cs="Arial"/>
          <w:szCs w:val="24"/>
        </w:rPr>
        <w:t>opłaty za transport i ubezpieczenie, załadunek, wyładunek, dokumentację niezbędną do normalnego użytkowania, konserwacji i naprawy przedmiotu umowy.</w:t>
      </w:r>
    </w:p>
    <w:p w14:paraId="7D1139B9" w14:textId="59392610" w:rsidR="002D46D6" w:rsidRPr="00CA76C5" w:rsidRDefault="002D46D6" w:rsidP="002D46D6">
      <w:pPr>
        <w:numPr>
          <w:ilvl w:val="0"/>
          <w:numId w:val="32"/>
        </w:numPr>
        <w:tabs>
          <w:tab w:val="clear" w:pos="720"/>
          <w:tab w:val="num" w:pos="284"/>
        </w:tabs>
        <w:spacing w:after="0" w:line="276" w:lineRule="auto"/>
        <w:ind w:left="284" w:hanging="284"/>
        <w:jc w:val="both"/>
        <w:rPr>
          <w:rFonts w:ascii="Arial" w:eastAsia="Times New Roman" w:hAnsi="Arial" w:cs="Arial"/>
          <w:szCs w:val="24"/>
        </w:rPr>
      </w:pPr>
      <w:r w:rsidRPr="00CA76C5">
        <w:rPr>
          <w:rFonts w:ascii="Arial" w:eastAsia="Times New Roman" w:hAnsi="Arial" w:cs="Arial"/>
          <w:szCs w:val="24"/>
        </w:rPr>
        <w:t>Zamawiający oświadcza, że po podpisaniu umowy, w celu skorzystania z preferencyjnej stawki podatku VAT 0%, na podstawie art. 83 ust. 1 pkt 26 ustawy z dnia 11 marca 2004 o podatku od towarów i usług (tj. Dz. U. 202</w:t>
      </w:r>
      <w:r w:rsidR="00242429">
        <w:rPr>
          <w:rFonts w:ascii="Arial" w:eastAsia="Times New Roman" w:hAnsi="Arial" w:cs="Arial"/>
          <w:szCs w:val="24"/>
        </w:rPr>
        <w:t>4</w:t>
      </w:r>
      <w:r w:rsidRPr="00CA76C5">
        <w:rPr>
          <w:rFonts w:ascii="Arial" w:eastAsia="Times New Roman" w:hAnsi="Arial" w:cs="Arial"/>
          <w:szCs w:val="24"/>
        </w:rPr>
        <w:t xml:space="preserve"> r. poz. </w:t>
      </w:r>
      <w:r w:rsidR="00242429">
        <w:rPr>
          <w:rFonts w:ascii="Arial" w:eastAsia="Times New Roman" w:hAnsi="Arial" w:cs="Arial"/>
          <w:szCs w:val="24"/>
        </w:rPr>
        <w:t>361</w:t>
      </w:r>
      <w:r w:rsidRPr="00CA76C5">
        <w:rPr>
          <w:rFonts w:ascii="Arial" w:eastAsia="Times New Roman" w:hAnsi="Arial" w:cs="Arial"/>
          <w:szCs w:val="24"/>
        </w:rPr>
        <w:t xml:space="preserve">) wystąpi do organu nadzorującego o zaświadczenie uprawniające do zastosowania stawki VAT 0% </w:t>
      </w:r>
      <w:r w:rsidR="00CA76C5" w:rsidRPr="00CA76C5">
        <w:rPr>
          <w:rFonts w:ascii="Arial" w:eastAsia="Times New Roman" w:hAnsi="Arial" w:cs="Arial"/>
          <w:szCs w:val="24"/>
        </w:rPr>
        <w:t xml:space="preserve">na </w:t>
      </w:r>
      <w:r w:rsidRPr="00CA76C5">
        <w:rPr>
          <w:rFonts w:ascii="Arial" w:eastAsia="Times New Roman" w:hAnsi="Arial" w:cs="Arial"/>
          <w:szCs w:val="24"/>
        </w:rPr>
        <w:t>zamawian</w:t>
      </w:r>
      <w:r w:rsidR="00D01FAA">
        <w:rPr>
          <w:rFonts w:ascii="Arial" w:eastAsia="Times New Roman" w:hAnsi="Arial" w:cs="Arial"/>
          <w:szCs w:val="24"/>
        </w:rPr>
        <w:t>y</w:t>
      </w:r>
      <w:r w:rsidRPr="00CA76C5">
        <w:rPr>
          <w:rFonts w:ascii="Arial" w:eastAsia="Times New Roman" w:hAnsi="Arial" w:cs="Arial"/>
          <w:szCs w:val="24"/>
        </w:rPr>
        <w:t xml:space="preserve"> sprzęt komputerow</w:t>
      </w:r>
      <w:r w:rsidR="00D01FAA">
        <w:rPr>
          <w:rFonts w:ascii="Arial" w:eastAsia="Times New Roman" w:hAnsi="Arial" w:cs="Arial"/>
          <w:szCs w:val="24"/>
        </w:rPr>
        <w:t>y</w:t>
      </w:r>
      <w:r w:rsidRPr="00CA76C5">
        <w:rPr>
          <w:rFonts w:ascii="Arial" w:eastAsia="Times New Roman" w:hAnsi="Arial" w:cs="Arial"/>
          <w:szCs w:val="24"/>
        </w:rPr>
        <w:t>, który podlega ww. uprawnieniu.</w:t>
      </w:r>
    </w:p>
    <w:p w14:paraId="18E07BAD" w14:textId="5774B01F" w:rsidR="002D46D6" w:rsidRPr="00CA76C5" w:rsidRDefault="002D46D6" w:rsidP="002D46D6">
      <w:pPr>
        <w:numPr>
          <w:ilvl w:val="0"/>
          <w:numId w:val="32"/>
        </w:numPr>
        <w:tabs>
          <w:tab w:val="clear" w:pos="720"/>
          <w:tab w:val="num" w:pos="284"/>
        </w:tabs>
        <w:spacing w:after="0" w:line="276" w:lineRule="auto"/>
        <w:ind w:left="284" w:hanging="284"/>
        <w:jc w:val="both"/>
        <w:rPr>
          <w:rFonts w:ascii="Arial" w:eastAsia="Times New Roman" w:hAnsi="Arial" w:cs="Arial"/>
          <w:szCs w:val="24"/>
        </w:rPr>
      </w:pPr>
      <w:r w:rsidRPr="00CA76C5">
        <w:rPr>
          <w:rFonts w:ascii="Arial" w:eastAsia="Times New Roman" w:hAnsi="Arial" w:cs="Arial"/>
          <w:szCs w:val="24"/>
        </w:rPr>
        <w:t>W przypadku uzyskania zaświadczenia, o którym mowa w ustępie powyżej, ceną, którą Zamawiający zapłaci na rzecz Wykonawcy za wykonanie przedmiotu niniejszej umowy, będzie cena netto powiększona o 0% stawki podatku VAT. Jeśli termin dostawy nastąpi wcześniej niż uzyskanie zaświadczenia, Wykonawca wystawi fakturę ze stawką 23% VAT, a po uzyskaniu od Zamawiającego zaświadczenia uprawniającego do zastosowania stawki VAT 0 % - wystawi fakturę korygującą ze stawką VAT 0%.</w:t>
      </w:r>
    </w:p>
    <w:p w14:paraId="76F54CEC" w14:textId="70B67E73" w:rsidR="002D46D6" w:rsidRPr="002D46D6" w:rsidRDefault="002D46D6" w:rsidP="002D46D6">
      <w:pPr>
        <w:numPr>
          <w:ilvl w:val="0"/>
          <w:numId w:val="32"/>
        </w:numPr>
        <w:tabs>
          <w:tab w:val="clear" w:pos="720"/>
          <w:tab w:val="num" w:pos="284"/>
        </w:tabs>
        <w:spacing w:after="0" w:line="276" w:lineRule="auto"/>
        <w:ind w:left="284" w:hanging="284"/>
        <w:jc w:val="both"/>
        <w:rPr>
          <w:rFonts w:ascii="Arial" w:eastAsia="Times New Roman" w:hAnsi="Arial" w:cs="Arial"/>
          <w:szCs w:val="24"/>
        </w:rPr>
      </w:pPr>
      <w:r w:rsidRPr="002D46D6">
        <w:rPr>
          <w:rFonts w:ascii="Arial" w:eastAsia="Times New Roman" w:hAnsi="Arial" w:cs="Arial"/>
          <w:szCs w:val="24"/>
        </w:rPr>
        <w:t>Zamawiający zapłaci Wykonawcy za dostarczony przedmiot umowy, na podstawie faktur</w:t>
      </w:r>
      <w:r w:rsidR="00662B84">
        <w:rPr>
          <w:rFonts w:ascii="Arial" w:eastAsia="Times New Roman" w:hAnsi="Arial" w:cs="Arial"/>
          <w:szCs w:val="24"/>
        </w:rPr>
        <w:t>y</w:t>
      </w:r>
      <w:r w:rsidRPr="002D46D6">
        <w:rPr>
          <w:rFonts w:ascii="Arial" w:eastAsia="Times New Roman" w:hAnsi="Arial" w:cs="Arial"/>
          <w:szCs w:val="24"/>
        </w:rPr>
        <w:t>, wystawion</w:t>
      </w:r>
      <w:r w:rsidR="00662B84">
        <w:rPr>
          <w:rFonts w:ascii="Arial" w:eastAsia="Times New Roman" w:hAnsi="Arial" w:cs="Arial"/>
          <w:szCs w:val="24"/>
        </w:rPr>
        <w:t>ej</w:t>
      </w:r>
      <w:r w:rsidRPr="002D46D6">
        <w:rPr>
          <w:rFonts w:ascii="Arial" w:eastAsia="Times New Roman" w:hAnsi="Arial" w:cs="Arial"/>
          <w:szCs w:val="24"/>
        </w:rPr>
        <w:t xml:space="preserve"> po podpisaniu protokołu odbioru przelewem na konto Wykonawcy wskazane w fakturze, w terminie 14 dni od daty doręczenia Zamawiającemu faktury.</w:t>
      </w:r>
    </w:p>
    <w:p w14:paraId="28FD7881" w14:textId="241DEBF4" w:rsidR="00AE03FB" w:rsidRPr="005751BC" w:rsidRDefault="00AE03FB" w:rsidP="00B55D4F">
      <w:pPr>
        <w:numPr>
          <w:ilvl w:val="0"/>
          <w:numId w:val="32"/>
        </w:numPr>
        <w:tabs>
          <w:tab w:val="left" w:pos="284"/>
        </w:tabs>
        <w:spacing w:after="0" w:line="276" w:lineRule="auto"/>
        <w:ind w:left="284" w:hanging="284"/>
        <w:jc w:val="both"/>
        <w:rPr>
          <w:rFonts w:ascii="Arial" w:eastAsia="Times New Roman" w:hAnsi="Arial" w:cs="Arial"/>
          <w:bCs/>
          <w:szCs w:val="24"/>
        </w:rPr>
      </w:pPr>
      <w:r w:rsidRPr="005751BC">
        <w:rPr>
          <w:rFonts w:ascii="Arial" w:eastAsia="Times New Roman" w:hAnsi="Arial" w:cs="Arial"/>
          <w:bCs/>
          <w:szCs w:val="24"/>
        </w:rPr>
        <w:t xml:space="preserve">Zapłata wynagrodzenia nastąpi </w:t>
      </w:r>
      <w:r w:rsidRPr="005751BC">
        <w:rPr>
          <w:rFonts w:ascii="Arial" w:eastAsia="Times New Roman" w:hAnsi="Arial" w:cs="Arial"/>
          <w:b/>
          <w:bCs/>
          <w:szCs w:val="24"/>
        </w:rPr>
        <w:t xml:space="preserve">w terminie </w:t>
      </w:r>
      <w:r w:rsidR="00F83D6C" w:rsidRPr="005751BC">
        <w:rPr>
          <w:rFonts w:ascii="Arial" w:eastAsia="Times New Roman" w:hAnsi="Arial" w:cs="Arial"/>
          <w:b/>
          <w:bCs/>
          <w:szCs w:val="24"/>
        </w:rPr>
        <w:t>14</w:t>
      </w:r>
      <w:r w:rsidRPr="005751BC">
        <w:rPr>
          <w:rFonts w:ascii="Arial" w:eastAsia="Times New Roman" w:hAnsi="Arial" w:cs="Arial"/>
          <w:bCs/>
          <w:szCs w:val="24"/>
        </w:rPr>
        <w:t xml:space="preserve"> </w:t>
      </w:r>
      <w:r w:rsidRPr="005751BC">
        <w:rPr>
          <w:rFonts w:ascii="Arial" w:eastAsia="Times New Roman" w:hAnsi="Arial" w:cs="Arial"/>
          <w:b/>
          <w:bCs/>
          <w:szCs w:val="24"/>
        </w:rPr>
        <w:t>dni</w:t>
      </w:r>
      <w:r w:rsidRPr="005751BC">
        <w:rPr>
          <w:rFonts w:ascii="Arial" w:eastAsia="Times New Roman" w:hAnsi="Arial" w:cs="Arial"/>
          <w:bCs/>
          <w:szCs w:val="24"/>
        </w:rPr>
        <w:t xml:space="preserve"> licząc od daty doręczenia prawidłowo wystawionej faktury wraz z załącznikiem w postaci protokołu odbioru</w:t>
      </w:r>
      <w:r w:rsidR="009F2242">
        <w:rPr>
          <w:rFonts w:ascii="Arial" w:eastAsia="Times New Roman" w:hAnsi="Arial" w:cs="Arial"/>
          <w:bCs/>
          <w:szCs w:val="24"/>
        </w:rPr>
        <w:t xml:space="preserve">. </w:t>
      </w:r>
      <w:r w:rsidRPr="005751BC">
        <w:rPr>
          <w:rFonts w:ascii="Arial" w:eastAsia="Times New Roman" w:hAnsi="Arial" w:cs="Arial"/>
          <w:bCs/>
          <w:szCs w:val="24"/>
        </w:rPr>
        <w:t xml:space="preserve">Błędnie wystawiona faktura spowoduje, konieczność jej poprawienia (korekty) a zapłata wynagrodzenia w takiej sytuacji nastąpi w terminie </w:t>
      </w:r>
      <w:r w:rsidR="003F5EAD">
        <w:rPr>
          <w:rFonts w:ascii="Arial" w:eastAsia="Times New Roman" w:hAnsi="Arial" w:cs="Arial"/>
          <w:bCs/>
          <w:szCs w:val="24"/>
        </w:rPr>
        <w:t>14</w:t>
      </w:r>
      <w:r w:rsidRPr="005751BC">
        <w:rPr>
          <w:rFonts w:ascii="Arial" w:eastAsia="Times New Roman" w:hAnsi="Arial" w:cs="Arial"/>
          <w:bCs/>
          <w:szCs w:val="24"/>
        </w:rPr>
        <w:t xml:space="preserve"> dni licząc od daty dostarczenia przez Wykonawcę poprawionej faktury.</w:t>
      </w:r>
    </w:p>
    <w:p w14:paraId="1F04BE50" w14:textId="77777777" w:rsidR="00AE03FB" w:rsidRPr="005751BC" w:rsidRDefault="00AE03FB" w:rsidP="00B55D4F">
      <w:pPr>
        <w:numPr>
          <w:ilvl w:val="0"/>
          <w:numId w:val="32"/>
        </w:numPr>
        <w:tabs>
          <w:tab w:val="left" w:pos="284"/>
        </w:tabs>
        <w:spacing w:after="0" w:line="276" w:lineRule="auto"/>
        <w:ind w:left="284" w:hanging="284"/>
        <w:jc w:val="both"/>
        <w:rPr>
          <w:rFonts w:ascii="Arial" w:eastAsia="Times New Roman" w:hAnsi="Arial" w:cs="Arial"/>
          <w:bCs/>
          <w:szCs w:val="24"/>
        </w:rPr>
      </w:pPr>
      <w:r w:rsidRPr="005751BC">
        <w:rPr>
          <w:rFonts w:ascii="Arial" w:eastAsia="Times New Roman" w:hAnsi="Arial" w:cs="Arial"/>
          <w:bCs/>
          <w:szCs w:val="24"/>
        </w:rPr>
        <w:t xml:space="preserve">Zamawiający jest płatnikiem podatku VAT i ma numer identyfikacyjny: </w:t>
      </w:r>
      <w:r w:rsidRPr="005751BC">
        <w:rPr>
          <w:rFonts w:ascii="Arial" w:eastAsia="Times New Roman" w:hAnsi="Arial" w:cs="Arial"/>
          <w:b/>
          <w:bCs/>
          <w:szCs w:val="24"/>
        </w:rPr>
        <w:t>675-000-62-57.</w:t>
      </w:r>
    </w:p>
    <w:p w14:paraId="38B22D8D" w14:textId="603E9E38" w:rsidR="006E1887" w:rsidRDefault="00AE03FB" w:rsidP="00B55D4F">
      <w:pPr>
        <w:numPr>
          <w:ilvl w:val="0"/>
          <w:numId w:val="32"/>
        </w:numPr>
        <w:tabs>
          <w:tab w:val="left" w:pos="284"/>
        </w:tabs>
        <w:spacing w:after="0" w:line="276" w:lineRule="auto"/>
        <w:ind w:left="284" w:hanging="284"/>
        <w:jc w:val="both"/>
        <w:rPr>
          <w:rFonts w:ascii="Arial" w:eastAsia="Times New Roman" w:hAnsi="Arial" w:cs="Arial"/>
          <w:bCs/>
          <w:szCs w:val="24"/>
        </w:rPr>
      </w:pPr>
      <w:r w:rsidRPr="005751BC">
        <w:rPr>
          <w:rFonts w:ascii="Arial" w:eastAsia="Times New Roman" w:hAnsi="Arial" w:cs="Arial"/>
          <w:bCs/>
          <w:szCs w:val="24"/>
        </w:rPr>
        <w:t>Własność sprzętu dostarczonego przez Wykonawcę przechodzi na Zamawiającego, z chwilą uregulowania płatności wynikającej z faktury.</w:t>
      </w:r>
    </w:p>
    <w:p w14:paraId="5D48A2C2" w14:textId="5914AD29" w:rsidR="00F11828" w:rsidRDefault="00F11828" w:rsidP="00F11828">
      <w:pPr>
        <w:numPr>
          <w:ilvl w:val="0"/>
          <w:numId w:val="32"/>
        </w:numPr>
        <w:tabs>
          <w:tab w:val="clear" w:pos="720"/>
          <w:tab w:val="num" w:pos="284"/>
        </w:tabs>
        <w:spacing w:after="0" w:line="276" w:lineRule="auto"/>
        <w:ind w:left="284" w:hanging="426"/>
        <w:jc w:val="both"/>
        <w:rPr>
          <w:rFonts w:ascii="Arial" w:eastAsia="Times New Roman" w:hAnsi="Arial" w:cs="Arial"/>
          <w:bCs/>
          <w:szCs w:val="24"/>
        </w:rPr>
      </w:pPr>
      <w:r w:rsidRPr="00F11828">
        <w:rPr>
          <w:rFonts w:ascii="Arial" w:eastAsia="Times New Roman" w:hAnsi="Arial" w:cs="Arial"/>
          <w:bCs/>
          <w:szCs w:val="24"/>
        </w:rPr>
        <w:t>Wykonawca nie może przenieść na osobę trzecią wierzytelności wynikającej z niniejszej umowy bez zgody Zamawiającego wyrażonej w formie pisemnej pod rygorem nieważności.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r>
        <w:rPr>
          <w:rFonts w:ascii="Arial" w:eastAsia="Times New Roman" w:hAnsi="Arial" w:cs="Arial"/>
          <w:bCs/>
          <w:szCs w:val="24"/>
        </w:rPr>
        <w:t>.</w:t>
      </w:r>
    </w:p>
    <w:p w14:paraId="717AA667" w14:textId="3EAD1ED6" w:rsidR="00AE03FB" w:rsidRPr="005751BC" w:rsidRDefault="00AE03FB" w:rsidP="009D50EA">
      <w:pPr>
        <w:spacing w:before="120" w:after="0" w:line="276" w:lineRule="auto"/>
        <w:jc w:val="center"/>
        <w:rPr>
          <w:rFonts w:ascii="Arial" w:eastAsia="Times New Roman" w:hAnsi="Arial" w:cs="Arial"/>
          <w:b/>
          <w:szCs w:val="24"/>
        </w:rPr>
      </w:pPr>
      <w:r w:rsidRPr="005751BC">
        <w:rPr>
          <w:rFonts w:ascii="Arial" w:eastAsia="Times New Roman" w:hAnsi="Arial" w:cs="Arial"/>
          <w:b/>
          <w:szCs w:val="24"/>
        </w:rPr>
        <w:t>§ 6</w:t>
      </w:r>
    </w:p>
    <w:p w14:paraId="094EBA54" w14:textId="77777777" w:rsidR="00AE03FB" w:rsidRPr="005751BC" w:rsidRDefault="00AE03FB" w:rsidP="009B77D8">
      <w:pPr>
        <w:spacing w:after="120" w:line="276" w:lineRule="auto"/>
        <w:jc w:val="center"/>
        <w:rPr>
          <w:rFonts w:ascii="Arial" w:eastAsia="Times New Roman" w:hAnsi="Arial" w:cs="Arial"/>
          <w:szCs w:val="24"/>
        </w:rPr>
      </w:pPr>
      <w:r w:rsidRPr="005751BC">
        <w:rPr>
          <w:rFonts w:ascii="Arial" w:eastAsia="Times New Roman" w:hAnsi="Arial" w:cs="Arial"/>
          <w:b/>
          <w:szCs w:val="24"/>
        </w:rPr>
        <w:t>Rękojmia i Gwarancja Jakości</w:t>
      </w:r>
    </w:p>
    <w:p w14:paraId="2C4ED433" w14:textId="54AF8BD4" w:rsidR="00AE03FB" w:rsidRPr="005751BC" w:rsidRDefault="00AE03FB" w:rsidP="005751BC">
      <w:pPr>
        <w:numPr>
          <w:ilvl w:val="0"/>
          <w:numId w:val="7"/>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 xml:space="preserve">Wykonawca ponosi odpowiedzialność z tytułu rękojmi za wady fizyczne oraz wady prawne produktów dostarczonych w ramach realizacji przedmiotu niniejszej umowy, </w:t>
      </w:r>
      <w:r w:rsidRPr="005751BC">
        <w:rPr>
          <w:rFonts w:ascii="Arial" w:eastAsia="Times New Roman" w:hAnsi="Arial" w:cs="Arial"/>
          <w:b/>
          <w:szCs w:val="24"/>
        </w:rPr>
        <w:t>przez okres</w:t>
      </w:r>
      <w:r w:rsidR="008269A0" w:rsidRPr="005751BC">
        <w:rPr>
          <w:rFonts w:ascii="Arial" w:eastAsia="Times New Roman" w:hAnsi="Arial" w:cs="Arial"/>
          <w:b/>
          <w:szCs w:val="24"/>
        </w:rPr>
        <w:t xml:space="preserve"> </w:t>
      </w:r>
      <w:r w:rsidR="009B2FD8" w:rsidRPr="009B2FD8">
        <w:rPr>
          <w:rFonts w:ascii="Arial" w:eastAsia="Times New Roman" w:hAnsi="Arial" w:cs="Arial"/>
          <w:b/>
          <w:szCs w:val="24"/>
        </w:rPr>
        <w:t>równy okresowi gwarancji</w:t>
      </w:r>
      <w:r w:rsidR="009B2FD8">
        <w:rPr>
          <w:rFonts w:ascii="Arial" w:eastAsia="Times New Roman" w:hAnsi="Arial" w:cs="Arial"/>
          <w:b/>
          <w:szCs w:val="24"/>
        </w:rPr>
        <w:t xml:space="preserve">, </w:t>
      </w:r>
      <w:r w:rsidRPr="005751BC">
        <w:rPr>
          <w:rFonts w:ascii="Arial" w:eastAsia="Times New Roman" w:hAnsi="Arial" w:cs="Arial"/>
          <w:szCs w:val="24"/>
        </w:rPr>
        <w:t xml:space="preserve">licząc od podpisania protokołu odbioru, o którym mowa w § 4 ust. </w:t>
      </w:r>
      <w:r w:rsidR="001921B6">
        <w:rPr>
          <w:rFonts w:ascii="Arial" w:eastAsia="Times New Roman" w:hAnsi="Arial" w:cs="Arial"/>
          <w:szCs w:val="24"/>
        </w:rPr>
        <w:t>3</w:t>
      </w:r>
      <w:r w:rsidR="001921B6" w:rsidRPr="005751BC">
        <w:rPr>
          <w:rFonts w:ascii="Arial" w:eastAsia="Times New Roman" w:hAnsi="Arial" w:cs="Arial"/>
          <w:szCs w:val="24"/>
        </w:rPr>
        <w:t xml:space="preserve"> </w:t>
      </w:r>
      <w:r w:rsidRPr="005751BC">
        <w:rPr>
          <w:rFonts w:ascii="Arial" w:eastAsia="Times New Roman" w:hAnsi="Arial" w:cs="Arial"/>
          <w:szCs w:val="24"/>
        </w:rPr>
        <w:t>niniejszej umowy.</w:t>
      </w:r>
      <w:r w:rsidR="00680BEA">
        <w:rPr>
          <w:rFonts w:ascii="Arial" w:eastAsia="Times New Roman" w:hAnsi="Arial" w:cs="Arial"/>
          <w:szCs w:val="24"/>
        </w:rPr>
        <w:t xml:space="preserve"> </w:t>
      </w:r>
    </w:p>
    <w:p w14:paraId="672F7E65" w14:textId="77777777" w:rsidR="00AE03FB" w:rsidRPr="005751BC" w:rsidRDefault="00AE03FB" w:rsidP="005751BC">
      <w:pPr>
        <w:numPr>
          <w:ilvl w:val="0"/>
          <w:numId w:val="7"/>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Zamawiający ma prawo korzystać z uprawnień z tytułu rękojmi, na zasadach określonych w ustawie kodeks cywilny z zachowaniem odrębności wynikających z niniejszej umowy.</w:t>
      </w:r>
    </w:p>
    <w:p w14:paraId="2410C8AD" w14:textId="653A37F9" w:rsidR="00AE03FB" w:rsidRPr="005751BC" w:rsidRDefault="00AE03FB" w:rsidP="005751BC">
      <w:pPr>
        <w:numPr>
          <w:ilvl w:val="0"/>
          <w:numId w:val="7"/>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lastRenderedPageBreak/>
        <w:t xml:space="preserve">Jeżeli wada fizyczna została stwierdzona przed upływem roku od dnia wydania </w:t>
      </w:r>
      <w:r w:rsidR="003A2832">
        <w:rPr>
          <w:rFonts w:ascii="Arial" w:eastAsia="Times New Roman" w:hAnsi="Arial" w:cs="Arial"/>
          <w:szCs w:val="24"/>
        </w:rPr>
        <w:t xml:space="preserve">elementu </w:t>
      </w:r>
      <w:r w:rsidRPr="005751BC">
        <w:rPr>
          <w:rFonts w:ascii="Arial" w:eastAsia="Times New Roman" w:hAnsi="Arial" w:cs="Arial"/>
          <w:szCs w:val="24"/>
        </w:rPr>
        <w:t>przedmiotu umowy, domniemywa się, że wada lub jej przyczyna istniała w chwili przejścia niebezpieczeństwa na Zamawiającego.</w:t>
      </w:r>
    </w:p>
    <w:p w14:paraId="32EF6279" w14:textId="77777777" w:rsidR="00AE03FB" w:rsidRPr="005751BC" w:rsidRDefault="00AE03FB" w:rsidP="005751BC">
      <w:pPr>
        <w:numPr>
          <w:ilvl w:val="0"/>
          <w:numId w:val="7"/>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 xml:space="preserve">W ramach uprawnień z tytułu rękojmi za wady, Zamawiającemu przysługuje według własnego wyboru prawo do: </w:t>
      </w:r>
    </w:p>
    <w:p w14:paraId="24A19CB1" w14:textId="77777777" w:rsidR="00AE03FB" w:rsidRPr="005751BC" w:rsidRDefault="00AE03FB" w:rsidP="003F5EAD">
      <w:pPr>
        <w:numPr>
          <w:ilvl w:val="0"/>
          <w:numId w:val="8"/>
        </w:numPr>
        <w:spacing w:after="0" w:line="276" w:lineRule="auto"/>
        <w:ind w:left="284" w:firstLine="0"/>
        <w:jc w:val="both"/>
        <w:rPr>
          <w:rFonts w:ascii="Arial" w:eastAsia="Times New Roman" w:hAnsi="Arial" w:cs="Arial"/>
          <w:szCs w:val="24"/>
        </w:rPr>
      </w:pPr>
      <w:r w:rsidRPr="005751BC">
        <w:rPr>
          <w:rFonts w:ascii="Arial" w:eastAsia="Times New Roman" w:hAnsi="Arial" w:cs="Arial"/>
          <w:szCs w:val="24"/>
        </w:rPr>
        <w:t>żądania wymiany przez Wykonawcę wadliwego asortymentu na nowy wolny od wad oraz tożsamych parametrach, na wyłączny koszt Wykonawcy,</w:t>
      </w:r>
    </w:p>
    <w:p w14:paraId="6704F8E2" w14:textId="77777777" w:rsidR="00AE03FB" w:rsidRPr="005751BC" w:rsidRDefault="00AE03FB" w:rsidP="003F5EAD">
      <w:pPr>
        <w:numPr>
          <w:ilvl w:val="0"/>
          <w:numId w:val="8"/>
        </w:numPr>
        <w:spacing w:after="0" w:line="276" w:lineRule="auto"/>
        <w:ind w:left="284" w:firstLine="0"/>
        <w:jc w:val="both"/>
        <w:rPr>
          <w:rFonts w:ascii="Arial" w:eastAsia="Times New Roman" w:hAnsi="Arial" w:cs="Arial"/>
          <w:szCs w:val="24"/>
        </w:rPr>
      </w:pPr>
      <w:r w:rsidRPr="005751BC">
        <w:rPr>
          <w:rFonts w:ascii="Arial" w:eastAsia="Times New Roman" w:hAnsi="Arial" w:cs="Arial"/>
          <w:szCs w:val="24"/>
        </w:rPr>
        <w:t>żądania usunięcia wady na wyłączny koszt Wykonawcy,</w:t>
      </w:r>
    </w:p>
    <w:p w14:paraId="44CCD3FD" w14:textId="62213E14" w:rsidR="00AE03FB" w:rsidRPr="005751BC" w:rsidRDefault="00AE03FB" w:rsidP="003F5EAD">
      <w:pPr>
        <w:numPr>
          <w:ilvl w:val="0"/>
          <w:numId w:val="8"/>
        </w:numPr>
        <w:spacing w:after="0" w:line="276" w:lineRule="auto"/>
        <w:ind w:left="284" w:firstLine="0"/>
        <w:jc w:val="both"/>
        <w:rPr>
          <w:rFonts w:ascii="Arial" w:eastAsia="Times New Roman" w:hAnsi="Arial" w:cs="Arial"/>
          <w:szCs w:val="24"/>
        </w:rPr>
      </w:pPr>
      <w:r w:rsidRPr="005751BC">
        <w:rPr>
          <w:rFonts w:ascii="Arial" w:eastAsia="Times New Roman" w:hAnsi="Arial" w:cs="Arial"/>
          <w:szCs w:val="24"/>
        </w:rPr>
        <w:t>powierzenia usunięcia wad lub dostarczenia zamówionego asortymentu wolnego od wad lub wadliwego elementu wolnego od wad na koszt Wykonawcy osobom trzecim, bez konieczności uzyskiwania jakichkolwiek upoważnień sądowych</w:t>
      </w:r>
      <w:r w:rsidR="00C20547">
        <w:rPr>
          <w:rFonts w:ascii="Arial" w:eastAsia="Times New Roman" w:hAnsi="Arial" w:cs="Arial"/>
          <w:szCs w:val="24"/>
        </w:rPr>
        <w:t>,</w:t>
      </w:r>
    </w:p>
    <w:p w14:paraId="00ED5B3E" w14:textId="30576699" w:rsidR="00AE03FB" w:rsidRPr="005751BC" w:rsidRDefault="00AE03FB" w:rsidP="003F5EAD">
      <w:pPr>
        <w:numPr>
          <w:ilvl w:val="0"/>
          <w:numId w:val="8"/>
        </w:numPr>
        <w:spacing w:after="0" w:line="276" w:lineRule="auto"/>
        <w:ind w:left="284" w:firstLine="0"/>
        <w:jc w:val="both"/>
        <w:rPr>
          <w:rFonts w:ascii="Arial" w:eastAsia="Times New Roman" w:hAnsi="Arial" w:cs="Arial"/>
          <w:szCs w:val="24"/>
        </w:rPr>
      </w:pPr>
      <w:r w:rsidRPr="005751BC">
        <w:rPr>
          <w:rFonts w:ascii="Arial" w:eastAsia="Times New Roman" w:hAnsi="Arial" w:cs="Arial"/>
          <w:szCs w:val="24"/>
        </w:rPr>
        <w:t>żądania obniżenia wynagrodzenia</w:t>
      </w:r>
      <w:r w:rsidR="00C20547">
        <w:rPr>
          <w:rFonts w:ascii="Arial" w:eastAsia="Times New Roman" w:hAnsi="Arial" w:cs="Arial"/>
          <w:szCs w:val="24"/>
        </w:rPr>
        <w:t>,</w:t>
      </w:r>
    </w:p>
    <w:p w14:paraId="2CD21432" w14:textId="2AF1B1F4" w:rsidR="00AE03FB" w:rsidRPr="005751BC" w:rsidRDefault="00CC510F" w:rsidP="003F5EAD">
      <w:pPr>
        <w:numPr>
          <w:ilvl w:val="0"/>
          <w:numId w:val="8"/>
        </w:numPr>
        <w:spacing w:after="0" w:line="276" w:lineRule="auto"/>
        <w:ind w:left="284" w:firstLine="0"/>
        <w:jc w:val="both"/>
        <w:rPr>
          <w:rFonts w:ascii="Arial" w:eastAsia="Times New Roman" w:hAnsi="Arial" w:cs="Arial"/>
          <w:szCs w:val="24"/>
        </w:rPr>
      </w:pPr>
      <w:r>
        <w:rPr>
          <w:rFonts w:ascii="Arial" w:eastAsia="Times New Roman" w:hAnsi="Arial" w:cs="Arial"/>
          <w:szCs w:val="24"/>
        </w:rPr>
        <w:t>odstąpienia od umowy</w:t>
      </w:r>
      <w:r w:rsidR="00AE03FB" w:rsidRPr="005751BC">
        <w:rPr>
          <w:rFonts w:ascii="Arial" w:eastAsia="Times New Roman" w:hAnsi="Arial" w:cs="Arial"/>
          <w:szCs w:val="24"/>
        </w:rPr>
        <w:t xml:space="preserve"> </w:t>
      </w:r>
      <w:r w:rsidR="00C20547">
        <w:rPr>
          <w:rFonts w:ascii="Arial" w:eastAsia="Times New Roman" w:hAnsi="Arial" w:cs="Arial"/>
          <w:szCs w:val="24"/>
        </w:rPr>
        <w:t>.</w:t>
      </w:r>
    </w:p>
    <w:p w14:paraId="125D7E43" w14:textId="38819FEB"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 xml:space="preserve">Jeżeli Zamawiający, wykonuje uprawnienia z tytułu rękojmi, Wykonawca jest obowiązany na własny koszt odebrać rzecz wadliwą od Zamawiającego i niezwłocznie, nie później niż </w:t>
      </w:r>
      <w:r w:rsidRPr="005751BC">
        <w:rPr>
          <w:rFonts w:ascii="Arial" w:eastAsia="Times New Roman" w:hAnsi="Arial" w:cs="Arial"/>
          <w:b/>
          <w:szCs w:val="24"/>
        </w:rPr>
        <w:t>w terminie 7 dni roboczych od dowiedzenia się o wadzie</w:t>
      </w:r>
      <w:r w:rsidRPr="005751BC">
        <w:rPr>
          <w:rFonts w:ascii="Arial" w:eastAsia="Times New Roman" w:hAnsi="Arial" w:cs="Arial"/>
          <w:szCs w:val="24"/>
        </w:rPr>
        <w:t>, usunąć wadę lub dostarczyć rzecz nową wolną od wad do miejsca wskazanego przez Zamawiającego. Powyższy zapis stosuje się do zwrotu rzeczy w razie odstąpienia od umowy i wymiany rzeczy na wolną od wad.</w:t>
      </w:r>
      <w:r w:rsidR="00576009" w:rsidRPr="00576009">
        <w:rPr>
          <w:rFonts w:ascii="Times New Roman" w:hAnsi="Times New Roman"/>
          <w:color w:val="000000"/>
          <w:szCs w:val="24"/>
        </w:rPr>
        <w:t xml:space="preserve"> </w:t>
      </w:r>
      <w:r w:rsidR="00576009" w:rsidRPr="00576009">
        <w:rPr>
          <w:rFonts w:ascii="Arial" w:eastAsia="Times New Roman" w:hAnsi="Arial" w:cs="Arial"/>
          <w:szCs w:val="24"/>
        </w:rPr>
        <w:t>Przez dni robocze Strony rozumieją dni od poniedziałku do piątku z wyłączeniem dni ustawowo wolnych od pracy</w:t>
      </w:r>
      <w:r w:rsidR="005D216E">
        <w:rPr>
          <w:rFonts w:ascii="Arial" w:eastAsia="Times New Roman" w:hAnsi="Arial" w:cs="Arial"/>
          <w:szCs w:val="24"/>
        </w:rPr>
        <w:t>.</w:t>
      </w:r>
    </w:p>
    <w:p w14:paraId="27C182E1"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Jeżeli Zamawiający zażądał wymiany rzeczy lub usunięcia wady albo złożył oświadczenie o obniżeniu ceny, określając kwotę, o którą cena ma być obniżona, a Wykonawca nie ustosunkował się do tego żądania w terminie dwóch dni roboczych, uważa się, że Wykonawca uznał żądanie Zamawiającego za uzasadnione.</w:t>
      </w:r>
    </w:p>
    <w:p w14:paraId="45C6CC37" w14:textId="5A726453"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 xml:space="preserve">Wykonawca odpowiada z tytułu rękojmi, jeżeli wada fizyczna zostanie stwierdzona przed upływem </w:t>
      </w:r>
      <w:r w:rsidR="00576009" w:rsidRPr="00576009">
        <w:rPr>
          <w:rFonts w:ascii="Arial" w:eastAsia="Times New Roman" w:hAnsi="Arial" w:cs="Arial"/>
          <w:szCs w:val="24"/>
        </w:rPr>
        <w:t>okresu, o którym mowa w ust. 1</w:t>
      </w:r>
      <w:r w:rsidRPr="005751BC">
        <w:rPr>
          <w:rFonts w:ascii="Arial" w:eastAsia="Times New Roman" w:hAnsi="Arial" w:cs="Arial"/>
          <w:szCs w:val="24"/>
        </w:rPr>
        <w:t>.</w:t>
      </w:r>
    </w:p>
    <w:p w14:paraId="76952D56" w14:textId="0DFF5088"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 xml:space="preserve">W terminie </w:t>
      </w:r>
      <w:r w:rsidR="003F5EAD">
        <w:rPr>
          <w:rFonts w:ascii="Arial" w:eastAsia="Times New Roman" w:hAnsi="Arial" w:cs="Arial"/>
          <w:szCs w:val="24"/>
        </w:rPr>
        <w:t>24 miesięcy</w:t>
      </w:r>
      <w:r w:rsidRPr="005751BC">
        <w:rPr>
          <w:rFonts w:ascii="Arial" w:eastAsia="Times New Roman" w:hAnsi="Arial" w:cs="Arial"/>
          <w:szCs w:val="24"/>
        </w:rPr>
        <w:t xml:space="preserve">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49CC87D6" w14:textId="41E79F98" w:rsidR="00AE03FB" w:rsidRPr="006F7AAC" w:rsidRDefault="00AE03FB" w:rsidP="00090A51">
      <w:pPr>
        <w:numPr>
          <w:ilvl w:val="0"/>
          <w:numId w:val="7"/>
        </w:numPr>
        <w:tabs>
          <w:tab w:val="left" w:pos="284"/>
        </w:tabs>
        <w:spacing w:after="120" w:line="276" w:lineRule="auto"/>
        <w:ind w:left="284" w:hanging="426"/>
        <w:jc w:val="both"/>
        <w:rPr>
          <w:rFonts w:ascii="Arial" w:eastAsia="Times New Roman" w:hAnsi="Arial" w:cs="Arial"/>
          <w:szCs w:val="24"/>
        </w:rPr>
      </w:pPr>
      <w:r w:rsidRPr="006F7AAC">
        <w:rPr>
          <w:rFonts w:ascii="Arial" w:eastAsia="Times New Roman" w:hAnsi="Arial" w:cs="Arial"/>
          <w:szCs w:val="24"/>
        </w:rPr>
        <w:t xml:space="preserve">Wykonawca udziela Zamawiającemu </w:t>
      </w:r>
      <w:r w:rsidRPr="006F7AAC">
        <w:rPr>
          <w:rFonts w:ascii="Arial" w:eastAsia="Times New Roman" w:hAnsi="Arial" w:cs="Arial"/>
          <w:b/>
          <w:szCs w:val="24"/>
          <w:u w:val="single"/>
        </w:rPr>
        <w:t>gwarancji jakości</w:t>
      </w:r>
      <w:r w:rsidRPr="006F7AAC">
        <w:rPr>
          <w:rFonts w:ascii="Arial" w:eastAsia="Times New Roman" w:hAnsi="Arial" w:cs="Arial"/>
          <w:szCs w:val="24"/>
        </w:rPr>
        <w:t xml:space="preserve"> na asortyment dostarczony przez Wykonawcę na podstawie niniejszej umowy </w:t>
      </w:r>
      <w:r w:rsidRPr="006F7AAC">
        <w:rPr>
          <w:rFonts w:ascii="Arial" w:eastAsia="Times New Roman" w:hAnsi="Arial" w:cs="Arial"/>
          <w:b/>
          <w:szCs w:val="24"/>
        </w:rPr>
        <w:t>na okres</w:t>
      </w:r>
      <w:bookmarkStart w:id="5" w:name="_Hlk152157536"/>
      <w:r w:rsidR="006F7AAC" w:rsidRPr="006F7AAC">
        <w:rPr>
          <w:rFonts w:ascii="Arial" w:eastAsia="Times New Roman" w:hAnsi="Arial" w:cs="Arial"/>
          <w:b/>
          <w:szCs w:val="24"/>
        </w:rPr>
        <w:t xml:space="preserve"> </w:t>
      </w:r>
      <w:r w:rsidR="00D92416" w:rsidRPr="009F2242">
        <w:rPr>
          <w:rFonts w:ascii="Arial" w:eastAsia="Times New Roman" w:hAnsi="Arial" w:cs="Arial"/>
          <w:b/>
          <w:szCs w:val="24"/>
        </w:rPr>
        <w:t>36 miesięcy</w:t>
      </w:r>
      <w:bookmarkEnd w:id="5"/>
      <w:r w:rsidR="006F7AAC">
        <w:rPr>
          <w:rFonts w:ascii="Arial" w:eastAsia="Times New Roman" w:hAnsi="Arial" w:cs="Arial"/>
          <w:szCs w:val="24"/>
        </w:rPr>
        <w:t xml:space="preserve"> </w:t>
      </w:r>
      <w:r w:rsidRPr="006F7AAC">
        <w:rPr>
          <w:rFonts w:ascii="Arial" w:eastAsia="Times New Roman" w:hAnsi="Arial" w:cs="Arial"/>
        </w:rPr>
        <w:t xml:space="preserve">liczony od daty podpisania protokołu odbioru, o którym mowa w § 4 ust. </w:t>
      </w:r>
      <w:r w:rsidR="001921B6" w:rsidRPr="006F7AAC">
        <w:rPr>
          <w:rFonts w:ascii="Arial" w:eastAsia="Times New Roman" w:hAnsi="Arial" w:cs="Arial"/>
        </w:rPr>
        <w:t xml:space="preserve">3 </w:t>
      </w:r>
      <w:r w:rsidRPr="006F7AAC">
        <w:rPr>
          <w:rFonts w:ascii="Arial" w:eastAsia="Times New Roman" w:hAnsi="Arial" w:cs="Arial"/>
        </w:rPr>
        <w:t>niniejszej umowy.</w:t>
      </w:r>
    </w:p>
    <w:p w14:paraId="468400C5" w14:textId="5C388FA4"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Z tytułu udzielonej gwarancji, o której mowa w ust. 9, Wykonawca odpowiada za wady fizyczne i prawne ujawnione w dostarczonych wyrob</w:t>
      </w:r>
      <w:r w:rsidR="003947D5">
        <w:rPr>
          <w:rFonts w:ascii="Arial" w:eastAsia="Times New Roman" w:hAnsi="Arial" w:cs="Arial"/>
          <w:szCs w:val="24"/>
        </w:rPr>
        <w:t>ach</w:t>
      </w:r>
      <w:r w:rsidRPr="005751BC">
        <w:rPr>
          <w:rFonts w:ascii="Arial" w:eastAsia="Times New Roman" w:hAnsi="Arial" w:cs="Arial"/>
          <w:szCs w:val="24"/>
        </w:rPr>
        <w:t>,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Zmawiającemu wyrób w stanie niezupełnym.</w:t>
      </w:r>
    </w:p>
    <w:p w14:paraId="511E7236" w14:textId="77777777" w:rsidR="0004647F"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 xml:space="preserve">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lub awarii może następować </w:t>
      </w:r>
      <w:r w:rsidRPr="005751BC">
        <w:rPr>
          <w:rFonts w:ascii="Arial" w:eastAsia="Times New Roman" w:hAnsi="Arial" w:cs="Arial"/>
          <w:szCs w:val="24"/>
        </w:rPr>
        <w:lastRenderedPageBreak/>
        <w:t>będzie telefonicznie na nr tel. Wykonawcy: …………., lub pocztą elektroniczną na adres e-mail Wykonawcy: ……………….</w:t>
      </w:r>
    </w:p>
    <w:p w14:paraId="181069FF" w14:textId="0653A440"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 xml:space="preserve">Czas reakcji serwisu gwarancyjnego nastąpi nie później niż </w:t>
      </w:r>
      <w:r w:rsidR="00F83D6C" w:rsidRPr="005751BC">
        <w:rPr>
          <w:rFonts w:ascii="Arial" w:eastAsia="Times New Roman" w:hAnsi="Arial" w:cs="Arial"/>
          <w:b/>
          <w:szCs w:val="24"/>
        </w:rPr>
        <w:t>3</w:t>
      </w:r>
      <w:r w:rsidRPr="005751BC">
        <w:rPr>
          <w:rFonts w:ascii="Arial" w:eastAsia="Times New Roman" w:hAnsi="Arial" w:cs="Arial"/>
          <w:b/>
          <w:szCs w:val="24"/>
        </w:rPr>
        <w:t xml:space="preserve"> dni</w:t>
      </w:r>
      <w:r w:rsidRPr="005751BC">
        <w:rPr>
          <w:rFonts w:ascii="Arial" w:eastAsia="Times New Roman" w:hAnsi="Arial" w:cs="Arial"/>
          <w:szCs w:val="24"/>
        </w:rPr>
        <w:t xml:space="preserve"> </w:t>
      </w:r>
      <w:r w:rsidR="008532AA">
        <w:rPr>
          <w:rFonts w:ascii="Arial" w:eastAsia="Times New Roman" w:hAnsi="Arial" w:cs="Arial"/>
          <w:szCs w:val="24"/>
        </w:rPr>
        <w:t xml:space="preserve">robocze </w:t>
      </w:r>
      <w:r w:rsidRPr="005751BC">
        <w:rPr>
          <w:rFonts w:ascii="Arial" w:eastAsia="Times New Roman" w:hAnsi="Arial" w:cs="Arial"/>
          <w:szCs w:val="24"/>
        </w:rPr>
        <w:t>od chwili zgłoszenia reklamacji przez Zamawiającego</w:t>
      </w:r>
      <w:r w:rsidR="008532AA" w:rsidRPr="008532AA">
        <w:rPr>
          <w:rFonts w:ascii="Arial" w:eastAsia="Times New Roman" w:hAnsi="Arial" w:cs="Arial"/>
          <w:szCs w:val="24"/>
        </w:rPr>
        <w:t>. Przez dni robocze Strony rozumieją dni od poniedziałku do piątku z wyłączeniem dni ustawowo wolnych od pracy</w:t>
      </w:r>
      <w:r w:rsidR="008532AA" w:rsidRPr="005F3498">
        <w:rPr>
          <w:rFonts w:ascii="Arial" w:eastAsia="Times New Roman" w:hAnsi="Arial" w:cs="Arial"/>
          <w:szCs w:val="24"/>
        </w:rPr>
        <w:t>.</w:t>
      </w:r>
    </w:p>
    <w:p w14:paraId="48BF1016"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 xml:space="preserve">Wykonawca zobowiązany jest do usunięcia wady poprzez naprawę wadliwego wyrobu lub jego wymianę na wyrób wolny od wad </w:t>
      </w:r>
      <w:r w:rsidRPr="005751BC">
        <w:rPr>
          <w:rFonts w:ascii="Arial" w:eastAsia="Times New Roman" w:hAnsi="Arial" w:cs="Arial"/>
          <w:b/>
          <w:szCs w:val="24"/>
        </w:rPr>
        <w:t xml:space="preserve">w terminie 7 dni roboczych </w:t>
      </w:r>
      <w:r w:rsidRPr="005751BC">
        <w:rPr>
          <w:rFonts w:ascii="Arial" w:eastAsia="Times New Roman" w:hAnsi="Arial" w:cs="Arial"/>
          <w:szCs w:val="24"/>
        </w:rPr>
        <w:t xml:space="preserve">od daty otrzymania przez Wykonawcę zawiadomienia o stwierdzonej </w:t>
      </w:r>
      <w:r w:rsidR="00B60AC2" w:rsidRPr="005751BC">
        <w:rPr>
          <w:rFonts w:ascii="Arial" w:eastAsia="Times New Roman" w:hAnsi="Arial" w:cs="Arial"/>
          <w:szCs w:val="24"/>
        </w:rPr>
        <w:t xml:space="preserve">wadzie. </w:t>
      </w:r>
      <w:r w:rsidRPr="005751BC">
        <w:rPr>
          <w:rFonts w:ascii="Arial" w:eastAsia="Times New Roman" w:hAnsi="Arial" w:cs="Arial"/>
          <w:szCs w:val="24"/>
        </w:rPr>
        <w:t>W przypadku wymiany wyrobu na nowy, wolny od wad, okres gwarancji biegnie na nowo.</w:t>
      </w:r>
    </w:p>
    <w:p w14:paraId="64D8FB86"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73363438" w14:textId="5BA8A386" w:rsidR="00AE03FB"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h niniejszej umowy.</w:t>
      </w:r>
    </w:p>
    <w:p w14:paraId="35F57599" w14:textId="1011C449" w:rsidR="00D00AB5" w:rsidRPr="00D00AB5" w:rsidRDefault="00D00AB5" w:rsidP="00AB5262">
      <w:pPr>
        <w:numPr>
          <w:ilvl w:val="0"/>
          <w:numId w:val="7"/>
        </w:numPr>
        <w:tabs>
          <w:tab w:val="left" w:pos="284"/>
        </w:tabs>
        <w:spacing w:after="0" w:line="276" w:lineRule="auto"/>
        <w:ind w:left="284" w:hanging="426"/>
        <w:jc w:val="both"/>
        <w:rPr>
          <w:rFonts w:ascii="Arial" w:eastAsia="Times New Roman" w:hAnsi="Arial" w:cs="Arial"/>
          <w:szCs w:val="24"/>
        </w:rPr>
      </w:pPr>
      <w:r w:rsidRPr="00D00AB5">
        <w:rPr>
          <w:rFonts w:ascii="Arial" w:eastAsia="Times New Roman" w:hAnsi="Arial" w:cs="Arial"/>
          <w:szCs w:val="24"/>
        </w:rPr>
        <w:t>W ramach obowiązków z tytułu udzielonej gwarancji Wykonawca zobowiązany jest zapewnić w okresie na jaki gwarancja została udzielona, bezpłatne świadczenie serwisu gwarancyjnego polegającego w szczególności na usuwaniu awarii/wad/usterek ujawnionych w okresie gwarancji przez wykwalifikowany personel serwisowy, pomocy technicznej, organizacji zamówienia części eksploatacyjnych. W przypadku, gdy Wykonawca nie jest producentem dostarczonego urządzenia zobowiązany jest zapewnić, aby serwis gwarancyjny realizowany był w imieniu Wykonawcy przez producenta lub autoryzowany serwis producenta.</w:t>
      </w:r>
    </w:p>
    <w:p w14:paraId="017E41CF"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Zamawiający może korzystać z przysługujących mu uprawnień z tytułu gwarancji niezależnie od uprawnień wynikających z rękojmi.</w:t>
      </w:r>
    </w:p>
    <w:p w14:paraId="63AF403E"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Zamawiający zachowuje roszczenia z tytułu gwarancji, pomimo upływu okresu, na jaki została udzielona, jeżeli Wykonawca wadę podstępnie zataił.</w:t>
      </w:r>
    </w:p>
    <w:p w14:paraId="55408482"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 xml:space="preserve">W przypadku </w:t>
      </w:r>
      <w:r w:rsidR="00B60AC2" w:rsidRPr="005751BC">
        <w:rPr>
          <w:rFonts w:ascii="Arial" w:eastAsia="Times New Roman" w:hAnsi="Arial" w:cs="Arial"/>
          <w:szCs w:val="24"/>
        </w:rPr>
        <w:t>nieprzystąpienia</w:t>
      </w:r>
      <w:r w:rsidRPr="005751BC">
        <w:rPr>
          <w:rFonts w:ascii="Arial" w:eastAsia="Times New Roman" w:hAnsi="Arial" w:cs="Arial"/>
          <w:szCs w:val="24"/>
        </w:rPr>
        <w:t xml:space="preserve">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27284971"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 xml:space="preserve">Okres gwarancji będzie ulegał automatycznemu przedłużeniu o </w:t>
      </w:r>
      <w:r w:rsidR="00B60AC2" w:rsidRPr="005751BC">
        <w:rPr>
          <w:rFonts w:ascii="Arial" w:eastAsia="Times New Roman" w:hAnsi="Arial" w:cs="Arial"/>
          <w:szCs w:val="24"/>
        </w:rPr>
        <w:t>czas,</w:t>
      </w:r>
      <w:r w:rsidRPr="005751BC">
        <w:rPr>
          <w:rFonts w:ascii="Arial" w:eastAsia="Times New Roman" w:hAnsi="Arial" w:cs="Arial"/>
          <w:szCs w:val="24"/>
        </w:rPr>
        <w:t xml:space="preserve"> w którym Zamawiający nie będzie mógł korzystać z wyrobu dostarczonego przez Wykonawcę na podstawie niniejszej umowy, w którym wystąpiła wada.</w:t>
      </w:r>
    </w:p>
    <w:p w14:paraId="4F964233"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Koszt dojazdu i transportu w okresie rękojmi/gwarancji, pokrywa Wykonawca.</w:t>
      </w:r>
    </w:p>
    <w:p w14:paraId="288C81F3" w14:textId="114136CF" w:rsidR="00AE03FB" w:rsidRPr="005751BC" w:rsidRDefault="00AE03FB" w:rsidP="006575E4">
      <w:pPr>
        <w:spacing w:before="120" w:after="0" w:line="276" w:lineRule="auto"/>
        <w:jc w:val="center"/>
        <w:rPr>
          <w:rFonts w:ascii="Arial" w:eastAsia="Times New Roman" w:hAnsi="Arial" w:cs="Arial"/>
          <w:b/>
          <w:bCs/>
          <w:szCs w:val="24"/>
        </w:rPr>
      </w:pPr>
      <w:r w:rsidRPr="005751BC">
        <w:rPr>
          <w:rFonts w:ascii="Arial" w:eastAsia="Times New Roman" w:hAnsi="Arial" w:cs="Arial"/>
          <w:b/>
          <w:bCs/>
          <w:szCs w:val="24"/>
        </w:rPr>
        <w:t>§ 7</w:t>
      </w:r>
    </w:p>
    <w:p w14:paraId="3162016C" w14:textId="77777777" w:rsidR="00AE03FB" w:rsidRPr="005751BC" w:rsidRDefault="00AE03FB" w:rsidP="009B77D8">
      <w:pPr>
        <w:spacing w:after="120" w:line="276" w:lineRule="auto"/>
        <w:contextualSpacing/>
        <w:jc w:val="center"/>
        <w:rPr>
          <w:rFonts w:ascii="Arial" w:eastAsia="Times New Roman" w:hAnsi="Arial" w:cs="Arial"/>
          <w:b/>
          <w:bCs/>
          <w:szCs w:val="24"/>
        </w:rPr>
      </w:pPr>
      <w:r w:rsidRPr="005751BC">
        <w:rPr>
          <w:rFonts w:ascii="Arial" w:eastAsia="Times New Roman" w:hAnsi="Arial" w:cs="Arial"/>
          <w:b/>
          <w:bCs/>
          <w:szCs w:val="24"/>
        </w:rPr>
        <w:t>Kary umowne</w:t>
      </w:r>
    </w:p>
    <w:p w14:paraId="17DD6447" w14:textId="77777777" w:rsidR="00AE03FB" w:rsidRPr="005751BC" w:rsidRDefault="00AE03FB" w:rsidP="005751BC">
      <w:pPr>
        <w:numPr>
          <w:ilvl w:val="0"/>
          <w:numId w:val="9"/>
        </w:numPr>
        <w:tabs>
          <w:tab w:val="left" w:pos="284"/>
        </w:tabs>
        <w:spacing w:after="0" w:line="276" w:lineRule="auto"/>
        <w:ind w:left="284" w:hanging="284"/>
        <w:jc w:val="both"/>
        <w:rPr>
          <w:rFonts w:ascii="Arial" w:eastAsia="MS Mincho" w:hAnsi="Arial" w:cs="Arial"/>
          <w:szCs w:val="24"/>
        </w:rPr>
      </w:pPr>
      <w:r w:rsidRPr="005751BC">
        <w:rPr>
          <w:rFonts w:ascii="Arial" w:eastAsia="MS Mincho" w:hAnsi="Arial" w:cs="Arial"/>
          <w:szCs w:val="24"/>
        </w:rPr>
        <w:t>Zamawiający zastrzega sobie prawo do dochodzenia kar umownych wskazanych w niniejszym paragrafie.</w:t>
      </w:r>
    </w:p>
    <w:p w14:paraId="235CBBAE" w14:textId="77777777" w:rsidR="00AE03FB" w:rsidRPr="005751BC" w:rsidRDefault="00AE03FB" w:rsidP="005751BC">
      <w:pPr>
        <w:numPr>
          <w:ilvl w:val="0"/>
          <w:numId w:val="9"/>
        </w:numPr>
        <w:tabs>
          <w:tab w:val="left" w:pos="284"/>
        </w:tabs>
        <w:spacing w:after="0" w:line="276" w:lineRule="auto"/>
        <w:ind w:left="284" w:hanging="284"/>
        <w:jc w:val="both"/>
        <w:rPr>
          <w:rFonts w:ascii="Arial" w:eastAsia="MS Mincho" w:hAnsi="Arial" w:cs="Arial"/>
          <w:szCs w:val="24"/>
        </w:rPr>
      </w:pPr>
      <w:r w:rsidRPr="005751BC">
        <w:rPr>
          <w:rFonts w:ascii="Arial" w:eastAsia="MS Mincho" w:hAnsi="Arial" w:cs="Arial"/>
          <w:szCs w:val="24"/>
        </w:rPr>
        <w:t>Wykonawca zapłaci Zamawiającemu karę umowną:</w:t>
      </w:r>
    </w:p>
    <w:p w14:paraId="3798CB6B" w14:textId="01DF5221" w:rsidR="00AE03FB" w:rsidRPr="005751BC" w:rsidRDefault="00AE03FB" w:rsidP="00490136">
      <w:pPr>
        <w:numPr>
          <w:ilvl w:val="0"/>
          <w:numId w:val="10"/>
        </w:numPr>
        <w:tabs>
          <w:tab w:val="left" w:pos="426"/>
        </w:tabs>
        <w:spacing w:after="0" w:line="276" w:lineRule="auto"/>
        <w:ind w:left="567" w:hanging="425"/>
        <w:jc w:val="both"/>
        <w:rPr>
          <w:rFonts w:ascii="Arial" w:eastAsia="MS Mincho" w:hAnsi="Arial" w:cs="Arial"/>
          <w:szCs w:val="24"/>
        </w:rPr>
      </w:pPr>
      <w:r w:rsidRPr="005751BC">
        <w:rPr>
          <w:rFonts w:ascii="Arial" w:eastAsia="MS Mincho" w:hAnsi="Arial" w:cs="Arial"/>
          <w:szCs w:val="24"/>
        </w:rPr>
        <w:lastRenderedPageBreak/>
        <w:t xml:space="preserve">w przypadku odstąpienia w całości od umowy </w:t>
      </w:r>
      <w:bookmarkStart w:id="6" w:name="_Hlk134794234"/>
      <w:r w:rsidR="00A13B77" w:rsidRPr="00A13B77">
        <w:rPr>
          <w:rFonts w:ascii="Arial" w:eastAsia="MS Mincho" w:hAnsi="Arial" w:cs="Arial"/>
          <w:szCs w:val="24"/>
        </w:rPr>
        <w:t xml:space="preserve">przez którąkolwiek ze </w:t>
      </w:r>
      <w:r w:rsidR="00A13B77">
        <w:rPr>
          <w:rFonts w:ascii="Arial" w:eastAsia="MS Mincho" w:hAnsi="Arial" w:cs="Arial"/>
          <w:szCs w:val="24"/>
        </w:rPr>
        <w:t>S</w:t>
      </w:r>
      <w:r w:rsidR="00A13B77" w:rsidRPr="00A13B77">
        <w:rPr>
          <w:rFonts w:ascii="Arial" w:eastAsia="MS Mincho" w:hAnsi="Arial" w:cs="Arial"/>
          <w:szCs w:val="24"/>
        </w:rPr>
        <w:t>tron</w:t>
      </w:r>
      <w:bookmarkEnd w:id="6"/>
      <w:r w:rsidR="00A13B77" w:rsidRPr="00A13B77">
        <w:rPr>
          <w:rFonts w:ascii="Arial" w:eastAsia="MS Mincho" w:hAnsi="Arial" w:cs="Arial"/>
          <w:szCs w:val="24"/>
        </w:rPr>
        <w:t xml:space="preserve">, </w:t>
      </w:r>
      <w:r w:rsidRPr="005751BC">
        <w:rPr>
          <w:rFonts w:ascii="Arial" w:eastAsia="MS Mincho" w:hAnsi="Arial" w:cs="Arial"/>
          <w:szCs w:val="24"/>
        </w:rPr>
        <w:t xml:space="preserve">z przyczyn leżących po stronie Wykonawcy - Wykonawca zapłaci Zamawiającemu karę umowną w wysokości 10 % wynagrodzenia brutto określonego w </w:t>
      </w:r>
      <w:r w:rsidRPr="005751BC">
        <w:rPr>
          <w:rFonts w:ascii="Arial" w:eastAsia="Times New Roman" w:hAnsi="Arial" w:cs="Arial"/>
          <w:bCs/>
          <w:szCs w:val="24"/>
        </w:rPr>
        <w:t>§ 5 ust. 1 umowy</w:t>
      </w:r>
      <w:r w:rsidRPr="005751BC">
        <w:rPr>
          <w:rFonts w:ascii="Arial" w:eastAsia="MS Mincho" w:hAnsi="Arial" w:cs="Arial"/>
          <w:szCs w:val="24"/>
        </w:rPr>
        <w:t>,</w:t>
      </w:r>
    </w:p>
    <w:p w14:paraId="7BC08D1A" w14:textId="6F5E7229" w:rsidR="00AE03FB" w:rsidRPr="005751BC" w:rsidRDefault="00AE03FB" w:rsidP="00490136">
      <w:pPr>
        <w:numPr>
          <w:ilvl w:val="0"/>
          <w:numId w:val="10"/>
        </w:numPr>
        <w:tabs>
          <w:tab w:val="left" w:pos="426"/>
        </w:tabs>
        <w:spacing w:after="0" w:line="276" w:lineRule="auto"/>
        <w:ind w:left="567" w:hanging="425"/>
        <w:jc w:val="both"/>
        <w:rPr>
          <w:rFonts w:ascii="Arial" w:eastAsia="MS Mincho" w:hAnsi="Arial" w:cs="Arial"/>
          <w:szCs w:val="24"/>
        </w:rPr>
      </w:pPr>
      <w:r w:rsidRPr="005751BC">
        <w:rPr>
          <w:rFonts w:ascii="Arial" w:eastAsia="MS Mincho" w:hAnsi="Arial" w:cs="Arial"/>
          <w:szCs w:val="24"/>
        </w:rPr>
        <w:t xml:space="preserve">w przypadku odstąpienia w części od umowy </w:t>
      </w:r>
      <w:r w:rsidR="00A13B77" w:rsidRPr="00A13B77">
        <w:rPr>
          <w:rFonts w:ascii="Arial" w:eastAsia="MS Mincho" w:hAnsi="Arial" w:cs="Arial"/>
          <w:szCs w:val="24"/>
        </w:rPr>
        <w:t xml:space="preserve">przez którąkolwiek ze </w:t>
      </w:r>
      <w:r w:rsidR="00A13B77">
        <w:rPr>
          <w:rFonts w:ascii="Arial" w:eastAsia="MS Mincho" w:hAnsi="Arial" w:cs="Arial"/>
          <w:szCs w:val="24"/>
        </w:rPr>
        <w:t>S</w:t>
      </w:r>
      <w:r w:rsidR="00A13B77" w:rsidRPr="00A13B77">
        <w:rPr>
          <w:rFonts w:ascii="Arial" w:eastAsia="MS Mincho" w:hAnsi="Arial" w:cs="Arial"/>
          <w:szCs w:val="24"/>
        </w:rPr>
        <w:t>tron</w:t>
      </w:r>
      <w:r w:rsidR="00A13B77" w:rsidRPr="00A13B77" w:rsidDel="00A13B77">
        <w:rPr>
          <w:rFonts w:ascii="Arial" w:eastAsia="MS Mincho" w:hAnsi="Arial" w:cs="Arial"/>
          <w:szCs w:val="24"/>
        </w:rPr>
        <w:t xml:space="preserve"> </w:t>
      </w:r>
      <w:r w:rsidRPr="005751BC">
        <w:rPr>
          <w:rFonts w:ascii="Arial" w:eastAsia="MS Mincho" w:hAnsi="Arial" w:cs="Arial"/>
          <w:szCs w:val="24"/>
        </w:rPr>
        <w:t>z przyczyn leżących po stronie Wykonawcy - Wykonawca zapłaci Zamawiającemu karę umowną w wysokości 10 % wartości</w:t>
      </w:r>
      <w:r w:rsidR="00E1128C">
        <w:rPr>
          <w:rFonts w:ascii="Arial" w:eastAsia="MS Mincho" w:hAnsi="Arial" w:cs="Arial"/>
          <w:szCs w:val="24"/>
        </w:rPr>
        <w:t xml:space="preserve"> brutto</w:t>
      </w:r>
      <w:r w:rsidRPr="005751BC">
        <w:rPr>
          <w:rFonts w:ascii="Arial" w:eastAsia="MS Mincho" w:hAnsi="Arial" w:cs="Arial"/>
          <w:szCs w:val="24"/>
        </w:rPr>
        <w:t xml:space="preserve"> tej części umowy, której dotyczy odstąpienie, </w:t>
      </w:r>
    </w:p>
    <w:p w14:paraId="019B928C" w14:textId="61BEF074" w:rsidR="00137237" w:rsidRDefault="00137237" w:rsidP="00490136">
      <w:pPr>
        <w:numPr>
          <w:ilvl w:val="0"/>
          <w:numId w:val="10"/>
        </w:numPr>
        <w:tabs>
          <w:tab w:val="left" w:pos="426"/>
        </w:tabs>
        <w:spacing w:after="0" w:line="276" w:lineRule="auto"/>
        <w:ind w:left="567" w:hanging="425"/>
        <w:jc w:val="both"/>
        <w:rPr>
          <w:rFonts w:ascii="Arial" w:eastAsia="MS Mincho" w:hAnsi="Arial" w:cs="Arial"/>
          <w:szCs w:val="24"/>
        </w:rPr>
      </w:pPr>
      <w:r w:rsidRPr="00137237">
        <w:rPr>
          <w:rFonts w:ascii="Arial" w:eastAsia="MS Mincho" w:hAnsi="Arial" w:cs="Arial"/>
          <w:szCs w:val="24"/>
        </w:rPr>
        <w:t xml:space="preserve">za zwłokę w </w:t>
      </w:r>
      <w:r w:rsidR="003947D5">
        <w:rPr>
          <w:rFonts w:ascii="Arial" w:eastAsia="MS Mincho" w:hAnsi="Arial" w:cs="Arial"/>
          <w:szCs w:val="24"/>
        </w:rPr>
        <w:t>realizacji</w:t>
      </w:r>
      <w:r w:rsidR="003947D5" w:rsidRPr="00137237">
        <w:rPr>
          <w:rFonts w:ascii="Arial" w:eastAsia="MS Mincho" w:hAnsi="Arial" w:cs="Arial"/>
          <w:szCs w:val="24"/>
        </w:rPr>
        <w:t xml:space="preserve"> </w:t>
      </w:r>
      <w:r w:rsidRPr="00137237">
        <w:rPr>
          <w:rFonts w:ascii="Arial" w:eastAsia="MS Mincho" w:hAnsi="Arial" w:cs="Arial"/>
          <w:szCs w:val="24"/>
        </w:rPr>
        <w:t xml:space="preserve">przedmiotu umowy – Wykonawca zapłaci Zamawiającemu karę umowną w wysokości 0,3 % wartości brutto wyrobu, z którego dostarczeniem Wykonawca pozostaje w zwłoce, za każdy rozpoczęty dzień zwłoki, licząc od dnia następnego po upływie terminu </w:t>
      </w:r>
      <w:r w:rsidR="003947D5">
        <w:rPr>
          <w:rFonts w:ascii="Arial" w:eastAsia="MS Mincho" w:hAnsi="Arial" w:cs="Arial"/>
          <w:szCs w:val="24"/>
        </w:rPr>
        <w:t>realizacji</w:t>
      </w:r>
      <w:r w:rsidR="003947D5" w:rsidRPr="00137237">
        <w:rPr>
          <w:rFonts w:ascii="Arial" w:eastAsia="MS Mincho" w:hAnsi="Arial" w:cs="Arial"/>
          <w:szCs w:val="24"/>
        </w:rPr>
        <w:t xml:space="preserve"> </w:t>
      </w:r>
      <w:r w:rsidRPr="00137237">
        <w:rPr>
          <w:rFonts w:ascii="Arial" w:eastAsia="MS Mincho" w:hAnsi="Arial" w:cs="Arial"/>
          <w:szCs w:val="24"/>
        </w:rPr>
        <w:t>przedmiotu umowy (terminu wykonania umowy) określonego w § 4 ust. 1 niniejszej umowy</w:t>
      </w:r>
    </w:p>
    <w:p w14:paraId="769D22E9" w14:textId="47D2EB59" w:rsidR="00AE03FB" w:rsidRPr="005751BC" w:rsidRDefault="00AE03FB" w:rsidP="00490136">
      <w:pPr>
        <w:numPr>
          <w:ilvl w:val="0"/>
          <w:numId w:val="10"/>
        </w:numPr>
        <w:tabs>
          <w:tab w:val="left" w:pos="426"/>
        </w:tabs>
        <w:spacing w:after="0" w:line="276" w:lineRule="auto"/>
        <w:ind w:left="567" w:hanging="425"/>
        <w:jc w:val="both"/>
        <w:rPr>
          <w:rFonts w:ascii="Arial" w:eastAsia="MS Mincho" w:hAnsi="Arial" w:cs="Arial"/>
          <w:szCs w:val="24"/>
        </w:rPr>
      </w:pPr>
      <w:r w:rsidRPr="005751BC">
        <w:rPr>
          <w:rFonts w:ascii="Arial" w:eastAsia="MS Mincho" w:hAnsi="Arial" w:cs="Arial"/>
          <w:szCs w:val="24"/>
        </w:rPr>
        <w:t xml:space="preserve">za zwłokę w usunięciu wad w okresie gwarancji - Wykonawca zobowiązany jest do zapłaty kary umownej w wysokości </w:t>
      </w:r>
      <w:r w:rsidR="00F07529">
        <w:rPr>
          <w:rFonts w:ascii="Arial" w:eastAsia="MS Mincho" w:hAnsi="Arial" w:cs="Arial"/>
          <w:szCs w:val="24"/>
        </w:rPr>
        <w:t>2</w:t>
      </w:r>
      <w:r w:rsidRPr="005751BC">
        <w:rPr>
          <w:rFonts w:ascii="Arial" w:eastAsia="MS Mincho" w:hAnsi="Arial" w:cs="Arial"/>
          <w:szCs w:val="24"/>
        </w:rPr>
        <w:t xml:space="preserve">00,00 zł za każdy </w:t>
      </w:r>
      <w:r w:rsidR="00C20547">
        <w:rPr>
          <w:rFonts w:ascii="Arial" w:eastAsia="MS Mincho" w:hAnsi="Arial" w:cs="Arial"/>
          <w:szCs w:val="24"/>
        </w:rPr>
        <w:t>rozpoczęty</w:t>
      </w:r>
      <w:r w:rsidR="00C20547" w:rsidRPr="005751BC">
        <w:rPr>
          <w:rFonts w:ascii="Arial" w:eastAsia="MS Mincho" w:hAnsi="Arial" w:cs="Arial"/>
          <w:szCs w:val="24"/>
        </w:rPr>
        <w:t xml:space="preserve"> </w:t>
      </w:r>
      <w:r w:rsidRPr="005751BC">
        <w:rPr>
          <w:rFonts w:ascii="Arial" w:eastAsia="MS Mincho" w:hAnsi="Arial" w:cs="Arial"/>
          <w:szCs w:val="24"/>
        </w:rPr>
        <w:t>dzień zwłoki licząc od dnia następnego po upływie terminu</w:t>
      </w:r>
      <w:r w:rsidR="00B60AC2" w:rsidRPr="005751BC">
        <w:rPr>
          <w:rFonts w:ascii="Arial" w:eastAsia="MS Mincho" w:hAnsi="Arial" w:cs="Arial"/>
          <w:szCs w:val="24"/>
        </w:rPr>
        <w:t>,</w:t>
      </w:r>
      <w:r w:rsidRPr="005751BC">
        <w:rPr>
          <w:rFonts w:ascii="Arial" w:eastAsia="MS Mincho" w:hAnsi="Arial" w:cs="Arial"/>
          <w:szCs w:val="24"/>
        </w:rPr>
        <w:t xml:space="preserve"> o którym mowa w § 6 ust. 1</w:t>
      </w:r>
      <w:r w:rsidR="001A0A02">
        <w:rPr>
          <w:rFonts w:ascii="Arial" w:eastAsia="MS Mincho" w:hAnsi="Arial" w:cs="Arial"/>
          <w:szCs w:val="24"/>
        </w:rPr>
        <w:t>3</w:t>
      </w:r>
      <w:r w:rsidRPr="005751BC">
        <w:rPr>
          <w:rFonts w:ascii="Arial" w:eastAsia="MS Mincho" w:hAnsi="Arial" w:cs="Arial"/>
          <w:szCs w:val="24"/>
        </w:rPr>
        <w:t xml:space="preserve"> niniejszej umowy</w:t>
      </w:r>
    </w:p>
    <w:p w14:paraId="05514C45" w14:textId="013F9425" w:rsidR="00AE03FB" w:rsidRPr="005751BC" w:rsidRDefault="00AE03FB" w:rsidP="00490136">
      <w:pPr>
        <w:numPr>
          <w:ilvl w:val="0"/>
          <w:numId w:val="10"/>
        </w:numPr>
        <w:tabs>
          <w:tab w:val="left" w:pos="426"/>
          <w:tab w:val="left" w:pos="2214"/>
        </w:tabs>
        <w:spacing w:after="0" w:line="276" w:lineRule="auto"/>
        <w:ind w:left="567" w:hanging="425"/>
        <w:jc w:val="both"/>
        <w:rPr>
          <w:rFonts w:ascii="Arial" w:eastAsia="MS Mincho" w:hAnsi="Arial" w:cs="Arial"/>
          <w:szCs w:val="24"/>
        </w:rPr>
      </w:pPr>
      <w:r w:rsidRPr="005751BC">
        <w:rPr>
          <w:rFonts w:ascii="Arial" w:eastAsia="MS Mincho" w:hAnsi="Arial" w:cs="Arial"/>
          <w:szCs w:val="24"/>
        </w:rPr>
        <w:t xml:space="preserve">za zwłokę w dostarczeniu nowego wyrobu wolnego od wad w okresie gwarancji – Wykonawca zobowiązany jest do zapłaty kary umownej w wysokości </w:t>
      </w:r>
      <w:r w:rsidR="00F07529">
        <w:rPr>
          <w:rFonts w:ascii="Arial" w:eastAsia="MS Mincho" w:hAnsi="Arial" w:cs="Arial"/>
          <w:szCs w:val="24"/>
        </w:rPr>
        <w:t>2</w:t>
      </w:r>
      <w:r w:rsidRPr="005751BC">
        <w:rPr>
          <w:rFonts w:ascii="Arial" w:eastAsia="MS Mincho" w:hAnsi="Arial" w:cs="Arial"/>
          <w:szCs w:val="24"/>
        </w:rPr>
        <w:t xml:space="preserve">00,00 zł za każdy </w:t>
      </w:r>
      <w:r w:rsidR="00C20547">
        <w:rPr>
          <w:rFonts w:ascii="Arial" w:eastAsia="MS Mincho" w:hAnsi="Arial" w:cs="Arial"/>
          <w:szCs w:val="24"/>
        </w:rPr>
        <w:t>rozpoczęty</w:t>
      </w:r>
      <w:r w:rsidR="00C20547" w:rsidRPr="005751BC">
        <w:rPr>
          <w:rFonts w:ascii="Arial" w:eastAsia="MS Mincho" w:hAnsi="Arial" w:cs="Arial"/>
          <w:szCs w:val="24"/>
        </w:rPr>
        <w:t xml:space="preserve"> </w:t>
      </w:r>
      <w:r w:rsidRPr="005751BC">
        <w:rPr>
          <w:rFonts w:ascii="Arial" w:eastAsia="MS Mincho" w:hAnsi="Arial" w:cs="Arial"/>
          <w:szCs w:val="24"/>
        </w:rPr>
        <w:t>dzień zwłoki licząc od dnia następnego po upływie terminu</w:t>
      </w:r>
      <w:r w:rsidR="00B60AC2" w:rsidRPr="005751BC">
        <w:rPr>
          <w:rFonts w:ascii="Arial" w:eastAsia="MS Mincho" w:hAnsi="Arial" w:cs="Arial"/>
          <w:szCs w:val="24"/>
        </w:rPr>
        <w:t>,</w:t>
      </w:r>
      <w:r w:rsidRPr="005751BC">
        <w:rPr>
          <w:rFonts w:ascii="Arial" w:eastAsia="MS Mincho" w:hAnsi="Arial" w:cs="Arial"/>
          <w:szCs w:val="24"/>
        </w:rPr>
        <w:t xml:space="preserve"> o którym mowa w § 6 ust. 1</w:t>
      </w:r>
      <w:r w:rsidR="001A0A02">
        <w:rPr>
          <w:rFonts w:ascii="Arial" w:eastAsia="MS Mincho" w:hAnsi="Arial" w:cs="Arial"/>
          <w:szCs w:val="24"/>
        </w:rPr>
        <w:t>3</w:t>
      </w:r>
      <w:r w:rsidRPr="005751BC">
        <w:rPr>
          <w:rFonts w:ascii="Arial" w:eastAsia="MS Mincho" w:hAnsi="Arial" w:cs="Arial"/>
          <w:szCs w:val="24"/>
        </w:rPr>
        <w:t xml:space="preserve"> niniejszej umowy</w:t>
      </w:r>
    </w:p>
    <w:p w14:paraId="1AE79DDA" w14:textId="5DD6394D" w:rsidR="00AE03FB" w:rsidRPr="005751BC" w:rsidRDefault="00AE03FB" w:rsidP="00490136">
      <w:pPr>
        <w:numPr>
          <w:ilvl w:val="0"/>
          <w:numId w:val="10"/>
        </w:numPr>
        <w:tabs>
          <w:tab w:val="left" w:pos="426"/>
          <w:tab w:val="left" w:pos="2214"/>
        </w:tabs>
        <w:spacing w:after="0" w:line="276" w:lineRule="auto"/>
        <w:ind w:left="568" w:hanging="425"/>
        <w:jc w:val="both"/>
        <w:rPr>
          <w:rFonts w:ascii="Arial" w:eastAsia="MS Mincho" w:hAnsi="Arial" w:cs="Arial"/>
          <w:szCs w:val="24"/>
        </w:rPr>
      </w:pPr>
      <w:r w:rsidRPr="005751BC">
        <w:rPr>
          <w:rFonts w:ascii="Arial" w:eastAsia="MS Mincho" w:hAnsi="Arial" w:cs="Arial"/>
          <w:szCs w:val="24"/>
        </w:rPr>
        <w:t xml:space="preserve">za zwłokę w usunięciu wad w okresie rękojmi - Wykonawca zobowiązany jest do zapłaty kary umownej w wysokości </w:t>
      </w:r>
      <w:r w:rsidR="00F07529">
        <w:rPr>
          <w:rFonts w:ascii="Arial" w:eastAsia="MS Mincho" w:hAnsi="Arial" w:cs="Arial"/>
          <w:szCs w:val="24"/>
        </w:rPr>
        <w:t>2</w:t>
      </w:r>
      <w:r w:rsidRPr="005751BC">
        <w:rPr>
          <w:rFonts w:ascii="Arial" w:eastAsia="MS Mincho" w:hAnsi="Arial" w:cs="Arial"/>
          <w:szCs w:val="24"/>
        </w:rPr>
        <w:t xml:space="preserve">00,00 zł za każdy </w:t>
      </w:r>
      <w:r w:rsidR="00C20547">
        <w:rPr>
          <w:rFonts w:ascii="Arial" w:eastAsia="MS Mincho" w:hAnsi="Arial" w:cs="Arial"/>
          <w:szCs w:val="24"/>
        </w:rPr>
        <w:t>rozpoczęty</w:t>
      </w:r>
      <w:r w:rsidR="00C20547" w:rsidRPr="005751BC">
        <w:rPr>
          <w:rFonts w:ascii="Arial" w:eastAsia="MS Mincho" w:hAnsi="Arial" w:cs="Arial"/>
          <w:szCs w:val="24"/>
        </w:rPr>
        <w:t xml:space="preserve"> </w:t>
      </w:r>
      <w:r w:rsidRPr="005751BC">
        <w:rPr>
          <w:rFonts w:ascii="Arial" w:eastAsia="MS Mincho" w:hAnsi="Arial" w:cs="Arial"/>
          <w:szCs w:val="24"/>
        </w:rPr>
        <w:t>dzień zwłoki, licząc od dnia następnego po upływie terminu określonego w § 6 ust. 5 niniejszej umowy,</w:t>
      </w:r>
    </w:p>
    <w:p w14:paraId="429F832B" w14:textId="14B79939" w:rsidR="00AE03FB" w:rsidRPr="005751BC" w:rsidRDefault="00AE03FB" w:rsidP="00490136">
      <w:pPr>
        <w:numPr>
          <w:ilvl w:val="0"/>
          <w:numId w:val="10"/>
        </w:numPr>
        <w:tabs>
          <w:tab w:val="left" w:pos="426"/>
          <w:tab w:val="left" w:pos="2214"/>
        </w:tabs>
        <w:spacing w:after="0" w:line="276" w:lineRule="auto"/>
        <w:ind w:left="568" w:hanging="425"/>
        <w:jc w:val="both"/>
        <w:rPr>
          <w:rFonts w:ascii="Arial" w:eastAsia="Times New Roman" w:hAnsi="Arial" w:cs="Arial"/>
          <w:szCs w:val="24"/>
        </w:rPr>
      </w:pPr>
      <w:r w:rsidRPr="005751BC">
        <w:rPr>
          <w:rFonts w:ascii="Arial" w:eastAsia="MS Mincho" w:hAnsi="Arial" w:cs="Arial"/>
          <w:szCs w:val="24"/>
        </w:rPr>
        <w:t xml:space="preserve">za zwłokę w dostarczeniu nowego wyrobu   wolnego od wad w okresie rękojmi – Wykonawca zobowiązany jest do zapłaty kary umownej w wysokości </w:t>
      </w:r>
      <w:r w:rsidR="00F07529">
        <w:rPr>
          <w:rFonts w:ascii="Arial" w:eastAsia="MS Mincho" w:hAnsi="Arial" w:cs="Arial"/>
          <w:szCs w:val="24"/>
        </w:rPr>
        <w:t>2</w:t>
      </w:r>
      <w:r w:rsidRPr="005751BC">
        <w:rPr>
          <w:rFonts w:ascii="Arial" w:eastAsia="MS Mincho" w:hAnsi="Arial" w:cs="Arial"/>
          <w:szCs w:val="24"/>
        </w:rPr>
        <w:t xml:space="preserve">00,00 zł za każdy </w:t>
      </w:r>
      <w:r w:rsidR="00C20547">
        <w:rPr>
          <w:rFonts w:ascii="Arial" w:eastAsia="MS Mincho" w:hAnsi="Arial" w:cs="Arial"/>
          <w:szCs w:val="24"/>
        </w:rPr>
        <w:t>rozpoczęty</w:t>
      </w:r>
      <w:r w:rsidR="00C20547" w:rsidRPr="005751BC">
        <w:rPr>
          <w:rFonts w:ascii="Arial" w:eastAsia="MS Mincho" w:hAnsi="Arial" w:cs="Arial"/>
          <w:szCs w:val="24"/>
        </w:rPr>
        <w:t xml:space="preserve"> </w:t>
      </w:r>
      <w:r w:rsidRPr="005751BC">
        <w:rPr>
          <w:rFonts w:ascii="Arial" w:eastAsia="MS Mincho" w:hAnsi="Arial" w:cs="Arial"/>
          <w:szCs w:val="24"/>
        </w:rPr>
        <w:t xml:space="preserve">dzień zwłoki licząc od dnia następnego po upływie </w:t>
      </w:r>
      <w:r w:rsidR="0004647F" w:rsidRPr="005751BC">
        <w:rPr>
          <w:rFonts w:ascii="Arial" w:eastAsia="MS Mincho" w:hAnsi="Arial" w:cs="Arial"/>
          <w:szCs w:val="24"/>
        </w:rPr>
        <w:t>terminu,</w:t>
      </w:r>
      <w:r w:rsidRPr="005751BC">
        <w:rPr>
          <w:rFonts w:ascii="Arial" w:eastAsia="MS Mincho" w:hAnsi="Arial" w:cs="Arial"/>
          <w:szCs w:val="24"/>
        </w:rPr>
        <w:t xml:space="preserve"> o którym mowa w § 6 ust. 5 niniejszej umowy,</w:t>
      </w:r>
    </w:p>
    <w:p w14:paraId="7C77F3B1" w14:textId="227DA353" w:rsidR="00AE03FB" w:rsidRPr="00137237" w:rsidRDefault="00AE03FB" w:rsidP="00490136">
      <w:pPr>
        <w:widowControl w:val="0"/>
        <w:numPr>
          <w:ilvl w:val="0"/>
          <w:numId w:val="10"/>
        </w:numPr>
        <w:tabs>
          <w:tab w:val="left" w:pos="426"/>
        </w:tabs>
        <w:spacing w:after="0" w:line="276" w:lineRule="auto"/>
        <w:ind w:hanging="425"/>
        <w:jc w:val="both"/>
        <w:rPr>
          <w:rFonts w:ascii="Arial" w:eastAsia="MS Mincho" w:hAnsi="Arial" w:cs="Arial"/>
          <w:szCs w:val="24"/>
        </w:rPr>
      </w:pPr>
      <w:r w:rsidRPr="005751BC">
        <w:rPr>
          <w:rFonts w:ascii="Arial" w:eastAsia="Times New Roman" w:hAnsi="Arial" w:cs="Arial"/>
          <w:szCs w:val="24"/>
        </w:rPr>
        <w:t>w przypadku zaistnienia okoliczności, o których mowa w § 6 ust. 1</w:t>
      </w:r>
      <w:r w:rsidR="00C920CE">
        <w:rPr>
          <w:rFonts w:ascii="Arial" w:eastAsia="Times New Roman" w:hAnsi="Arial" w:cs="Arial"/>
          <w:szCs w:val="24"/>
        </w:rPr>
        <w:t>5</w:t>
      </w:r>
      <w:r w:rsidRPr="005751BC">
        <w:rPr>
          <w:rFonts w:ascii="Arial" w:eastAsia="Times New Roman" w:hAnsi="Arial" w:cs="Arial"/>
          <w:szCs w:val="24"/>
        </w:rPr>
        <w:t xml:space="preserve"> – </w:t>
      </w:r>
      <w:r w:rsidR="003947D5" w:rsidRPr="002A56B6">
        <w:rPr>
          <w:rFonts w:ascii="Arial" w:eastAsia="Times New Roman" w:hAnsi="Arial" w:cs="Arial"/>
          <w:szCs w:val="24"/>
        </w:rPr>
        <w:t xml:space="preserve">Wykonawca zobowiązany jest do zapłaty kary umownej w wysokości </w:t>
      </w:r>
      <w:r w:rsidRPr="005751BC">
        <w:rPr>
          <w:rFonts w:ascii="Arial" w:eastAsia="Times New Roman" w:hAnsi="Arial" w:cs="Arial"/>
          <w:szCs w:val="24"/>
        </w:rPr>
        <w:t>10% maksymalnej wartości brutto wyrobu, którego wymiana na nowy wolny od wad lub naprawa nie jest możliwa</w:t>
      </w:r>
      <w:r w:rsidR="0098756C">
        <w:rPr>
          <w:rFonts w:ascii="Arial" w:eastAsia="Times New Roman" w:hAnsi="Arial" w:cs="Arial"/>
          <w:szCs w:val="24"/>
        </w:rPr>
        <w:t>,</w:t>
      </w:r>
    </w:p>
    <w:p w14:paraId="20CCBCCC" w14:textId="77777777" w:rsidR="00AE03FB" w:rsidRPr="005751BC" w:rsidRDefault="00AE03FB" w:rsidP="005751BC">
      <w:pPr>
        <w:numPr>
          <w:ilvl w:val="0"/>
          <w:numId w:val="9"/>
        </w:numPr>
        <w:tabs>
          <w:tab w:val="left" w:pos="284"/>
        </w:tabs>
        <w:spacing w:after="0" w:line="276" w:lineRule="auto"/>
        <w:ind w:left="284" w:hanging="284"/>
        <w:jc w:val="both"/>
        <w:rPr>
          <w:rFonts w:ascii="Arial" w:eastAsia="Times New Roman" w:hAnsi="Arial" w:cs="Arial"/>
          <w:szCs w:val="24"/>
        </w:rPr>
      </w:pPr>
      <w:r w:rsidRPr="005751BC">
        <w:rPr>
          <w:rFonts w:ascii="Arial" w:eastAsia="MS Mincho" w:hAnsi="Arial" w:cs="Arial"/>
          <w:szCs w:val="24"/>
        </w:rPr>
        <w:t>Jeżeli kara umowna nie pokrywa poniesionej szkody, Zamawiający może dochodzić odszkodowania uzupełniającego, przenoszącego wysokość kar umownych do wysokości poniesionej szkody.</w:t>
      </w:r>
    </w:p>
    <w:p w14:paraId="69739C5F" w14:textId="77777777" w:rsidR="00AE03FB" w:rsidRPr="005751BC" w:rsidRDefault="00AE03FB" w:rsidP="005751BC">
      <w:pPr>
        <w:numPr>
          <w:ilvl w:val="0"/>
          <w:numId w:val="9"/>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1342E68B" w14:textId="77777777" w:rsidR="00AE03FB" w:rsidRPr="005751BC" w:rsidRDefault="00AE03FB" w:rsidP="005751BC">
      <w:pPr>
        <w:numPr>
          <w:ilvl w:val="0"/>
          <w:numId w:val="9"/>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 xml:space="preserve">W przypadku </w:t>
      </w:r>
      <w:r w:rsidR="00B60AC2" w:rsidRPr="005751BC">
        <w:rPr>
          <w:rFonts w:ascii="Arial" w:eastAsia="Times New Roman" w:hAnsi="Arial" w:cs="Arial"/>
          <w:szCs w:val="24"/>
        </w:rPr>
        <w:t>nieskorzystania</w:t>
      </w:r>
      <w:r w:rsidRPr="005751BC">
        <w:rPr>
          <w:rFonts w:ascii="Arial" w:eastAsia="Times New Roman" w:hAnsi="Arial" w:cs="Arial"/>
          <w:szCs w:val="24"/>
        </w:rPr>
        <w:t xml:space="preserve"> przez Zamawiającego z możliwości dokonania potrącenia, o którym mowa w ust. 4 – Wykonawca zobowiązany jest do zapłaty kar umownych naliczonych przez Zamawiającego w terminie 7 dni od daty otrzymania wezwania do zapłaty kary umownej.</w:t>
      </w:r>
    </w:p>
    <w:p w14:paraId="089329E8" w14:textId="77777777" w:rsidR="00AE03FB" w:rsidRPr="005751BC" w:rsidRDefault="00AE03FB" w:rsidP="005751BC">
      <w:pPr>
        <w:numPr>
          <w:ilvl w:val="0"/>
          <w:numId w:val="9"/>
        </w:numPr>
        <w:tabs>
          <w:tab w:val="left" w:pos="284"/>
        </w:tabs>
        <w:spacing w:after="0" w:line="276" w:lineRule="auto"/>
        <w:ind w:left="284" w:hanging="284"/>
        <w:jc w:val="both"/>
        <w:rPr>
          <w:rFonts w:ascii="Arial" w:eastAsia="Times New Roman" w:hAnsi="Arial" w:cs="Arial"/>
          <w:kern w:val="1"/>
          <w:szCs w:val="24"/>
        </w:rPr>
      </w:pPr>
      <w:r w:rsidRPr="005751BC">
        <w:rPr>
          <w:rFonts w:ascii="Arial" w:eastAsia="Times New Roman" w:hAnsi="Arial" w:cs="Arial"/>
          <w:szCs w:val="24"/>
        </w:rPr>
        <w:lastRenderedPageBreak/>
        <w:t>Zapłata kary przez Wykonawcę lub potrącenie przez Zamawiającego kary z płatności należnej Wykonawcy nie zwalnia Wykonawcy z jakichkolwiek innych obowiązków i zobowiązań wynikających z umowy.</w:t>
      </w:r>
    </w:p>
    <w:p w14:paraId="10BB60BB" w14:textId="43F247A8" w:rsidR="00AE03FB" w:rsidRPr="005751BC" w:rsidRDefault="003947D5" w:rsidP="005751BC">
      <w:pPr>
        <w:numPr>
          <w:ilvl w:val="0"/>
          <w:numId w:val="9"/>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kern w:val="1"/>
          <w:szCs w:val="24"/>
        </w:rPr>
        <w:t>Łączna m</w:t>
      </w:r>
      <w:r w:rsidR="00AE03FB" w:rsidRPr="005751BC">
        <w:rPr>
          <w:rFonts w:ascii="Arial" w:eastAsia="Times New Roman" w:hAnsi="Arial" w:cs="Arial"/>
          <w:kern w:val="1"/>
          <w:szCs w:val="24"/>
        </w:rPr>
        <w:t xml:space="preserve">aksymalna wysokość kar umownych przewidzianych w niniejszej umowie nie może przekroczyć </w:t>
      </w:r>
      <w:r w:rsidR="00137237">
        <w:rPr>
          <w:rFonts w:ascii="Arial" w:eastAsia="Times New Roman" w:hAnsi="Arial" w:cs="Arial"/>
          <w:kern w:val="1"/>
          <w:szCs w:val="24"/>
        </w:rPr>
        <w:t>3</w:t>
      </w:r>
      <w:r w:rsidR="00AE03FB" w:rsidRPr="005751BC">
        <w:rPr>
          <w:rFonts w:ascii="Arial" w:eastAsia="Times New Roman" w:hAnsi="Arial" w:cs="Arial"/>
          <w:kern w:val="1"/>
          <w:szCs w:val="24"/>
        </w:rPr>
        <w:t xml:space="preserve">0% </w:t>
      </w:r>
      <w:r w:rsidR="00AE03FB" w:rsidRPr="005751BC">
        <w:rPr>
          <w:rFonts w:ascii="Arial" w:eastAsia="Times New Roman" w:hAnsi="Arial" w:cs="Arial"/>
          <w:szCs w:val="24"/>
        </w:rPr>
        <w:t xml:space="preserve">wynagrodzenia określonego w § 5 ust. </w:t>
      </w:r>
      <w:r>
        <w:rPr>
          <w:rFonts w:ascii="Arial" w:eastAsia="Times New Roman" w:hAnsi="Arial" w:cs="Arial"/>
          <w:szCs w:val="24"/>
        </w:rPr>
        <w:t>1</w:t>
      </w:r>
      <w:r w:rsidR="00AE03FB" w:rsidRPr="005751BC">
        <w:rPr>
          <w:rFonts w:ascii="Arial" w:eastAsia="Times New Roman" w:hAnsi="Arial" w:cs="Arial"/>
          <w:szCs w:val="24"/>
        </w:rPr>
        <w:t xml:space="preserve"> niniejszej umowy.</w:t>
      </w:r>
    </w:p>
    <w:p w14:paraId="7F7AA94A" w14:textId="7147328C" w:rsidR="00AE03FB" w:rsidRPr="005751BC" w:rsidRDefault="00AE03FB" w:rsidP="00BA45FB">
      <w:pPr>
        <w:spacing w:after="0" w:line="276" w:lineRule="auto"/>
        <w:contextualSpacing/>
        <w:jc w:val="center"/>
        <w:rPr>
          <w:rFonts w:ascii="Arial" w:eastAsia="Times New Roman" w:hAnsi="Arial" w:cs="Arial"/>
          <w:b/>
          <w:bCs/>
          <w:szCs w:val="24"/>
        </w:rPr>
      </w:pPr>
      <w:r w:rsidRPr="005751BC">
        <w:rPr>
          <w:rFonts w:ascii="Arial" w:eastAsia="Times New Roman" w:hAnsi="Arial" w:cs="Arial"/>
          <w:b/>
          <w:bCs/>
          <w:szCs w:val="24"/>
        </w:rPr>
        <w:t>§ 8</w:t>
      </w:r>
    </w:p>
    <w:p w14:paraId="1FBD8767" w14:textId="77777777" w:rsidR="00AE03FB" w:rsidRPr="005751BC" w:rsidRDefault="00AE03FB" w:rsidP="00BA45FB">
      <w:pPr>
        <w:spacing w:after="60" w:line="276" w:lineRule="auto"/>
        <w:contextualSpacing/>
        <w:jc w:val="center"/>
        <w:rPr>
          <w:rFonts w:ascii="Arial" w:eastAsia="Times New Roman" w:hAnsi="Arial" w:cs="Arial"/>
          <w:b/>
          <w:bCs/>
          <w:szCs w:val="24"/>
        </w:rPr>
      </w:pPr>
      <w:r w:rsidRPr="005751BC">
        <w:rPr>
          <w:rFonts w:ascii="Arial" w:eastAsia="Times New Roman" w:hAnsi="Arial" w:cs="Arial"/>
          <w:b/>
          <w:bCs/>
          <w:szCs w:val="24"/>
        </w:rPr>
        <w:t>Rozwiązanie umowy. Odstąpienie od umowy.</w:t>
      </w:r>
    </w:p>
    <w:p w14:paraId="45003649" w14:textId="77777777" w:rsidR="00AE03FB" w:rsidRPr="005751BC" w:rsidRDefault="00AE03FB" w:rsidP="005751BC">
      <w:pPr>
        <w:numPr>
          <w:ilvl w:val="0"/>
          <w:numId w:val="11"/>
        </w:numPr>
        <w:spacing w:after="0" w:line="276" w:lineRule="auto"/>
        <w:jc w:val="both"/>
        <w:rPr>
          <w:rFonts w:ascii="Arial" w:eastAsia="Times New Roman" w:hAnsi="Arial" w:cs="Arial"/>
          <w:iCs/>
          <w:szCs w:val="24"/>
        </w:rPr>
      </w:pPr>
      <w:r w:rsidRPr="005751BC">
        <w:rPr>
          <w:rFonts w:ascii="Arial" w:hAnsi="Arial" w:cs="Arial"/>
          <w:color w:val="000000"/>
          <w:szCs w:val="24"/>
        </w:rPr>
        <w:t>Niezależnie od uprawnień Zamawiającego do odstąpienia od umowy określonych w obowiązujących przepisach prawa, Zamawiający ma prawo do odstąpienia od niniejszej umowy w przypadkach określonych w niniejszym paragrafie.</w:t>
      </w:r>
    </w:p>
    <w:p w14:paraId="342F6D61" w14:textId="77777777" w:rsidR="00AE03FB" w:rsidRPr="005751BC" w:rsidRDefault="00AE03FB" w:rsidP="005751BC">
      <w:pPr>
        <w:numPr>
          <w:ilvl w:val="0"/>
          <w:numId w:val="11"/>
        </w:numPr>
        <w:spacing w:after="0" w:line="276" w:lineRule="auto"/>
        <w:jc w:val="both"/>
        <w:rPr>
          <w:rFonts w:ascii="Arial" w:hAnsi="Arial" w:cs="Arial"/>
          <w:color w:val="000000"/>
          <w:szCs w:val="24"/>
        </w:rPr>
      </w:pPr>
      <w:r w:rsidRPr="005751BC">
        <w:rPr>
          <w:rFonts w:ascii="Arial" w:eastAsia="Times New Roman" w:hAnsi="Arial" w:cs="Arial"/>
          <w:iCs/>
          <w:szCs w:val="24"/>
        </w:rPr>
        <w:t xml:space="preserve">Zamawiający </w:t>
      </w:r>
      <w:r w:rsidRPr="005751BC">
        <w:rPr>
          <w:rFonts w:ascii="Arial" w:eastAsia="Times New Roman" w:hAnsi="Arial" w:cs="Arial"/>
          <w:szCs w:val="24"/>
        </w:rPr>
        <w:t xml:space="preserve">ma prawo odstąpić od niniejszej umowy </w:t>
      </w:r>
      <w:r w:rsidRPr="005751BC">
        <w:rPr>
          <w:rFonts w:ascii="Arial" w:eastAsia="Times New Roman" w:hAnsi="Arial" w:cs="Arial"/>
          <w:b/>
          <w:szCs w:val="24"/>
        </w:rPr>
        <w:t>w całości lub w części</w:t>
      </w:r>
      <w:r w:rsidRPr="005751BC">
        <w:rPr>
          <w:rFonts w:ascii="Arial" w:eastAsia="Times New Roman" w:hAnsi="Arial" w:cs="Arial"/>
          <w:szCs w:val="24"/>
        </w:rPr>
        <w:t xml:space="preserve">, bez wyznaczania terminu dodatkowego, w terminie 60 dni od dnia powzięcia wiadomości o zaistnieniu którejkolwiek z poniższych okoliczności uzasadniających odstąpienie: </w:t>
      </w:r>
    </w:p>
    <w:p w14:paraId="1A83FA6E" w14:textId="71B87141" w:rsidR="00AE03FB" w:rsidRPr="005751BC" w:rsidRDefault="00AE03FB" w:rsidP="005751BC">
      <w:pPr>
        <w:numPr>
          <w:ilvl w:val="0"/>
          <w:numId w:val="12"/>
        </w:numPr>
        <w:spacing w:after="0" w:line="276" w:lineRule="auto"/>
        <w:jc w:val="both"/>
        <w:rPr>
          <w:rFonts w:ascii="Arial" w:hAnsi="Arial" w:cs="Arial"/>
          <w:color w:val="000000"/>
          <w:szCs w:val="24"/>
        </w:rPr>
      </w:pPr>
      <w:r w:rsidRPr="005751BC">
        <w:rPr>
          <w:rFonts w:ascii="Arial" w:hAnsi="Arial" w:cs="Arial"/>
          <w:color w:val="000000"/>
          <w:szCs w:val="24"/>
        </w:rPr>
        <w:t xml:space="preserve">Wykonawca pozostaje w </w:t>
      </w:r>
      <w:r w:rsidR="00B03846">
        <w:rPr>
          <w:rFonts w:ascii="Arial" w:hAnsi="Arial" w:cs="Arial"/>
          <w:color w:val="000000"/>
          <w:szCs w:val="24"/>
        </w:rPr>
        <w:t>zwłoce</w:t>
      </w:r>
      <w:r w:rsidR="00B03846" w:rsidRPr="005751BC">
        <w:rPr>
          <w:rFonts w:ascii="Arial" w:hAnsi="Arial" w:cs="Arial"/>
          <w:color w:val="000000"/>
          <w:szCs w:val="24"/>
        </w:rPr>
        <w:t xml:space="preserve"> </w:t>
      </w:r>
      <w:r w:rsidR="00B60AC2" w:rsidRPr="005751BC">
        <w:rPr>
          <w:rFonts w:ascii="Arial" w:hAnsi="Arial" w:cs="Arial"/>
          <w:color w:val="000000"/>
          <w:szCs w:val="24"/>
        </w:rPr>
        <w:t>z</w:t>
      </w:r>
      <w:r w:rsidRPr="005751BC">
        <w:rPr>
          <w:rFonts w:ascii="Arial" w:hAnsi="Arial" w:cs="Arial"/>
          <w:color w:val="000000"/>
          <w:szCs w:val="24"/>
        </w:rPr>
        <w:t xml:space="preserve"> rozpoczęciem </w:t>
      </w:r>
      <w:r w:rsidR="00B60AC2" w:rsidRPr="005751BC">
        <w:rPr>
          <w:rFonts w:ascii="Arial" w:hAnsi="Arial" w:cs="Arial"/>
          <w:color w:val="000000"/>
          <w:szCs w:val="24"/>
        </w:rPr>
        <w:t>realizacji umowy</w:t>
      </w:r>
      <w:r w:rsidRPr="005751BC">
        <w:rPr>
          <w:rFonts w:ascii="Arial" w:hAnsi="Arial" w:cs="Arial"/>
          <w:color w:val="000000"/>
          <w:szCs w:val="24"/>
        </w:rPr>
        <w:t xml:space="preserve"> bądź jej części tak dalece, że nie jest możliwe wykonanie umowy w terminie określonym w umowie</w:t>
      </w:r>
      <w:r w:rsidRPr="005751BC">
        <w:rPr>
          <w:rFonts w:ascii="Arial" w:eastAsia="Times New Roman" w:hAnsi="Arial" w:cs="Arial"/>
          <w:szCs w:val="24"/>
        </w:rPr>
        <w:t>;</w:t>
      </w:r>
    </w:p>
    <w:p w14:paraId="542B1FC8" w14:textId="77777777" w:rsidR="00AE03FB" w:rsidRPr="005751BC" w:rsidRDefault="00AE03FB" w:rsidP="005751BC">
      <w:pPr>
        <w:numPr>
          <w:ilvl w:val="0"/>
          <w:numId w:val="12"/>
        </w:numPr>
        <w:spacing w:after="0" w:line="276" w:lineRule="auto"/>
        <w:jc w:val="both"/>
        <w:rPr>
          <w:rFonts w:ascii="Arial" w:eastAsia="Times New Roman" w:hAnsi="Arial" w:cs="Arial"/>
          <w:szCs w:val="24"/>
        </w:rPr>
      </w:pPr>
      <w:r w:rsidRPr="005751BC">
        <w:rPr>
          <w:rFonts w:ascii="Arial" w:hAnsi="Arial" w:cs="Arial"/>
          <w:color w:val="000000"/>
          <w:szCs w:val="24"/>
        </w:rPr>
        <w:t>asortyment dostarczony przez Wykonawcę na podstawie niniejszej umowy nie spełnia wymogów, o których mowa w niniejszej umowie, a Wykonawca odmówił jego wymiany na wolny od wad w terminie określonym w umowie;</w:t>
      </w:r>
    </w:p>
    <w:p w14:paraId="639DE387" w14:textId="6EEA588A" w:rsidR="00AE03FB" w:rsidRPr="00137237" w:rsidRDefault="00AE03FB" w:rsidP="00137237">
      <w:pPr>
        <w:numPr>
          <w:ilvl w:val="0"/>
          <w:numId w:val="12"/>
        </w:numPr>
        <w:spacing w:after="0" w:line="276" w:lineRule="auto"/>
        <w:jc w:val="both"/>
        <w:rPr>
          <w:rFonts w:ascii="Arial" w:eastAsia="Times New Roman" w:hAnsi="Arial" w:cs="Arial"/>
          <w:bCs/>
          <w:szCs w:val="24"/>
        </w:rPr>
      </w:pPr>
      <w:r w:rsidRPr="005751BC">
        <w:rPr>
          <w:rFonts w:ascii="Arial" w:eastAsia="Times New Roman" w:hAnsi="Arial" w:cs="Arial"/>
          <w:szCs w:val="24"/>
        </w:rPr>
        <w:t>jeżeli Wykonawca pozostaje w zwłoce, w stosunku do termin</w:t>
      </w:r>
      <w:r w:rsidR="003947D5">
        <w:rPr>
          <w:rFonts w:ascii="Arial" w:eastAsia="Times New Roman" w:hAnsi="Arial" w:cs="Arial"/>
          <w:szCs w:val="24"/>
        </w:rPr>
        <w:t>u</w:t>
      </w:r>
      <w:r w:rsidRPr="005751BC">
        <w:rPr>
          <w:rFonts w:ascii="Arial" w:eastAsia="Times New Roman" w:hAnsi="Arial" w:cs="Arial"/>
          <w:szCs w:val="24"/>
        </w:rPr>
        <w:t xml:space="preserve"> określon</w:t>
      </w:r>
      <w:r w:rsidR="003947D5">
        <w:rPr>
          <w:rFonts w:ascii="Arial" w:eastAsia="Times New Roman" w:hAnsi="Arial" w:cs="Arial"/>
          <w:szCs w:val="24"/>
        </w:rPr>
        <w:t>ego</w:t>
      </w:r>
      <w:r w:rsidRPr="005751BC">
        <w:rPr>
          <w:rFonts w:ascii="Arial" w:eastAsia="Times New Roman" w:hAnsi="Arial" w:cs="Arial"/>
          <w:szCs w:val="24"/>
        </w:rPr>
        <w:t xml:space="preserve"> w </w:t>
      </w:r>
      <w:r w:rsidRPr="005751BC">
        <w:rPr>
          <w:rFonts w:ascii="Arial" w:eastAsia="Times New Roman" w:hAnsi="Arial" w:cs="Arial"/>
          <w:bCs/>
          <w:szCs w:val="24"/>
        </w:rPr>
        <w:t>§</w:t>
      </w:r>
      <w:r w:rsidR="00C20547">
        <w:rPr>
          <w:rFonts w:ascii="Arial" w:eastAsia="Times New Roman" w:hAnsi="Arial" w:cs="Arial"/>
          <w:bCs/>
          <w:szCs w:val="24"/>
        </w:rPr>
        <w:t xml:space="preserve"> </w:t>
      </w:r>
      <w:r w:rsidRPr="005751BC">
        <w:rPr>
          <w:rFonts w:ascii="Arial" w:eastAsia="Times New Roman" w:hAnsi="Arial" w:cs="Arial"/>
          <w:bCs/>
          <w:szCs w:val="24"/>
        </w:rPr>
        <w:t xml:space="preserve">4 ust. </w:t>
      </w:r>
      <w:r w:rsidR="003947D5">
        <w:rPr>
          <w:rFonts w:ascii="Arial" w:eastAsia="Times New Roman" w:hAnsi="Arial" w:cs="Arial"/>
          <w:bCs/>
          <w:szCs w:val="24"/>
        </w:rPr>
        <w:t>1</w:t>
      </w:r>
      <w:r w:rsidRPr="005751BC">
        <w:rPr>
          <w:rFonts w:ascii="Arial" w:eastAsia="Times New Roman" w:hAnsi="Arial" w:cs="Arial"/>
          <w:bCs/>
          <w:szCs w:val="24"/>
        </w:rPr>
        <w:t xml:space="preserve"> niniejszej umowy, powyżej 10 dni roboczych, </w:t>
      </w:r>
    </w:p>
    <w:p w14:paraId="3B2EA4E9" w14:textId="77777777" w:rsidR="00AE03FB" w:rsidRPr="005751BC" w:rsidRDefault="00AE03FB" w:rsidP="005751BC">
      <w:pPr>
        <w:numPr>
          <w:ilvl w:val="0"/>
          <w:numId w:val="12"/>
        </w:numPr>
        <w:spacing w:after="0" w:line="276" w:lineRule="auto"/>
        <w:jc w:val="both"/>
        <w:rPr>
          <w:rFonts w:ascii="Arial" w:eastAsia="Times New Roman" w:hAnsi="Arial" w:cs="Arial"/>
          <w:iCs/>
          <w:szCs w:val="24"/>
        </w:rPr>
      </w:pPr>
      <w:r w:rsidRPr="005751BC">
        <w:rPr>
          <w:rFonts w:ascii="Arial" w:eastAsia="Times New Roman" w:hAnsi="Arial" w:cs="Arial"/>
          <w:iCs/>
          <w:szCs w:val="24"/>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07794395" w14:textId="77777777" w:rsidR="00AE03FB" w:rsidRPr="005751BC" w:rsidRDefault="00AE03FB" w:rsidP="005751BC">
      <w:pPr>
        <w:numPr>
          <w:ilvl w:val="0"/>
          <w:numId w:val="12"/>
        </w:numPr>
        <w:spacing w:after="0" w:line="276" w:lineRule="auto"/>
        <w:jc w:val="both"/>
        <w:rPr>
          <w:rFonts w:ascii="Arial" w:eastAsia="Times New Roman" w:hAnsi="Arial" w:cs="Arial"/>
          <w:iCs/>
          <w:szCs w:val="24"/>
        </w:rPr>
      </w:pPr>
      <w:r w:rsidRPr="005751BC">
        <w:rPr>
          <w:rFonts w:ascii="Arial" w:eastAsia="Times New Roman" w:hAnsi="Arial" w:cs="Arial"/>
          <w:iCs/>
          <w:szCs w:val="24"/>
        </w:rPr>
        <w:t xml:space="preserve">gdy Wykonawca wyrządzi Zamawiającemu szkodę w trakcie realizacji niniejszej umowy, </w:t>
      </w:r>
    </w:p>
    <w:p w14:paraId="522262CD" w14:textId="77777777" w:rsidR="00AE03FB" w:rsidRPr="005751BC" w:rsidRDefault="00AE03FB" w:rsidP="005751BC">
      <w:pPr>
        <w:numPr>
          <w:ilvl w:val="0"/>
          <w:numId w:val="12"/>
        </w:numPr>
        <w:spacing w:after="0" w:line="276" w:lineRule="auto"/>
        <w:jc w:val="both"/>
        <w:rPr>
          <w:rFonts w:ascii="Arial" w:eastAsia="Times New Roman" w:hAnsi="Arial" w:cs="Arial"/>
          <w:iCs/>
          <w:szCs w:val="24"/>
        </w:rPr>
      </w:pPr>
      <w:r w:rsidRPr="005751BC">
        <w:rPr>
          <w:rFonts w:ascii="Arial" w:eastAsia="Times New Roman" w:hAnsi="Arial" w:cs="Arial"/>
          <w:iCs/>
          <w:szCs w:val="24"/>
        </w:rPr>
        <w:t>gdy Wykonawca utracił właściwości niezbędne do wykonywania niniejszej umowy,</w:t>
      </w:r>
    </w:p>
    <w:p w14:paraId="0C352ABE" w14:textId="6D94177C" w:rsidR="00AE03FB" w:rsidRPr="009B2FD8" w:rsidRDefault="00AE03FB" w:rsidP="005751BC">
      <w:pPr>
        <w:numPr>
          <w:ilvl w:val="0"/>
          <w:numId w:val="12"/>
        </w:numPr>
        <w:spacing w:after="0" w:line="276" w:lineRule="auto"/>
        <w:jc w:val="both"/>
        <w:rPr>
          <w:rFonts w:ascii="Arial" w:eastAsia="Times New Roman" w:hAnsi="Arial" w:cs="Arial"/>
          <w:kern w:val="1"/>
          <w:szCs w:val="24"/>
        </w:rPr>
      </w:pPr>
      <w:r w:rsidRPr="005751BC">
        <w:rPr>
          <w:rFonts w:ascii="Arial" w:eastAsia="Times New Roman" w:hAnsi="Arial" w:cs="Arial"/>
          <w:iCs/>
          <w:szCs w:val="24"/>
        </w:rPr>
        <w:t>jeżeli Wykonawca nie jest w stanie usunąć lub nie zdoła usunąć wad stwierdzonych przy odbiorze w terminie wyznaczonym przez Zamawiającego.</w:t>
      </w:r>
    </w:p>
    <w:p w14:paraId="6555D739" w14:textId="3847F5F3" w:rsidR="009B2FD8" w:rsidRPr="009B2FD8" w:rsidRDefault="009B2FD8" w:rsidP="005751BC">
      <w:pPr>
        <w:numPr>
          <w:ilvl w:val="0"/>
          <w:numId w:val="12"/>
        </w:numPr>
        <w:spacing w:after="0" w:line="276" w:lineRule="auto"/>
        <w:jc w:val="both"/>
        <w:rPr>
          <w:rFonts w:ascii="Arial" w:eastAsia="Times New Roman" w:hAnsi="Arial" w:cs="Arial"/>
          <w:kern w:val="1"/>
          <w:szCs w:val="24"/>
        </w:rPr>
      </w:pPr>
      <w:r w:rsidRPr="009B2FD8">
        <w:rPr>
          <w:rFonts w:ascii="Arial" w:eastAsia="Times New Roman" w:hAnsi="Arial" w:cs="Arial"/>
          <w:iCs/>
          <w:color w:val="000000"/>
          <w:szCs w:val="24"/>
        </w:rPr>
        <w:t xml:space="preserve">Wykonawca w chwili zawarcia niniejszej Umowy podlegał wykluczeniu na podstawie art. 108 ust. 1 ustawy </w:t>
      </w:r>
      <w:proofErr w:type="spellStart"/>
      <w:r w:rsidRPr="009B2FD8">
        <w:rPr>
          <w:rFonts w:ascii="Arial" w:eastAsia="Times New Roman" w:hAnsi="Arial" w:cs="Arial"/>
          <w:iCs/>
          <w:color w:val="000000"/>
          <w:szCs w:val="24"/>
        </w:rPr>
        <w:t>Pzp</w:t>
      </w:r>
      <w:proofErr w:type="spellEnd"/>
      <w:r w:rsidRPr="009B2FD8">
        <w:rPr>
          <w:rFonts w:ascii="Arial" w:eastAsia="Times New Roman" w:hAnsi="Arial" w:cs="Arial"/>
          <w:iCs/>
          <w:color w:val="000000"/>
          <w:szCs w:val="24"/>
        </w:rPr>
        <w:t xml:space="preserve"> lub na podstawie art. 7 ust. 1 ustawy z dnia 13 kwietnia 2022 r. o szczególnych rozwiązaniach w zakresie przeciwdziałania wspieraniu agresji na Ukrainę oraz służących ochronie bezpieczeństwa narodowego (Dz.U. z </w:t>
      </w:r>
      <w:r w:rsidR="00B16ADF" w:rsidRPr="00B16ADF">
        <w:rPr>
          <w:rFonts w:ascii="Arial" w:eastAsia="Times New Roman" w:hAnsi="Arial" w:cs="Arial"/>
          <w:iCs/>
          <w:color w:val="000000"/>
          <w:szCs w:val="24"/>
        </w:rPr>
        <w:t>202</w:t>
      </w:r>
      <w:r w:rsidR="00262C06">
        <w:rPr>
          <w:rFonts w:ascii="Arial" w:eastAsia="Times New Roman" w:hAnsi="Arial" w:cs="Arial"/>
          <w:iCs/>
          <w:color w:val="000000"/>
          <w:szCs w:val="24"/>
        </w:rPr>
        <w:t>4</w:t>
      </w:r>
      <w:r w:rsidR="00B16ADF" w:rsidRPr="00B16ADF">
        <w:rPr>
          <w:rFonts w:ascii="Arial" w:eastAsia="Times New Roman" w:hAnsi="Arial" w:cs="Arial"/>
          <w:iCs/>
          <w:color w:val="000000"/>
          <w:szCs w:val="24"/>
        </w:rPr>
        <w:t xml:space="preserve"> poz.</w:t>
      </w:r>
      <w:r w:rsidR="00262C06">
        <w:rPr>
          <w:rFonts w:ascii="Arial" w:eastAsia="Times New Roman" w:hAnsi="Arial" w:cs="Arial"/>
          <w:iCs/>
          <w:color w:val="000000"/>
          <w:szCs w:val="24"/>
        </w:rPr>
        <w:t>50</w:t>
      </w:r>
      <w:r w:rsidR="00B16ADF" w:rsidRPr="00B16ADF">
        <w:rPr>
          <w:rFonts w:ascii="Arial" w:eastAsia="Times New Roman" w:hAnsi="Arial" w:cs="Arial"/>
          <w:iCs/>
          <w:color w:val="000000"/>
          <w:szCs w:val="24"/>
        </w:rPr>
        <w:t>7</w:t>
      </w:r>
      <w:r w:rsidR="00B16ADF">
        <w:rPr>
          <w:rFonts w:ascii="Arial" w:eastAsia="Times New Roman" w:hAnsi="Arial" w:cs="Arial"/>
          <w:iCs/>
          <w:color w:val="000000"/>
          <w:szCs w:val="24"/>
        </w:rPr>
        <w:t xml:space="preserve"> </w:t>
      </w:r>
      <w:r w:rsidRPr="009B2FD8">
        <w:rPr>
          <w:rFonts w:ascii="Arial" w:eastAsia="Times New Roman" w:hAnsi="Arial" w:cs="Arial"/>
          <w:iCs/>
          <w:color w:val="000000"/>
          <w:szCs w:val="24"/>
        </w:rPr>
        <w:t xml:space="preserve">z </w:t>
      </w:r>
      <w:proofErr w:type="spellStart"/>
      <w:r w:rsidRPr="009B2FD8">
        <w:rPr>
          <w:rFonts w:ascii="Arial" w:eastAsia="Times New Roman" w:hAnsi="Arial" w:cs="Arial"/>
          <w:iCs/>
          <w:color w:val="000000"/>
          <w:szCs w:val="24"/>
        </w:rPr>
        <w:t>późn</w:t>
      </w:r>
      <w:proofErr w:type="spellEnd"/>
      <w:r w:rsidRPr="009B2FD8">
        <w:rPr>
          <w:rFonts w:ascii="Arial" w:eastAsia="Times New Roman" w:hAnsi="Arial" w:cs="Arial"/>
          <w:iCs/>
          <w:color w:val="000000"/>
          <w:szCs w:val="24"/>
        </w:rPr>
        <w:t>. zm.).</w:t>
      </w:r>
    </w:p>
    <w:p w14:paraId="6EB56D73" w14:textId="361E4EA1" w:rsidR="00AE03FB" w:rsidRPr="005751BC" w:rsidRDefault="00AE03FB" w:rsidP="005751BC">
      <w:pPr>
        <w:numPr>
          <w:ilvl w:val="0"/>
          <w:numId w:val="11"/>
        </w:numPr>
        <w:spacing w:after="0" w:line="276" w:lineRule="auto"/>
        <w:jc w:val="both"/>
        <w:rPr>
          <w:rFonts w:ascii="Arial" w:eastAsia="Times New Roman" w:hAnsi="Arial" w:cs="Arial"/>
          <w:szCs w:val="24"/>
        </w:rPr>
      </w:pPr>
      <w:r w:rsidRPr="005751BC">
        <w:rPr>
          <w:rFonts w:ascii="Arial" w:eastAsia="Times New Roman" w:hAnsi="Arial" w:cs="Arial"/>
          <w:kern w:val="1"/>
          <w:szCs w:val="24"/>
        </w:rPr>
        <w:t xml:space="preserve">W </w:t>
      </w:r>
      <w:r w:rsidR="00833628" w:rsidRPr="005751BC">
        <w:rPr>
          <w:rFonts w:ascii="Arial" w:eastAsia="Times New Roman" w:hAnsi="Arial" w:cs="Arial"/>
          <w:kern w:val="1"/>
          <w:szCs w:val="24"/>
        </w:rPr>
        <w:t>przypadku,</w:t>
      </w:r>
      <w:r w:rsidRPr="005751BC">
        <w:rPr>
          <w:rFonts w:ascii="Arial" w:eastAsia="Times New Roman" w:hAnsi="Arial" w:cs="Arial"/>
          <w:kern w:val="1"/>
          <w:szCs w:val="24"/>
        </w:rPr>
        <w:t xml:space="preserve"> gdy suma kar umownych naliczonych Wykonawcy na podstawie niniejszej umowy osiągnie wysokość </w:t>
      </w:r>
      <w:r w:rsidR="00137237">
        <w:rPr>
          <w:rFonts w:ascii="Arial" w:eastAsia="Times New Roman" w:hAnsi="Arial" w:cs="Arial"/>
          <w:kern w:val="1"/>
          <w:szCs w:val="24"/>
        </w:rPr>
        <w:t>3</w:t>
      </w:r>
      <w:r w:rsidRPr="005751BC">
        <w:rPr>
          <w:rFonts w:ascii="Arial" w:eastAsia="Times New Roman" w:hAnsi="Arial" w:cs="Arial"/>
          <w:kern w:val="1"/>
          <w:szCs w:val="24"/>
        </w:rPr>
        <w:t>0 % kwoty</w:t>
      </w:r>
      <w:r w:rsidR="001253A5">
        <w:rPr>
          <w:rFonts w:ascii="Arial" w:eastAsia="Times New Roman" w:hAnsi="Arial" w:cs="Arial"/>
          <w:kern w:val="1"/>
          <w:szCs w:val="24"/>
        </w:rPr>
        <w:t xml:space="preserve"> brutto</w:t>
      </w:r>
      <w:r w:rsidRPr="005751BC">
        <w:rPr>
          <w:rFonts w:ascii="Arial" w:eastAsia="Times New Roman" w:hAnsi="Arial" w:cs="Arial"/>
          <w:kern w:val="1"/>
          <w:szCs w:val="24"/>
        </w:rPr>
        <w:t xml:space="preserve"> wskazanej w § 5 ust. </w:t>
      </w:r>
      <w:r w:rsidR="003947D5">
        <w:rPr>
          <w:rFonts w:ascii="Arial" w:eastAsia="Times New Roman" w:hAnsi="Arial" w:cs="Arial"/>
          <w:kern w:val="1"/>
          <w:szCs w:val="24"/>
        </w:rPr>
        <w:t>1</w:t>
      </w:r>
      <w:r w:rsidRPr="005751BC">
        <w:rPr>
          <w:rFonts w:ascii="Arial" w:eastAsia="Times New Roman" w:hAnsi="Arial" w:cs="Arial"/>
          <w:kern w:val="1"/>
          <w:szCs w:val="24"/>
        </w:rPr>
        <w:t xml:space="preserve"> niniejszej Umowy, Zamawiający może, bez wyznaczania terminu </w:t>
      </w:r>
      <w:r w:rsidR="00B60AC2" w:rsidRPr="005751BC">
        <w:rPr>
          <w:rFonts w:ascii="Arial" w:eastAsia="Times New Roman" w:hAnsi="Arial" w:cs="Arial"/>
          <w:kern w:val="1"/>
          <w:szCs w:val="24"/>
        </w:rPr>
        <w:t>dodatkowego, odstąpić</w:t>
      </w:r>
      <w:r w:rsidRPr="005751BC">
        <w:rPr>
          <w:rFonts w:ascii="Arial" w:eastAsia="Times New Roman" w:hAnsi="Arial" w:cs="Arial"/>
          <w:kern w:val="1"/>
          <w:szCs w:val="24"/>
        </w:rPr>
        <w:t xml:space="preserve"> od niniejszej Umowy, w terminie 90 dni od </w:t>
      </w:r>
      <w:r w:rsidR="00833628" w:rsidRPr="005751BC">
        <w:rPr>
          <w:rFonts w:ascii="Arial" w:eastAsia="Times New Roman" w:hAnsi="Arial" w:cs="Arial"/>
          <w:kern w:val="1"/>
          <w:szCs w:val="24"/>
        </w:rPr>
        <w:t>momentu,</w:t>
      </w:r>
      <w:r w:rsidRPr="005751BC">
        <w:rPr>
          <w:rFonts w:ascii="Arial" w:eastAsia="Times New Roman" w:hAnsi="Arial" w:cs="Arial"/>
          <w:kern w:val="1"/>
          <w:szCs w:val="24"/>
        </w:rPr>
        <w:t xml:space="preserve"> gdy suma kar umownych naliczonych Wykonawcy osiągnie wysokość </w:t>
      </w:r>
      <w:r w:rsidR="00137237">
        <w:rPr>
          <w:rFonts w:ascii="Arial" w:eastAsia="Times New Roman" w:hAnsi="Arial" w:cs="Arial"/>
          <w:kern w:val="1"/>
          <w:szCs w:val="24"/>
        </w:rPr>
        <w:t>3</w:t>
      </w:r>
      <w:r w:rsidRPr="005751BC">
        <w:rPr>
          <w:rFonts w:ascii="Arial" w:eastAsia="Times New Roman" w:hAnsi="Arial" w:cs="Arial"/>
          <w:kern w:val="1"/>
          <w:szCs w:val="24"/>
        </w:rPr>
        <w:t xml:space="preserve">0% kwoty </w:t>
      </w:r>
      <w:r w:rsidR="001253A5">
        <w:rPr>
          <w:rFonts w:ascii="Arial" w:eastAsia="Times New Roman" w:hAnsi="Arial" w:cs="Arial"/>
          <w:kern w:val="1"/>
          <w:szCs w:val="24"/>
        </w:rPr>
        <w:t xml:space="preserve">brutto </w:t>
      </w:r>
      <w:r w:rsidRPr="005751BC">
        <w:rPr>
          <w:rFonts w:ascii="Arial" w:eastAsia="Times New Roman" w:hAnsi="Arial" w:cs="Arial"/>
          <w:kern w:val="1"/>
          <w:szCs w:val="24"/>
        </w:rPr>
        <w:t xml:space="preserve">wskazanej w § 5 ust. </w:t>
      </w:r>
      <w:r w:rsidR="003947D5">
        <w:rPr>
          <w:rFonts w:ascii="Arial" w:eastAsia="Times New Roman" w:hAnsi="Arial" w:cs="Arial"/>
          <w:kern w:val="1"/>
          <w:szCs w:val="24"/>
        </w:rPr>
        <w:t>1</w:t>
      </w:r>
      <w:r w:rsidRPr="005751BC">
        <w:rPr>
          <w:rFonts w:ascii="Arial" w:eastAsia="Times New Roman" w:hAnsi="Arial" w:cs="Arial"/>
          <w:kern w:val="1"/>
          <w:szCs w:val="24"/>
        </w:rPr>
        <w:t xml:space="preserve"> niniejszej Umowy.</w:t>
      </w:r>
    </w:p>
    <w:p w14:paraId="4134B7FC" w14:textId="43BB4A1C" w:rsidR="00AE03FB" w:rsidRPr="005751BC" w:rsidRDefault="00AE03FB" w:rsidP="005751BC">
      <w:pPr>
        <w:numPr>
          <w:ilvl w:val="0"/>
          <w:numId w:val="11"/>
        </w:numPr>
        <w:spacing w:after="0" w:line="276" w:lineRule="auto"/>
        <w:jc w:val="both"/>
        <w:rPr>
          <w:rFonts w:ascii="Arial" w:eastAsia="Times New Roman" w:hAnsi="Arial" w:cs="Arial"/>
          <w:szCs w:val="24"/>
        </w:rPr>
      </w:pPr>
      <w:r w:rsidRPr="005751BC">
        <w:rPr>
          <w:rFonts w:ascii="Arial" w:eastAsia="Times New Roman" w:hAnsi="Arial" w:cs="Arial"/>
          <w:szCs w:val="24"/>
        </w:rPr>
        <w:t xml:space="preserve">W razie zaistnienia istotnej zmiany okoliczności powodującej, że wykonanie umowy nie leży w interesie publicznym, czego nie można było przewidzieć w chwili zawarcia umowy, lub dalsze wykonywanie umowy może zagrozić </w:t>
      </w:r>
      <w:r w:rsidR="00275A90">
        <w:rPr>
          <w:rFonts w:ascii="Arial" w:eastAsia="Times New Roman" w:hAnsi="Arial" w:cs="Arial"/>
          <w:szCs w:val="24"/>
        </w:rPr>
        <w:t>podstawowemu</w:t>
      </w:r>
      <w:r w:rsidR="00275A90" w:rsidRPr="005751BC">
        <w:rPr>
          <w:rFonts w:ascii="Arial" w:eastAsia="Times New Roman" w:hAnsi="Arial" w:cs="Arial"/>
          <w:szCs w:val="24"/>
        </w:rPr>
        <w:t xml:space="preserve"> </w:t>
      </w:r>
      <w:r w:rsidRPr="005751BC">
        <w:rPr>
          <w:rFonts w:ascii="Arial" w:eastAsia="Times New Roman" w:hAnsi="Arial" w:cs="Arial"/>
          <w:szCs w:val="24"/>
        </w:rPr>
        <w:t xml:space="preserve">interesowi bezpieczeństwa państwa lub bezpieczeństwu publicznemu, zamawiający może odstąpić od umowy w terminie 30 dni od dnia powzięcia wiadomości o tych </w:t>
      </w:r>
      <w:r w:rsidRPr="005751BC">
        <w:rPr>
          <w:rFonts w:ascii="Arial" w:eastAsia="Times New Roman" w:hAnsi="Arial" w:cs="Arial"/>
          <w:szCs w:val="24"/>
        </w:rPr>
        <w:lastRenderedPageBreak/>
        <w:t>okolicznościach.</w:t>
      </w:r>
      <w:r w:rsidR="00BE427B">
        <w:rPr>
          <w:rFonts w:ascii="Arial" w:eastAsia="Times New Roman" w:hAnsi="Arial" w:cs="Arial"/>
          <w:szCs w:val="24"/>
        </w:rPr>
        <w:t xml:space="preserve"> </w:t>
      </w:r>
      <w:r w:rsidRPr="005751BC">
        <w:rPr>
          <w:rFonts w:ascii="Arial" w:eastAsia="Times New Roman" w:hAnsi="Arial" w:cs="Arial"/>
          <w:szCs w:val="24"/>
        </w:rPr>
        <w:t>W takim przypadku, wykonawca może żądać wyłącznie wynagrodzenia należnego z tytułu prawidłowego wykonania części umowy wykonanej do dnia odstąpienia.</w:t>
      </w:r>
    </w:p>
    <w:p w14:paraId="11DC4919" w14:textId="77777777" w:rsidR="00BA45FB" w:rsidRPr="00BA45FB" w:rsidRDefault="00AE03FB" w:rsidP="00BA45FB">
      <w:pPr>
        <w:numPr>
          <w:ilvl w:val="0"/>
          <w:numId w:val="11"/>
        </w:numPr>
        <w:spacing w:after="0" w:line="276" w:lineRule="auto"/>
        <w:ind w:left="357" w:hanging="357"/>
        <w:contextualSpacing/>
        <w:jc w:val="both"/>
        <w:rPr>
          <w:rFonts w:ascii="Arial" w:eastAsia="Times New Roman" w:hAnsi="Arial" w:cs="Arial"/>
          <w:bCs/>
          <w:szCs w:val="24"/>
        </w:rPr>
      </w:pPr>
      <w:r w:rsidRPr="00BA45FB">
        <w:rPr>
          <w:rFonts w:ascii="Arial" w:eastAsia="Times New Roman" w:hAnsi="Arial" w:cs="Arial"/>
          <w:szCs w:val="24"/>
        </w:rPr>
        <w:t>Oświadczenie o odstąpieniu od umowy powinno zostać złożone w formie pisemnej pod rygorem nieważności.</w:t>
      </w:r>
    </w:p>
    <w:p w14:paraId="23600143" w14:textId="5C46594A" w:rsidR="00AE03FB" w:rsidRPr="00BA45FB" w:rsidRDefault="00AE03FB" w:rsidP="00BA45FB">
      <w:pPr>
        <w:numPr>
          <w:ilvl w:val="0"/>
          <w:numId w:val="11"/>
        </w:numPr>
        <w:spacing w:after="0" w:line="276" w:lineRule="auto"/>
        <w:ind w:left="357" w:hanging="357"/>
        <w:contextualSpacing/>
        <w:jc w:val="both"/>
        <w:rPr>
          <w:rFonts w:ascii="Arial" w:eastAsia="Times New Roman" w:hAnsi="Arial" w:cs="Arial"/>
          <w:bCs/>
          <w:szCs w:val="24"/>
        </w:rPr>
      </w:pPr>
      <w:r w:rsidRPr="00BA45FB">
        <w:rPr>
          <w:rFonts w:ascii="Arial" w:eastAsia="Times New Roman" w:hAnsi="Arial" w:cs="Arial"/>
          <w:szCs w:val="24"/>
        </w:rPr>
        <w:t>Strony mogą rozwiązać niniejsza umowę za porozumieniem stron</w:t>
      </w:r>
      <w:r w:rsidR="001253A5" w:rsidRPr="00BA45FB">
        <w:rPr>
          <w:rFonts w:ascii="Arial" w:eastAsia="Times New Roman" w:hAnsi="Arial" w:cs="Arial"/>
          <w:color w:val="000000"/>
          <w:szCs w:val="24"/>
        </w:rPr>
        <w:t xml:space="preserve"> w formie pisemnej pod rygorem nieważności</w:t>
      </w:r>
      <w:r w:rsidRPr="00BA45FB">
        <w:rPr>
          <w:rFonts w:ascii="Arial" w:eastAsia="Times New Roman" w:hAnsi="Arial" w:cs="Arial"/>
          <w:szCs w:val="24"/>
        </w:rPr>
        <w:t>.</w:t>
      </w:r>
    </w:p>
    <w:p w14:paraId="351D3E08" w14:textId="4EDBBB2E" w:rsidR="00AE03FB" w:rsidRPr="005751BC" w:rsidRDefault="00AE03FB" w:rsidP="005751BC">
      <w:pPr>
        <w:shd w:val="clear" w:color="auto" w:fill="FFFFFF"/>
        <w:spacing w:after="0" w:line="276" w:lineRule="auto"/>
        <w:ind w:left="426"/>
        <w:jc w:val="center"/>
        <w:rPr>
          <w:rFonts w:ascii="Arial" w:eastAsia="Times New Roman" w:hAnsi="Arial" w:cs="Arial"/>
          <w:b/>
          <w:bCs/>
          <w:szCs w:val="24"/>
        </w:rPr>
      </w:pPr>
      <w:r w:rsidRPr="005751BC">
        <w:rPr>
          <w:rFonts w:ascii="Arial" w:eastAsia="Times New Roman" w:hAnsi="Arial" w:cs="Arial"/>
          <w:b/>
          <w:bCs/>
          <w:szCs w:val="24"/>
        </w:rPr>
        <w:t>§ 9</w:t>
      </w:r>
    </w:p>
    <w:p w14:paraId="3DE198D1" w14:textId="77777777" w:rsidR="00AE03FB" w:rsidRPr="005751BC" w:rsidRDefault="00AE03FB" w:rsidP="005751BC">
      <w:pPr>
        <w:shd w:val="clear" w:color="auto" w:fill="FFFFFF"/>
        <w:spacing w:after="120" w:line="276" w:lineRule="auto"/>
        <w:ind w:left="425"/>
        <w:jc w:val="center"/>
        <w:rPr>
          <w:rFonts w:ascii="Arial" w:eastAsia="Times New Roman" w:hAnsi="Arial" w:cs="Arial"/>
          <w:b/>
          <w:bCs/>
          <w:szCs w:val="24"/>
        </w:rPr>
      </w:pPr>
      <w:r w:rsidRPr="005751BC">
        <w:rPr>
          <w:rFonts w:ascii="Arial" w:eastAsia="Times New Roman" w:hAnsi="Arial" w:cs="Arial"/>
          <w:b/>
          <w:bCs/>
          <w:szCs w:val="24"/>
        </w:rPr>
        <w:t>Zmiany umowy</w:t>
      </w:r>
    </w:p>
    <w:p w14:paraId="13FE459F" w14:textId="611EDE50" w:rsidR="00C920CE" w:rsidRPr="00C920CE" w:rsidRDefault="00C920CE" w:rsidP="00BE427B">
      <w:pPr>
        <w:numPr>
          <w:ilvl w:val="0"/>
          <w:numId w:val="26"/>
        </w:numPr>
        <w:tabs>
          <w:tab w:val="left" w:pos="284"/>
          <w:tab w:val="left" w:pos="928"/>
        </w:tabs>
        <w:spacing w:after="0" w:line="312" w:lineRule="auto"/>
        <w:ind w:left="284" w:hanging="284"/>
        <w:jc w:val="both"/>
        <w:rPr>
          <w:rFonts w:ascii="Arial" w:eastAsia="Times New Roman" w:hAnsi="Arial" w:cs="Arial"/>
          <w:color w:val="000000"/>
          <w:spacing w:val="1"/>
          <w:szCs w:val="24"/>
        </w:rPr>
      </w:pPr>
      <w:r w:rsidRPr="00C920CE">
        <w:rPr>
          <w:rFonts w:ascii="Arial" w:eastAsia="Times New Roman" w:hAnsi="Arial" w:cs="Arial"/>
          <w:color w:val="000000"/>
          <w:szCs w:val="24"/>
        </w:rPr>
        <w:t xml:space="preserve">Wszelkie zmiany treści umowy mogą być dokonywane wyłącznie w formie </w:t>
      </w:r>
      <w:r w:rsidR="00275A90">
        <w:rPr>
          <w:rFonts w:ascii="Arial" w:eastAsia="Times New Roman" w:hAnsi="Arial" w:cs="Arial"/>
          <w:color w:val="000000"/>
          <w:szCs w:val="24"/>
        </w:rPr>
        <w:t xml:space="preserve">pisemnego </w:t>
      </w:r>
      <w:r w:rsidRPr="00C920CE">
        <w:rPr>
          <w:rFonts w:ascii="Arial" w:eastAsia="Times New Roman" w:hAnsi="Arial" w:cs="Arial"/>
          <w:color w:val="000000"/>
          <w:szCs w:val="24"/>
        </w:rPr>
        <w:t xml:space="preserve">aneksu podpisanego przez obie strony, pod rygorem nieważności. </w:t>
      </w:r>
    </w:p>
    <w:p w14:paraId="1CC199F7" w14:textId="77777777" w:rsidR="00C920CE" w:rsidRPr="00C920CE" w:rsidRDefault="00C920CE" w:rsidP="00BE427B">
      <w:pPr>
        <w:numPr>
          <w:ilvl w:val="0"/>
          <w:numId w:val="26"/>
        </w:numPr>
        <w:tabs>
          <w:tab w:val="left" w:pos="284"/>
          <w:tab w:val="left" w:pos="928"/>
        </w:tabs>
        <w:spacing w:after="0" w:line="312" w:lineRule="auto"/>
        <w:ind w:left="284" w:hanging="284"/>
        <w:jc w:val="both"/>
        <w:rPr>
          <w:rFonts w:ascii="Arial" w:eastAsia="Times New Roman" w:hAnsi="Arial" w:cs="Arial"/>
          <w:color w:val="000000"/>
          <w:szCs w:val="24"/>
        </w:rPr>
      </w:pPr>
      <w:r w:rsidRPr="00C920CE">
        <w:rPr>
          <w:rFonts w:ascii="Arial" w:eastAsia="Times New Roman" w:hAnsi="Arial" w:cs="Arial"/>
          <w:color w:val="000000"/>
          <w:spacing w:val="1"/>
          <w:szCs w:val="24"/>
        </w:rPr>
        <w:t>Zamawiający dopuszcza możliwość wprowadzania istotnych zmian w umowie, na mocy porozumienia stron w następujących przypadkach i na następujących warunkach:</w:t>
      </w:r>
    </w:p>
    <w:p w14:paraId="4A3C4ADB" w14:textId="77777777" w:rsidR="00C920CE" w:rsidRPr="00C920CE" w:rsidRDefault="00C920CE" w:rsidP="00BE427B">
      <w:pPr>
        <w:numPr>
          <w:ilvl w:val="0"/>
          <w:numId w:val="27"/>
        </w:numPr>
        <w:spacing w:after="0" w:line="312" w:lineRule="auto"/>
        <w:jc w:val="both"/>
        <w:rPr>
          <w:rFonts w:ascii="Arial" w:eastAsia="Times New Roman" w:hAnsi="Arial" w:cs="Arial"/>
          <w:color w:val="000000"/>
          <w:szCs w:val="24"/>
          <w:u w:val="single"/>
        </w:rPr>
      </w:pPr>
      <w:r w:rsidRPr="00C920CE">
        <w:rPr>
          <w:rFonts w:ascii="Arial" w:eastAsia="Times New Roman" w:hAnsi="Arial" w:cs="Arial"/>
          <w:color w:val="000000"/>
          <w:szCs w:val="24"/>
        </w:rPr>
        <w:t xml:space="preserve"> </w:t>
      </w:r>
      <w:r w:rsidRPr="00C920CE">
        <w:rPr>
          <w:rFonts w:ascii="Arial" w:eastAsia="Times New Roman" w:hAnsi="Arial" w:cs="Arial"/>
          <w:color w:val="000000"/>
          <w:szCs w:val="24"/>
          <w:u w:val="single"/>
        </w:rPr>
        <w:t>zmiany terminów</w:t>
      </w:r>
      <w:r w:rsidRPr="00C920CE">
        <w:rPr>
          <w:rFonts w:ascii="Arial" w:eastAsia="Times New Roman" w:hAnsi="Arial" w:cs="Arial"/>
          <w:color w:val="000000"/>
          <w:szCs w:val="24"/>
        </w:rPr>
        <w:t>,</w:t>
      </w:r>
      <w:r w:rsidRPr="00C920CE">
        <w:rPr>
          <w:rFonts w:ascii="Arial" w:eastAsia="Times New Roman" w:hAnsi="Arial" w:cs="Arial"/>
          <w:color w:val="000000"/>
          <w:szCs w:val="24"/>
          <w:u w:val="single"/>
        </w:rPr>
        <w:t xml:space="preserve"> o których mowa w umowie</w:t>
      </w:r>
      <w:r w:rsidRPr="00C920CE">
        <w:rPr>
          <w:rFonts w:ascii="Arial" w:eastAsia="Times New Roman" w:hAnsi="Arial" w:cs="Arial"/>
          <w:color w:val="000000"/>
          <w:szCs w:val="24"/>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0610A142" w14:textId="77777777" w:rsidR="00C920CE" w:rsidRPr="00C920CE" w:rsidRDefault="00C920CE" w:rsidP="00BE427B">
      <w:pPr>
        <w:numPr>
          <w:ilvl w:val="0"/>
          <w:numId w:val="27"/>
        </w:numPr>
        <w:spacing w:after="0" w:line="312" w:lineRule="auto"/>
        <w:jc w:val="both"/>
        <w:rPr>
          <w:rFonts w:ascii="Arial" w:eastAsia="Times New Roman" w:hAnsi="Arial" w:cs="Arial"/>
          <w:color w:val="000000"/>
          <w:szCs w:val="24"/>
          <w:u w:val="single"/>
        </w:rPr>
      </w:pPr>
      <w:r w:rsidRPr="00C920CE">
        <w:rPr>
          <w:rFonts w:ascii="Arial" w:eastAsia="Times New Roman" w:hAnsi="Arial" w:cs="Arial"/>
          <w:color w:val="000000"/>
          <w:szCs w:val="24"/>
          <w:u w:val="single"/>
        </w:rPr>
        <w:t>zmiany terminu realizacji umowy</w:t>
      </w:r>
      <w:r w:rsidRPr="00C920CE">
        <w:rPr>
          <w:rFonts w:ascii="Arial" w:eastAsia="Times New Roman" w:hAnsi="Arial" w:cs="Arial"/>
          <w:color w:val="000000"/>
          <w:szCs w:val="24"/>
        </w:rPr>
        <w:t xml:space="preserve"> w przypadku, jeżeli dotrzymanie ustalonego terminu byłoby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7071174" w14:textId="77777777" w:rsidR="00C920CE" w:rsidRPr="00C920CE" w:rsidRDefault="00C920CE" w:rsidP="00BE427B">
      <w:pPr>
        <w:numPr>
          <w:ilvl w:val="0"/>
          <w:numId w:val="27"/>
        </w:numPr>
        <w:spacing w:after="0" w:line="312" w:lineRule="auto"/>
        <w:jc w:val="both"/>
        <w:rPr>
          <w:rFonts w:ascii="Arial" w:eastAsia="Times New Roman" w:hAnsi="Arial" w:cs="Arial"/>
          <w:color w:val="000000"/>
          <w:szCs w:val="24"/>
        </w:rPr>
      </w:pPr>
      <w:r w:rsidRPr="00C920CE">
        <w:rPr>
          <w:rFonts w:ascii="Arial" w:eastAsia="Times New Roman" w:hAnsi="Arial" w:cs="Arial"/>
          <w:color w:val="000000"/>
          <w:szCs w:val="24"/>
          <w:u w:val="single"/>
        </w:rPr>
        <w:t>zmiany wyrobu (asortymentu)</w:t>
      </w:r>
      <w:r w:rsidRPr="00C920CE">
        <w:rPr>
          <w:rFonts w:ascii="Arial" w:eastAsia="Times New Roman" w:hAnsi="Arial" w:cs="Arial"/>
          <w:color w:val="000000"/>
          <w:szCs w:val="24"/>
        </w:rPr>
        <w:t xml:space="preserve"> na wyrób (asortyment) spełniający wszystkie wymogi, przy zachowaniu identycznych warunków gwarancji oraz rękojmi jak dla wyrobu pierwotnego oraz z zachowaniem cen określonych w ofercie, w następujących sytuacjach:</w:t>
      </w:r>
    </w:p>
    <w:p w14:paraId="75357CFC" w14:textId="77777777" w:rsidR="00C920CE" w:rsidRPr="00C920CE" w:rsidRDefault="00C920CE" w:rsidP="00BE427B">
      <w:pPr>
        <w:numPr>
          <w:ilvl w:val="0"/>
          <w:numId w:val="28"/>
        </w:numPr>
        <w:spacing w:after="0" w:line="312" w:lineRule="auto"/>
        <w:jc w:val="both"/>
        <w:rPr>
          <w:rFonts w:ascii="Arial" w:eastAsia="Times New Roman" w:hAnsi="Arial" w:cs="Arial"/>
          <w:color w:val="000000"/>
          <w:szCs w:val="24"/>
        </w:rPr>
      </w:pPr>
      <w:r w:rsidRPr="00C920CE">
        <w:rPr>
          <w:rFonts w:ascii="Arial" w:eastAsia="Times New Roman" w:hAnsi="Arial" w:cs="Arial"/>
          <w:color w:val="000000"/>
          <w:szCs w:val="24"/>
        </w:rPr>
        <w:t>w sytuacji wycofania z rynku przez producenta lub wstrzymania, zakończenia produkcji zaoferowanego przez Wykonawcę przedmiotu zamówienia bądź jego elementów,</w:t>
      </w:r>
    </w:p>
    <w:p w14:paraId="2008B454" w14:textId="77777777" w:rsidR="00C920CE" w:rsidRPr="00C920CE" w:rsidRDefault="00C920CE" w:rsidP="00BE427B">
      <w:pPr>
        <w:numPr>
          <w:ilvl w:val="0"/>
          <w:numId w:val="28"/>
        </w:numPr>
        <w:spacing w:after="0" w:line="312" w:lineRule="auto"/>
        <w:jc w:val="both"/>
        <w:rPr>
          <w:rFonts w:ascii="Arial" w:eastAsia="Times New Roman" w:hAnsi="Arial" w:cs="Arial"/>
          <w:color w:val="000000"/>
          <w:szCs w:val="24"/>
        </w:rPr>
      </w:pPr>
      <w:r w:rsidRPr="00C920CE">
        <w:rPr>
          <w:rFonts w:ascii="Arial" w:eastAsia="Times New Roman" w:hAnsi="Arial" w:cs="Arial"/>
          <w:color w:val="000000"/>
          <w:szCs w:val="24"/>
        </w:rPr>
        <w:t>w celu poprawy jakości lub innych parametrów charakterystycznych dla danego elementu dostawy lub zmiany technologii na równoważną lub lepszą, podniesienia wydajności urządzeń oraz bezpieczeństwa,</w:t>
      </w:r>
    </w:p>
    <w:p w14:paraId="08FAB9D5" w14:textId="77777777" w:rsidR="00C920CE" w:rsidRPr="00C920CE" w:rsidRDefault="00C920CE" w:rsidP="00BE427B">
      <w:pPr>
        <w:numPr>
          <w:ilvl w:val="0"/>
          <w:numId w:val="28"/>
        </w:numPr>
        <w:spacing w:after="0" w:line="312" w:lineRule="auto"/>
        <w:jc w:val="both"/>
        <w:rPr>
          <w:rFonts w:ascii="Arial" w:eastAsia="Times New Roman" w:hAnsi="Arial" w:cs="Arial"/>
          <w:color w:val="000000"/>
          <w:szCs w:val="24"/>
        </w:rPr>
      </w:pPr>
      <w:r w:rsidRPr="00C920CE">
        <w:rPr>
          <w:rFonts w:ascii="Arial" w:eastAsia="Times New Roman" w:hAnsi="Arial" w:cs="Arial"/>
          <w:color w:val="000000"/>
          <w:szCs w:val="24"/>
        </w:rPr>
        <w:t>w celu aktualizacji rozwiązań z uwagi na postęp technologiczny lub zmiany obowiązujących przepisów</w:t>
      </w:r>
    </w:p>
    <w:p w14:paraId="15B7E684" w14:textId="77777777" w:rsidR="00C920CE" w:rsidRPr="00C920CE" w:rsidRDefault="00C920CE" w:rsidP="00BE427B">
      <w:pPr>
        <w:numPr>
          <w:ilvl w:val="0"/>
          <w:numId w:val="28"/>
        </w:numPr>
        <w:spacing w:after="0" w:line="312" w:lineRule="auto"/>
        <w:jc w:val="both"/>
        <w:rPr>
          <w:rFonts w:ascii="Arial" w:eastAsia="Times New Roman" w:hAnsi="Arial" w:cs="Arial"/>
          <w:color w:val="000000"/>
          <w:szCs w:val="24"/>
        </w:rPr>
      </w:pPr>
      <w:r w:rsidRPr="00C920CE">
        <w:rPr>
          <w:rFonts w:ascii="Arial" w:eastAsia="Times New Roman" w:hAnsi="Arial" w:cs="Arial"/>
          <w:color w:val="000000"/>
          <w:szCs w:val="24"/>
        </w:rPr>
        <w:lastRenderedPageBreak/>
        <w:t>gdy z powodu siły wyższej nie ma możliwości dostarczenia zaoferowanych wyrobów w terminie ustalonym w umowie a Zamawiający nie wyraził zgody na jego przedłużenie;</w:t>
      </w:r>
    </w:p>
    <w:p w14:paraId="4B130A07" w14:textId="77777777" w:rsidR="00C920CE" w:rsidRPr="00C920CE" w:rsidRDefault="00C920CE" w:rsidP="00BE427B">
      <w:pPr>
        <w:numPr>
          <w:ilvl w:val="0"/>
          <w:numId w:val="28"/>
        </w:numPr>
        <w:spacing w:after="0" w:line="312" w:lineRule="auto"/>
        <w:jc w:val="both"/>
        <w:rPr>
          <w:rFonts w:ascii="Arial" w:eastAsia="Times New Roman" w:hAnsi="Arial" w:cs="Arial"/>
          <w:color w:val="000000"/>
          <w:szCs w:val="24"/>
        </w:rPr>
      </w:pPr>
      <w:r w:rsidRPr="00C920CE">
        <w:rPr>
          <w:rFonts w:ascii="Arial" w:eastAsia="Times New Roman" w:hAnsi="Arial" w:cs="Arial"/>
          <w:color w:val="000000"/>
          <w:szCs w:val="24"/>
        </w:rPr>
        <w:t>gdy doszło do zamknięcia wstrzymania bądź uszkodzenia (w tym także czasowego) linii produkcyjnej wyrobu bądź jego części,</w:t>
      </w:r>
    </w:p>
    <w:p w14:paraId="34749199" w14:textId="77777777" w:rsidR="00C920CE" w:rsidRPr="00C920CE" w:rsidRDefault="00C920CE" w:rsidP="00BE427B">
      <w:pPr>
        <w:numPr>
          <w:ilvl w:val="0"/>
          <w:numId w:val="28"/>
        </w:numPr>
        <w:spacing w:after="0" w:line="312" w:lineRule="auto"/>
        <w:jc w:val="both"/>
        <w:rPr>
          <w:rFonts w:ascii="Arial" w:eastAsia="Times New Roman" w:hAnsi="Arial" w:cs="Arial"/>
          <w:color w:val="000000"/>
          <w:szCs w:val="24"/>
          <w:u w:val="single"/>
        </w:rPr>
      </w:pPr>
      <w:r w:rsidRPr="00C920CE">
        <w:rPr>
          <w:rFonts w:ascii="Arial" w:eastAsia="Times New Roman" w:hAnsi="Arial" w:cs="Arial"/>
          <w:color w:val="000000"/>
          <w:szCs w:val="24"/>
        </w:rPr>
        <w:t>gdy po złożeniu oferty przez Wykonawcę, wyrób, który zaoferował bądź jego element został objęty ochroną patentową przez inny podmiot,</w:t>
      </w:r>
    </w:p>
    <w:p w14:paraId="7702795D" w14:textId="77777777" w:rsidR="00C920CE" w:rsidRPr="00C920CE" w:rsidRDefault="00C920CE" w:rsidP="00BE427B">
      <w:pPr>
        <w:numPr>
          <w:ilvl w:val="0"/>
          <w:numId w:val="27"/>
        </w:numPr>
        <w:spacing w:after="0" w:line="312" w:lineRule="auto"/>
        <w:jc w:val="both"/>
        <w:rPr>
          <w:rFonts w:ascii="Arial" w:eastAsia="Times New Roman" w:hAnsi="Arial" w:cs="Arial"/>
          <w:color w:val="000000"/>
          <w:spacing w:val="1"/>
          <w:szCs w:val="24"/>
        </w:rPr>
      </w:pPr>
      <w:r w:rsidRPr="00C920CE">
        <w:rPr>
          <w:rFonts w:ascii="Arial" w:eastAsia="Times New Roman" w:hAnsi="Arial" w:cs="Arial"/>
          <w:color w:val="000000"/>
          <w:szCs w:val="24"/>
          <w:u w:val="single"/>
        </w:rPr>
        <w:t>innych postanowień umow</w:t>
      </w:r>
      <w:r w:rsidRPr="00C920CE">
        <w:rPr>
          <w:rFonts w:ascii="Arial" w:eastAsia="Times New Roman" w:hAnsi="Arial" w:cs="Arial"/>
          <w:color w:val="000000"/>
          <w:szCs w:val="24"/>
        </w:rPr>
        <w:t xml:space="preserve">y – </w:t>
      </w:r>
      <w:r w:rsidRPr="00C920CE">
        <w:rPr>
          <w:rFonts w:ascii="Arial" w:eastAsia="Times New Roman" w:hAnsi="Arial" w:cs="Arial"/>
          <w:color w:val="000000"/>
          <w:kern w:val="2"/>
          <w:szCs w:val="24"/>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sidRPr="00C920CE">
        <w:rPr>
          <w:rFonts w:ascii="Arial" w:eastAsia="Times New Roman" w:hAnsi="Arial" w:cs="Arial"/>
          <w:color w:val="000000"/>
          <w:szCs w:val="24"/>
        </w:rPr>
        <w:t xml:space="preserve"> w takim zakresie i w taki sposób, w jakim będzie to niezbędne w celu dostosowania postanowień umowy do zaistniałego stanu prawnego lub faktycznego</w:t>
      </w:r>
      <w:r w:rsidRPr="00C920CE">
        <w:rPr>
          <w:rFonts w:ascii="Arial" w:eastAsia="Times New Roman" w:hAnsi="Arial" w:cs="Arial"/>
          <w:color w:val="000000"/>
          <w:kern w:val="2"/>
          <w:szCs w:val="24"/>
        </w:rPr>
        <w:t xml:space="preserve">.  W przypadku, gdy okoliczności, o których mowa w zdaniu pierwszym będą miały wpływ na okres obowiązywania niniejszej umowy lub 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 </w:t>
      </w:r>
    </w:p>
    <w:p w14:paraId="34F6DC5F" w14:textId="7286CDED" w:rsidR="00C920CE" w:rsidRPr="00C920CE" w:rsidRDefault="00C920CE" w:rsidP="00BE427B">
      <w:pPr>
        <w:numPr>
          <w:ilvl w:val="0"/>
          <w:numId w:val="26"/>
        </w:numPr>
        <w:spacing w:after="0" w:line="312" w:lineRule="auto"/>
        <w:jc w:val="both"/>
        <w:rPr>
          <w:rFonts w:ascii="Arial" w:eastAsia="Times New Roman" w:hAnsi="Arial" w:cs="Arial"/>
          <w:color w:val="000000"/>
          <w:szCs w:val="24"/>
        </w:rPr>
      </w:pPr>
      <w:r w:rsidRPr="00C920CE">
        <w:rPr>
          <w:rFonts w:ascii="Arial" w:eastAsia="Times New Roman" w:hAnsi="Arial" w:cs="Arial"/>
          <w:color w:val="000000"/>
          <w:spacing w:val="1"/>
          <w:szCs w:val="24"/>
        </w:rPr>
        <w:t>Zamawiający dopuszcza możliwość zmiany umowy w razie zaistnienia sytuacji określonych w art. 455 ustawy z dnia 11 września 2019 roku Prawo zamówień publicznych (</w:t>
      </w:r>
      <w:proofErr w:type="spellStart"/>
      <w:r w:rsidR="001921B6">
        <w:rPr>
          <w:rFonts w:ascii="Arial" w:eastAsia="Times New Roman" w:hAnsi="Arial" w:cs="Arial"/>
          <w:color w:val="000000"/>
          <w:spacing w:val="1"/>
          <w:szCs w:val="24"/>
        </w:rPr>
        <w:t>t.j</w:t>
      </w:r>
      <w:proofErr w:type="spellEnd"/>
      <w:r w:rsidR="001921B6">
        <w:rPr>
          <w:rFonts w:ascii="Arial" w:eastAsia="Times New Roman" w:hAnsi="Arial" w:cs="Arial"/>
          <w:color w:val="000000"/>
          <w:spacing w:val="1"/>
          <w:szCs w:val="24"/>
        </w:rPr>
        <w:t xml:space="preserve">. </w:t>
      </w:r>
      <w:r w:rsidR="00275A90" w:rsidRPr="002A56B6">
        <w:rPr>
          <w:rFonts w:ascii="Arial" w:eastAsia="Times New Roman" w:hAnsi="Arial" w:cs="Arial"/>
          <w:color w:val="000000"/>
          <w:spacing w:val="1"/>
          <w:szCs w:val="24"/>
        </w:rPr>
        <w:t xml:space="preserve">Dz. U. z </w:t>
      </w:r>
      <w:r w:rsidR="00275A90" w:rsidRPr="00275A90">
        <w:rPr>
          <w:rFonts w:ascii="Arial" w:eastAsia="Times New Roman" w:hAnsi="Arial" w:cs="Arial"/>
          <w:color w:val="000000"/>
          <w:spacing w:val="1"/>
          <w:szCs w:val="24"/>
        </w:rPr>
        <w:t>2024</w:t>
      </w:r>
      <w:r w:rsidR="00275A90" w:rsidRPr="002A56B6">
        <w:rPr>
          <w:rFonts w:ascii="Arial" w:eastAsia="Times New Roman" w:hAnsi="Arial" w:cs="Arial"/>
          <w:color w:val="000000"/>
          <w:spacing w:val="1"/>
          <w:szCs w:val="24"/>
        </w:rPr>
        <w:t xml:space="preserve"> r. poz. </w:t>
      </w:r>
      <w:r w:rsidR="00275A90" w:rsidRPr="00275A90">
        <w:rPr>
          <w:rFonts w:ascii="Arial" w:eastAsia="Times New Roman" w:hAnsi="Arial" w:cs="Arial"/>
          <w:color w:val="000000"/>
          <w:spacing w:val="1"/>
          <w:szCs w:val="24"/>
        </w:rPr>
        <w:t xml:space="preserve">1320 </w:t>
      </w:r>
      <w:r w:rsidR="00DF0593" w:rsidRPr="00DF0593">
        <w:rPr>
          <w:rFonts w:ascii="Arial" w:eastAsia="Times New Roman" w:hAnsi="Arial" w:cs="Arial"/>
          <w:color w:val="000000"/>
          <w:spacing w:val="1"/>
          <w:szCs w:val="24"/>
        </w:rPr>
        <w:t xml:space="preserve">z </w:t>
      </w:r>
      <w:proofErr w:type="spellStart"/>
      <w:r w:rsidR="00DF0593" w:rsidRPr="00DF0593">
        <w:rPr>
          <w:rFonts w:ascii="Arial" w:eastAsia="Times New Roman" w:hAnsi="Arial" w:cs="Arial"/>
          <w:color w:val="000000"/>
          <w:spacing w:val="1"/>
          <w:szCs w:val="24"/>
        </w:rPr>
        <w:t>późn</w:t>
      </w:r>
      <w:proofErr w:type="spellEnd"/>
      <w:r w:rsidR="00DF0593" w:rsidRPr="00DF0593">
        <w:rPr>
          <w:rFonts w:ascii="Arial" w:eastAsia="Times New Roman" w:hAnsi="Arial" w:cs="Arial"/>
          <w:color w:val="000000"/>
          <w:spacing w:val="1"/>
          <w:szCs w:val="24"/>
        </w:rPr>
        <w:t>. zm</w:t>
      </w:r>
      <w:r w:rsidR="00DF0593">
        <w:rPr>
          <w:rFonts w:ascii="Arial" w:eastAsia="Times New Roman" w:hAnsi="Arial" w:cs="Arial"/>
          <w:color w:val="000000"/>
          <w:spacing w:val="1"/>
          <w:szCs w:val="24"/>
        </w:rPr>
        <w:t>.</w:t>
      </w:r>
      <w:r w:rsidRPr="00C920CE">
        <w:rPr>
          <w:rFonts w:ascii="Arial" w:eastAsia="Times New Roman" w:hAnsi="Arial" w:cs="Arial"/>
          <w:color w:val="000000"/>
          <w:spacing w:val="1"/>
          <w:szCs w:val="24"/>
        </w:rPr>
        <w:t>) na zasadach w tym przepisie przewidzianych.</w:t>
      </w:r>
    </w:p>
    <w:p w14:paraId="7D70FE73" w14:textId="77777777" w:rsidR="00C920CE" w:rsidRPr="00C920CE" w:rsidRDefault="00C920CE" w:rsidP="00BE427B">
      <w:pPr>
        <w:numPr>
          <w:ilvl w:val="0"/>
          <w:numId w:val="26"/>
        </w:numPr>
        <w:spacing w:after="0" w:line="312" w:lineRule="auto"/>
        <w:jc w:val="both"/>
        <w:rPr>
          <w:rFonts w:ascii="Arial" w:eastAsia="Times New Roman" w:hAnsi="Arial" w:cs="Arial"/>
          <w:color w:val="000000"/>
          <w:szCs w:val="24"/>
        </w:rPr>
      </w:pPr>
      <w:r w:rsidRPr="00C920CE">
        <w:rPr>
          <w:rFonts w:ascii="Arial" w:eastAsia="Times New Roman" w:hAnsi="Arial" w:cs="Arial"/>
          <w:color w:val="000000"/>
          <w:szCs w:val="24"/>
        </w:rPr>
        <w:t xml:space="preserve">W przypadku zaistnienia okoliczności, o których mowa w ust 2, lub ust. 3 niniejszego paragrafu konieczne jest złożenie stosownego wniosku przez stronę inicjującą zmianę, zawierającego: opis propozycji zmiany, uzasadnienie zmiany. </w:t>
      </w:r>
    </w:p>
    <w:p w14:paraId="6A2E6149" w14:textId="456CE47E" w:rsidR="00C920CE" w:rsidRPr="00BE427B" w:rsidRDefault="00C920CE" w:rsidP="00BE427B">
      <w:pPr>
        <w:numPr>
          <w:ilvl w:val="0"/>
          <w:numId w:val="26"/>
        </w:numPr>
        <w:spacing w:after="0" w:line="312" w:lineRule="auto"/>
        <w:jc w:val="both"/>
        <w:rPr>
          <w:rFonts w:ascii="Arial" w:eastAsia="Times New Roman" w:hAnsi="Arial" w:cs="Arial"/>
          <w:color w:val="000000"/>
          <w:szCs w:val="24"/>
        </w:rPr>
      </w:pPr>
      <w:r w:rsidRPr="00C920CE">
        <w:rPr>
          <w:rFonts w:ascii="Arial" w:eastAsia="Times New Roman" w:hAnsi="Arial" w:cs="Arial"/>
          <w:color w:val="000000"/>
          <w:szCs w:val="24"/>
        </w:rPr>
        <w:t>Wszelkie zmiany niniejszej umowy, wymagają dla swej ważności formy pisemnej pod rygorem nieważności.</w:t>
      </w:r>
    </w:p>
    <w:p w14:paraId="30E4B812" w14:textId="3896EE51" w:rsidR="00D11EF7" w:rsidRPr="00D11EF7" w:rsidRDefault="00D11EF7" w:rsidP="00D11EF7">
      <w:pPr>
        <w:suppressAutoHyphens w:val="0"/>
        <w:spacing w:after="0" w:line="240" w:lineRule="auto"/>
        <w:jc w:val="center"/>
        <w:rPr>
          <w:rFonts w:ascii="Arial" w:eastAsia="Times New Roman" w:hAnsi="Arial" w:cs="Arial"/>
          <w:b/>
          <w:bCs/>
          <w:lang w:eastAsia="pl-PL"/>
        </w:rPr>
      </w:pPr>
      <w:r w:rsidRPr="00D11EF7">
        <w:rPr>
          <w:rFonts w:ascii="Arial" w:eastAsia="Times New Roman" w:hAnsi="Arial" w:cs="Arial"/>
          <w:b/>
          <w:bCs/>
          <w:lang w:eastAsia="pl-PL"/>
        </w:rPr>
        <w:t>§ 1</w:t>
      </w:r>
      <w:r w:rsidR="00275A90">
        <w:rPr>
          <w:rFonts w:ascii="Arial" w:eastAsia="Times New Roman" w:hAnsi="Arial" w:cs="Arial"/>
          <w:b/>
          <w:bCs/>
          <w:lang w:eastAsia="pl-PL"/>
        </w:rPr>
        <w:t>0</w:t>
      </w:r>
    </w:p>
    <w:p w14:paraId="42B2309A" w14:textId="3B8B6462" w:rsidR="00AE03FB" w:rsidRPr="005751BC" w:rsidRDefault="00AE03FB" w:rsidP="00DF0593">
      <w:pPr>
        <w:spacing w:after="120" w:line="276" w:lineRule="auto"/>
        <w:jc w:val="center"/>
        <w:rPr>
          <w:rFonts w:ascii="Arial" w:eastAsia="Times New Roman" w:hAnsi="Arial" w:cs="Arial"/>
          <w:b/>
          <w:bCs/>
          <w:szCs w:val="24"/>
        </w:rPr>
      </w:pPr>
      <w:r w:rsidRPr="005751BC">
        <w:rPr>
          <w:rFonts w:ascii="Arial" w:eastAsia="Times New Roman" w:hAnsi="Arial" w:cs="Arial"/>
          <w:b/>
          <w:bCs/>
          <w:szCs w:val="24"/>
        </w:rPr>
        <w:t>Postanowienia końcowe</w:t>
      </w:r>
    </w:p>
    <w:p w14:paraId="48FF6A13" w14:textId="77777777" w:rsidR="00AE03FB" w:rsidRPr="005751BC" w:rsidRDefault="00AE03FB" w:rsidP="005751BC">
      <w:pPr>
        <w:widowControl w:val="0"/>
        <w:numPr>
          <w:ilvl w:val="0"/>
          <w:numId w:val="18"/>
        </w:numPr>
        <w:shd w:val="clear" w:color="auto" w:fill="FFFFFF"/>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Niniejsza umowa podlega przepisom prawa polskiego.</w:t>
      </w:r>
    </w:p>
    <w:p w14:paraId="0995247C" w14:textId="77777777" w:rsidR="00AE03FB" w:rsidRPr="005751BC" w:rsidRDefault="00AE03FB" w:rsidP="005751BC">
      <w:pPr>
        <w:numPr>
          <w:ilvl w:val="0"/>
          <w:numId w:val="18"/>
        </w:numPr>
        <w:tabs>
          <w:tab w:val="left" w:pos="284"/>
        </w:tabs>
        <w:spacing w:after="0" w:line="276" w:lineRule="auto"/>
        <w:ind w:left="284" w:hanging="284"/>
        <w:jc w:val="both"/>
        <w:rPr>
          <w:rFonts w:ascii="Arial" w:eastAsia="Times New Roman" w:hAnsi="Arial" w:cs="Arial"/>
          <w:bCs/>
          <w:szCs w:val="24"/>
        </w:rPr>
      </w:pPr>
      <w:r w:rsidRPr="005751BC">
        <w:rPr>
          <w:rFonts w:ascii="Arial" w:eastAsia="Times New Roman" w:hAnsi="Arial" w:cs="Arial"/>
          <w:szCs w:val="24"/>
        </w:rPr>
        <w:t>W sprawach nie uregulowanych niniejszą umową mają zastosowanie Specyfikacja Warunków Zamówienia, przepisy ustawy Prawo zamówień publicznych, Kodeksu cywilnego oraz innych właściwych mających zastosowanie do niniejszej umowy.</w:t>
      </w:r>
    </w:p>
    <w:p w14:paraId="39A56AC2" w14:textId="77777777" w:rsidR="00AE03FB" w:rsidRPr="005751BC" w:rsidRDefault="00AE03FB" w:rsidP="005751BC">
      <w:pPr>
        <w:numPr>
          <w:ilvl w:val="0"/>
          <w:numId w:val="18"/>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bCs/>
          <w:szCs w:val="24"/>
        </w:rPr>
        <w:t xml:space="preserve">Wszelkie spory wynikłe z niniejszej umowy </w:t>
      </w:r>
      <w:r w:rsidRPr="005751BC">
        <w:rPr>
          <w:rFonts w:ascii="Arial" w:eastAsia="Times New Roman" w:hAnsi="Arial" w:cs="Arial"/>
          <w:szCs w:val="24"/>
        </w:rPr>
        <w:t xml:space="preserve">będą rozpatrywane polubownie, </w:t>
      </w:r>
      <w:r w:rsidRPr="005751BC">
        <w:rPr>
          <w:rFonts w:ascii="Arial" w:eastAsia="Times New Roman" w:hAnsi="Arial" w:cs="Arial"/>
          <w:szCs w:val="24"/>
        </w:rPr>
        <w:br/>
        <w:t>a w razie ich nieskuteczności, sprawa zostanie skierowana do rozpatrzenia przez sąd właściwy dla siedziby Zamawiającego</w:t>
      </w:r>
    </w:p>
    <w:p w14:paraId="19FD79C8" w14:textId="77777777" w:rsidR="00AE03FB" w:rsidRPr="005751BC" w:rsidRDefault="00AE03FB" w:rsidP="005751BC">
      <w:pPr>
        <w:numPr>
          <w:ilvl w:val="0"/>
          <w:numId w:val="18"/>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Wszelkie zmiany niniejszej umowy wymagają formy pisemnej pod rygorem nieważności</w:t>
      </w:r>
    </w:p>
    <w:p w14:paraId="2C35B750" w14:textId="77777777" w:rsidR="00AE03FB" w:rsidRDefault="00AE03FB" w:rsidP="005751BC">
      <w:pPr>
        <w:numPr>
          <w:ilvl w:val="0"/>
          <w:numId w:val="18"/>
        </w:numPr>
        <w:tabs>
          <w:tab w:val="left" w:pos="284"/>
        </w:tabs>
        <w:spacing w:after="0" w:line="276" w:lineRule="auto"/>
        <w:ind w:left="284" w:hanging="284"/>
        <w:jc w:val="both"/>
        <w:rPr>
          <w:rFonts w:ascii="Arial" w:eastAsia="Times New Roman" w:hAnsi="Arial" w:cs="Arial"/>
          <w:sz w:val="24"/>
          <w:szCs w:val="24"/>
        </w:rPr>
      </w:pPr>
      <w:r w:rsidRPr="005751BC">
        <w:rPr>
          <w:rFonts w:ascii="Arial" w:eastAsia="Times New Roman" w:hAnsi="Arial" w:cs="Arial"/>
          <w:szCs w:val="24"/>
        </w:rPr>
        <w:t>Umowę sporządzono w dwóch jednobrzmiących egzemplarzach, po jednym egzemplarzu dla każdej ze Stron</w:t>
      </w:r>
      <w:r>
        <w:rPr>
          <w:rFonts w:ascii="Arial" w:eastAsia="Times New Roman" w:hAnsi="Arial" w:cs="Arial"/>
          <w:sz w:val="24"/>
          <w:szCs w:val="24"/>
        </w:rPr>
        <w:t>.</w:t>
      </w:r>
    </w:p>
    <w:p w14:paraId="4CEBADAA" w14:textId="77777777" w:rsidR="00803937" w:rsidRDefault="00803937">
      <w:pPr>
        <w:spacing w:after="0" w:line="100" w:lineRule="atLeast"/>
        <w:jc w:val="both"/>
        <w:rPr>
          <w:rFonts w:ascii="Arial" w:eastAsia="Times New Roman" w:hAnsi="Arial" w:cs="Arial"/>
          <w:sz w:val="24"/>
          <w:szCs w:val="24"/>
        </w:rPr>
      </w:pPr>
    </w:p>
    <w:p w14:paraId="505EAD48" w14:textId="1E8E1C98" w:rsidR="00AE03FB" w:rsidRDefault="00AE03FB">
      <w:p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ZAMAWIAJĄCY               </w:t>
      </w:r>
      <w:r w:rsidR="00F14A56">
        <w:rPr>
          <w:rFonts w:ascii="Arial" w:eastAsia="Times New Roman" w:hAnsi="Arial" w:cs="Arial"/>
          <w:sz w:val="24"/>
          <w:szCs w:val="24"/>
        </w:rPr>
        <w:tab/>
      </w:r>
      <w:r w:rsidR="00F14A56">
        <w:rPr>
          <w:rFonts w:ascii="Arial" w:eastAsia="Times New Roman" w:hAnsi="Arial" w:cs="Arial"/>
          <w:sz w:val="24"/>
          <w:szCs w:val="24"/>
        </w:rPr>
        <w:tab/>
      </w:r>
      <w:r w:rsidR="00F14A56">
        <w:rPr>
          <w:rFonts w:ascii="Arial" w:eastAsia="Times New Roman" w:hAnsi="Arial" w:cs="Arial"/>
          <w:sz w:val="24"/>
          <w:szCs w:val="24"/>
        </w:rPr>
        <w:tab/>
      </w:r>
      <w:r w:rsidR="00F14A56">
        <w:rPr>
          <w:rFonts w:ascii="Arial" w:eastAsia="Times New Roman" w:hAnsi="Arial" w:cs="Arial"/>
          <w:sz w:val="24"/>
          <w:szCs w:val="24"/>
        </w:rPr>
        <w:tab/>
      </w:r>
      <w:r w:rsidR="00F14A56">
        <w:rPr>
          <w:rFonts w:ascii="Arial" w:eastAsia="Times New Roman" w:hAnsi="Arial" w:cs="Arial"/>
          <w:sz w:val="24"/>
          <w:szCs w:val="24"/>
        </w:rPr>
        <w:tab/>
      </w:r>
      <w:r w:rsidR="00F14A56">
        <w:rPr>
          <w:rFonts w:ascii="Arial" w:eastAsia="Times New Roman" w:hAnsi="Arial" w:cs="Arial"/>
          <w:sz w:val="24"/>
          <w:szCs w:val="24"/>
        </w:rPr>
        <w:tab/>
        <w:t>WYKONAWCA</w:t>
      </w:r>
      <w:r>
        <w:rPr>
          <w:rFonts w:ascii="Arial" w:eastAsia="Times New Roman" w:hAnsi="Arial" w:cs="Arial"/>
          <w:sz w:val="24"/>
          <w:szCs w:val="24"/>
        </w:rPr>
        <w:t xml:space="preserve">                                                </w:t>
      </w:r>
      <w:r w:rsidR="002B2908">
        <w:rPr>
          <w:rFonts w:ascii="Arial" w:eastAsia="Times New Roman" w:hAnsi="Arial" w:cs="Arial"/>
          <w:sz w:val="24"/>
          <w:szCs w:val="24"/>
        </w:rPr>
        <w:t xml:space="preserve">                        </w:t>
      </w:r>
    </w:p>
    <w:p w14:paraId="058F8AEA" w14:textId="77777777" w:rsidR="00DF0593" w:rsidRDefault="00DF0593" w:rsidP="00BE427B">
      <w:pPr>
        <w:spacing w:after="0" w:line="100" w:lineRule="atLeast"/>
        <w:jc w:val="both"/>
        <w:rPr>
          <w:rFonts w:ascii="Arial" w:hAnsi="Arial" w:cs="Arial"/>
          <w:sz w:val="18"/>
          <w:szCs w:val="24"/>
        </w:rPr>
      </w:pPr>
    </w:p>
    <w:sectPr w:rsidR="00DF0593" w:rsidSect="00BA45FB">
      <w:footerReference w:type="default" r:id="rId7"/>
      <w:pgSz w:w="12240" w:h="15840"/>
      <w:pgMar w:top="426" w:right="1800" w:bottom="851" w:left="1800" w:header="0" w:footer="83" w:gutter="0"/>
      <w:cols w:space="708"/>
      <w:titlePg/>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6ED2C8" w14:textId="77777777" w:rsidR="00A965F9" w:rsidRDefault="00A965F9">
      <w:pPr>
        <w:spacing w:after="0" w:line="240" w:lineRule="auto"/>
      </w:pPr>
      <w:r>
        <w:separator/>
      </w:r>
    </w:p>
  </w:endnote>
  <w:endnote w:type="continuationSeparator" w:id="0">
    <w:p w14:paraId="31A46641" w14:textId="77777777" w:rsidR="00A965F9" w:rsidRDefault="00A96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2379877"/>
      <w:docPartObj>
        <w:docPartGallery w:val="Page Numbers (Bottom of Page)"/>
        <w:docPartUnique/>
      </w:docPartObj>
    </w:sdtPr>
    <w:sdtEndPr/>
    <w:sdtContent>
      <w:sdt>
        <w:sdtPr>
          <w:id w:val="1964613499"/>
          <w:docPartObj>
            <w:docPartGallery w:val="Page Numbers (Top of Page)"/>
            <w:docPartUnique/>
          </w:docPartObj>
        </w:sdtPr>
        <w:sdtEndPr/>
        <w:sdtContent>
          <w:p w14:paraId="4543F855" w14:textId="57E89D9E" w:rsidR="009D50EA" w:rsidRDefault="009D50EA">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E95860">
              <w:rPr>
                <w:b/>
                <w:bCs/>
                <w:noProof/>
              </w:rPr>
              <w:t>3</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E95860">
              <w:rPr>
                <w:b/>
                <w:bCs/>
                <w:noProof/>
              </w:rPr>
              <w:t>10</w:t>
            </w:r>
            <w:r>
              <w:rPr>
                <w:b/>
                <w:bCs/>
                <w:sz w:val="24"/>
                <w:szCs w:val="24"/>
              </w:rPr>
              <w:fldChar w:fldCharType="end"/>
            </w:r>
          </w:p>
        </w:sdtContent>
      </w:sdt>
    </w:sdtContent>
  </w:sdt>
  <w:p w14:paraId="4C54CB5A" w14:textId="77777777" w:rsidR="009D50EA" w:rsidRDefault="009D50E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12A716" w14:textId="77777777" w:rsidR="00A965F9" w:rsidRDefault="00A965F9">
      <w:pPr>
        <w:spacing w:after="0" w:line="240" w:lineRule="auto"/>
      </w:pPr>
      <w:r>
        <w:separator/>
      </w:r>
    </w:p>
  </w:footnote>
  <w:footnote w:type="continuationSeparator" w:id="0">
    <w:p w14:paraId="141665F1" w14:textId="77777777" w:rsidR="00A965F9" w:rsidRDefault="00A965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BB0CC0C"/>
    <w:name w:val="WWNum1"/>
    <w:lvl w:ilvl="0">
      <w:start w:val="1"/>
      <w:numFmt w:val="decimal"/>
      <w:lvlText w:val="%1."/>
      <w:lvlJc w:val="left"/>
      <w:pPr>
        <w:tabs>
          <w:tab w:val="num" w:pos="720"/>
        </w:tabs>
        <w:ind w:left="720" w:hanging="360"/>
      </w:pPr>
      <w:rPr>
        <w:b w:val="0"/>
        <w:i w:val="0"/>
      </w:rPr>
    </w:lvl>
    <w:lvl w:ilvl="1">
      <w:start w:val="1"/>
      <w:numFmt w:val="bullet"/>
      <w:lvlText w:val=""/>
      <w:lvlJc w:val="left"/>
      <w:pPr>
        <w:tabs>
          <w:tab w:val="num" w:pos="0"/>
        </w:tabs>
        <w:ind w:left="1440" w:hanging="360"/>
      </w:pPr>
      <w:rPr>
        <w:rFonts w:ascii="Symbol" w:hAnsi="Symbol" w:cs="Aria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2"/>
    <w:multiLevelType w:val="multilevel"/>
    <w:tmpl w:val="00000002"/>
    <w:name w:val="WWNum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3"/>
    <w:multiLevelType w:val="multilevel"/>
    <w:tmpl w:val="A8E62C6C"/>
    <w:name w:val="WWNum4"/>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5"/>
    <w:lvl w:ilvl="0">
      <w:start w:val="1"/>
      <w:numFmt w:val="decimal"/>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2.%3."/>
      <w:lvlJc w:val="right"/>
      <w:pPr>
        <w:tabs>
          <w:tab w:val="num" w:pos="0"/>
        </w:tabs>
        <w:ind w:left="2443" w:hanging="180"/>
      </w:pPr>
    </w:lvl>
    <w:lvl w:ilvl="3">
      <w:start w:val="1"/>
      <w:numFmt w:val="decimal"/>
      <w:lvlText w:val="%2.%3.%4."/>
      <w:lvlJc w:val="left"/>
      <w:pPr>
        <w:tabs>
          <w:tab w:val="num" w:pos="0"/>
        </w:tabs>
        <w:ind w:left="3163" w:hanging="360"/>
      </w:pPr>
    </w:lvl>
    <w:lvl w:ilvl="4">
      <w:start w:val="1"/>
      <w:numFmt w:val="lowerLetter"/>
      <w:lvlText w:val="%2.%3.%4.%5."/>
      <w:lvlJc w:val="left"/>
      <w:pPr>
        <w:tabs>
          <w:tab w:val="num" w:pos="0"/>
        </w:tabs>
        <w:ind w:left="3883" w:hanging="360"/>
      </w:pPr>
    </w:lvl>
    <w:lvl w:ilvl="5">
      <w:start w:val="1"/>
      <w:numFmt w:val="lowerRoman"/>
      <w:lvlText w:val="%2.%3.%4.%5.%6."/>
      <w:lvlJc w:val="right"/>
      <w:pPr>
        <w:tabs>
          <w:tab w:val="num" w:pos="0"/>
        </w:tabs>
        <w:ind w:left="4603" w:hanging="180"/>
      </w:pPr>
    </w:lvl>
    <w:lvl w:ilvl="6">
      <w:start w:val="1"/>
      <w:numFmt w:val="decimal"/>
      <w:lvlText w:val="%2.%3.%4.%5.%6.%7."/>
      <w:lvlJc w:val="left"/>
      <w:pPr>
        <w:tabs>
          <w:tab w:val="num" w:pos="0"/>
        </w:tabs>
        <w:ind w:left="5323" w:hanging="360"/>
      </w:pPr>
    </w:lvl>
    <w:lvl w:ilvl="7">
      <w:start w:val="1"/>
      <w:numFmt w:val="lowerLetter"/>
      <w:lvlText w:val="%2.%3.%4.%5.%6.%7.%8."/>
      <w:lvlJc w:val="left"/>
      <w:pPr>
        <w:tabs>
          <w:tab w:val="num" w:pos="0"/>
        </w:tabs>
        <w:ind w:left="6043" w:hanging="360"/>
      </w:pPr>
    </w:lvl>
    <w:lvl w:ilvl="8">
      <w:start w:val="1"/>
      <w:numFmt w:val="lowerRoman"/>
      <w:lvlText w:val="%2.%3.%4.%5.%6.%7.%8.%9."/>
      <w:lvlJc w:val="right"/>
      <w:pPr>
        <w:tabs>
          <w:tab w:val="num" w:pos="0"/>
        </w:tabs>
        <w:ind w:left="6763" w:hanging="180"/>
      </w:pPr>
    </w:lvl>
  </w:abstractNum>
  <w:abstractNum w:abstractNumId="4" w15:restartNumberingAfterBreak="0">
    <w:nsid w:val="00000005"/>
    <w:multiLevelType w:val="multilevel"/>
    <w:tmpl w:val="0BD40CD0"/>
    <w:name w:val="WWNum6"/>
    <w:lvl w:ilvl="0">
      <w:start w:val="1"/>
      <w:numFmt w:val="decimal"/>
      <w:lvlText w:val="%1."/>
      <w:lvlJc w:val="left"/>
      <w:pPr>
        <w:tabs>
          <w:tab w:val="num" w:pos="720"/>
        </w:tabs>
        <w:ind w:left="720" w:hanging="360"/>
      </w:pPr>
      <w:rPr>
        <w:b w:val="0"/>
        <w:i w:val="0"/>
        <w:iCs/>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6"/>
    <w:multiLevelType w:val="multilevel"/>
    <w:tmpl w:val="00000006"/>
    <w:name w:val="WWNum7"/>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6" w15:restartNumberingAfterBreak="0">
    <w:nsid w:val="00000007"/>
    <w:multiLevelType w:val="multilevel"/>
    <w:tmpl w:val="00000007"/>
    <w:name w:val="WWNum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15:restartNumberingAfterBreak="0">
    <w:nsid w:val="00000008"/>
    <w:multiLevelType w:val="multilevel"/>
    <w:tmpl w:val="00000008"/>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Num10"/>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1"/>
    <w:lvl w:ilvl="0">
      <w:start w:val="1"/>
      <w:numFmt w:val="lowerLetter"/>
      <w:lvlText w:val="%1)"/>
      <w:lvlJc w:val="left"/>
      <w:pPr>
        <w:tabs>
          <w:tab w:val="num" w:pos="700"/>
        </w:tabs>
        <w:ind w:left="700" w:hanging="34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CA1E6376"/>
    <w:name w:val="WWNum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rPr>
        <w:rFonts w:hint="default"/>
      </w:rPr>
    </w:lvl>
    <w:lvl w:ilvl="2">
      <w:start w:val="1"/>
      <w:numFmt w:val="lowerRoman"/>
      <w:lvlText w:val="%2.%3."/>
      <w:lvlJc w:val="right"/>
      <w:pPr>
        <w:tabs>
          <w:tab w:val="num" w:pos="-360"/>
        </w:tabs>
        <w:ind w:left="1800" w:hanging="180"/>
      </w:pPr>
      <w:rPr>
        <w:rFonts w:hint="default"/>
      </w:rPr>
    </w:lvl>
    <w:lvl w:ilvl="3">
      <w:start w:val="1"/>
      <w:numFmt w:val="decimal"/>
      <w:lvlText w:val="%2.%3.%4."/>
      <w:lvlJc w:val="left"/>
      <w:pPr>
        <w:tabs>
          <w:tab w:val="num" w:pos="-360"/>
        </w:tabs>
        <w:ind w:left="2520" w:hanging="360"/>
      </w:pPr>
      <w:rPr>
        <w:rFonts w:hint="default"/>
      </w:rPr>
    </w:lvl>
    <w:lvl w:ilvl="4">
      <w:start w:val="1"/>
      <w:numFmt w:val="lowerLetter"/>
      <w:lvlText w:val="%2.%3.%4.%5."/>
      <w:lvlJc w:val="left"/>
      <w:pPr>
        <w:tabs>
          <w:tab w:val="num" w:pos="-360"/>
        </w:tabs>
        <w:ind w:left="3240" w:hanging="360"/>
      </w:pPr>
      <w:rPr>
        <w:rFonts w:hint="default"/>
      </w:rPr>
    </w:lvl>
    <w:lvl w:ilvl="5">
      <w:start w:val="1"/>
      <w:numFmt w:val="lowerRoman"/>
      <w:lvlText w:val="%2.%3.%4.%5.%6."/>
      <w:lvlJc w:val="right"/>
      <w:pPr>
        <w:tabs>
          <w:tab w:val="num" w:pos="-360"/>
        </w:tabs>
        <w:ind w:left="3960" w:hanging="180"/>
      </w:pPr>
      <w:rPr>
        <w:rFonts w:hint="default"/>
      </w:rPr>
    </w:lvl>
    <w:lvl w:ilvl="6">
      <w:start w:val="1"/>
      <w:numFmt w:val="decimal"/>
      <w:lvlText w:val="%2.%3.%4.%5.%6.%7."/>
      <w:lvlJc w:val="left"/>
      <w:pPr>
        <w:tabs>
          <w:tab w:val="num" w:pos="-360"/>
        </w:tabs>
        <w:ind w:left="4680" w:hanging="360"/>
      </w:pPr>
      <w:rPr>
        <w:rFonts w:hint="default"/>
      </w:rPr>
    </w:lvl>
    <w:lvl w:ilvl="7">
      <w:start w:val="1"/>
      <w:numFmt w:val="lowerLetter"/>
      <w:lvlText w:val="%2.%3.%4.%5.%6.%7.%8."/>
      <w:lvlJc w:val="left"/>
      <w:pPr>
        <w:tabs>
          <w:tab w:val="num" w:pos="-360"/>
        </w:tabs>
        <w:ind w:left="5400" w:hanging="360"/>
      </w:pPr>
      <w:rPr>
        <w:rFonts w:hint="default"/>
      </w:rPr>
    </w:lvl>
    <w:lvl w:ilvl="8">
      <w:start w:val="1"/>
      <w:numFmt w:val="lowerRoman"/>
      <w:lvlText w:val="%2.%3.%4.%5.%6.%7.%8.%9."/>
      <w:lvlJc w:val="right"/>
      <w:pPr>
        <w:tabs>
          <w:tab w:val="num" w:pos="-360"/>
        </w:tabs>
        <w:ind w:left="6120" w:hanging="180"/>
      </w:pPr>
      <w:rPr>
        <w:rFonts w:hint="default"/>
      </w:rPr>
    </w:lvl>
  </w:abstractNum>
  <w:abstractNum w:abstractNumId="11" w15:restartNumberingAfterBreak="0">
    <w:nsid w:val="0000000C"/>
    <w:multiLevelType w:val="multilevel"/>
    <w:tmpl w:val="0000000C"/>
    <w:name w:val="WWNum1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14"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15" w15:restartNumberingAfterBreak="0">
    <w:nsid w:val="00000010"/>
    <w:multiLevelType w:val="multilevel"/>
    <w:tmpl w:val="D062FDC2"/>
    <w:name w:val="WWNum17"/>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6"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7"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15:restartNumberingAfterBreak="0">
    <w:nsid w:val="00000013"/>
    <w:multiLevelType w:val="multilevel"/>
    <w:tmpl w:val="00000013"/>
    <w:name w:val="WWNum24"/>
    <w:lvl w:ilvl="0">
      <w:start w:val="1"/>
      <w:numFmt w:val="decimal"/>
      <w:lvlText w:val="%1)"/>
      <w:lvlJc w:val="left"/>
      <w:pPr>
        <w:tabs>
          <w:tab w:val="num" w:pos="0"/>
        </w:tabs>
        <w:ind w:left="1050" w:hanging="360"/>
      </w:pPr>
    </w:lvl>
    <w:lvl w:ilvl="1">
      <w:start w:val="1"/>
      <w:numFmt w:val="bullet"/>
      <w:lvlText w:val="o"/>
      <w:lvlJc w:val="left"/>
      <w:pPr>
        <w:tabs>
          <w:tab w:val="num" w:pos="0"/>
        </w:tabs>
        <w:ind w:left="1770" w:hanging="360"/>
      </w:pPr>
      <w:rPr>
        <w:rFonts w:ascii="Courier New" w:hAnsi="Courier New" w:cs="Courier New"/>
      </w:rPr>
    </w:lvl>
    <w:lvl w:ilvl="2">
      <w:start w:val="1"/>
      <w:numFmt w:val="bullet"/>
      <w:lvlText w:val=""/>
      <w:lvlJc w:val="left"/>
      <w:pPr>
        <w:tabs>
          <w:tab w:val="num" w:pos="0"/>
        </w:tabs>
        <w:ind w:left="2490" w:hanging="360"/>
      </w:pPr>
      <w:rPr>
        <w:rFonts w:ascii="Wingdings" w:hAnsi="Wingdings"/>
      </w:rPr>
    </w:lvl>
    <w:lvl w:ilvl="3">
      <w:start w:val="1"/>
      <w:numFmt w:val="bullet"/>
      <w:lvlText w:val=""/>
      <w:lvlJc w:val="left"/>
      <w:pPr>
        <w:tabs>
          <w:tab w:val="num" w:pos="0"/>
        </w:tabs>
        <w:ind w:left="3210" w:hanging="360"/>
      </w:pPr>
      <w:rPr>
        <w:rFonts w:ascii="Symbol" w:hAnsi="Symbol"/>
      </w:rPr>
    </w:lvl>
    <w:lvl w:ilvl="4">
      <w:start w:val="1"/>
      <w:numFmt w:val="bullet"/>
      <w:lvlText w:val="o"/>
      <w:lvlJc w:val="left"/>
      <w:pPr>
        <w:tabs>
          <w:tab w:val="num" w:pos="0"/>
        </w:tabs>
        <w:ind w:left="3930" w:hanging="360"/>
      </w:pPr>
      <w:rPr>
        <w:rFonts w:ascii="Courier New" w:hAnsi="Courier New" w:cs="Courier New"/>
      </w:rPr>
    </w:lvl>
    <w:lvl w:ilvl="5">
      <w:start w:val="1"/>
      <w:numFmt w:val="bullet"/>
      <w:lvlText w:val=""/>
      <w:lvlJc w:val="left"/>
      <w:pPr>
        <w:tabs>
          <w:tab w:val="num" w:pos="0"/>
        </w:tabs>
        <w:ind w:left="4650" w:hanging="360"/>
      </w:pPr>
      <w:rPr>
        <w:rFonts w:ascii="Wingdings" w:hAnsi="Wingdings"/>
      </w:rPr>
    </w:lvl>
    <w:lvl w:ilvl="6">
      <w:start w:val="1"/>
      <w:numFmt w:val="bullet"/>
      <w:lvlText w:val=""/>
      <w:lvlJc w:val="left"/>
      <w:pPr>
        <w:tabs>
          <w:tab w:val="num" w:pos="0"/>
        </w:tabs>
        <w:ind w:left="5370" w:hanging="360"/>
      </w:pPr>
      <w:rPr>
        <w:rFonts w:ascii="Symbol" w:hAnsi="Symbol"/>
      </w:rPr>
    </w:lvl>
    <w:lvl w:ilvl="7">
      <w:start w:val="1"/>
      <w:numFmt w:val="bullet"/>
      <w:lvlText w:val="o"/>
      <w:lvlJc w:val="left"/>
      <w:pPr>
        <w:tabs>
          <w:tab w:val="num" w:pos="0"/>
        </w:tabs>
        <w:ind w:left="6090" w:hanging="360"/>
      </w:pPr>
      <w:rPr>
        <w:rFonts w:ascii="Courier New" w:hAnsi="Courier New" w:cs="Courier New"/>
      </w:rPr>
    </w:lvl>
    <w:lvl w:ilvl="8">
      <w:start w:val="1"/>
      <w:numFmt w:val="bullet"/>
      <w:lvlText w:val=""/>
      <w:lvlJc w:val="left"/>
      <w:pPr>
        <w:tabs>
          <w:tab w:val="num" w:pos="0"/>
        </w:tabs>
        <w:ind w:left="6810" w:hanging="360"/>
      </w:pPr>
      <w:rPr>
        <w:rFonts w:ascii="Wingdings" w:hAnsi="Wingdings"/>
      </w:rPr>
    </w:lvl>
  </w:abstractNum>
  <w:abstractNum w:abstractNumId="19" w15:restartNumberingAfterBreak="0">
    <w:nsid w:val="00000014"/>
    <w:multiLevelType w:val="multilevel"/>
    <w:tmpl w:val="0000001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026639A9"/>
    <w:multiLevelType w:val="hybridMultilevel"/>
    <w:tmpl w:val="05BAF89C"/>
    <w:lvl w:ilvl="0" w:tplc="04150017">
      <w:start w:val="1"/>
      <w:numFmt w:val="lowerLetter"/>
      <w:lvlText w:val="%1)"/>
      <w:lvlJc w:val="left"/>
      <w:pPr>
        <w:ind w:left="1364" w:hanging="360"/>
      </w:pPr>
      <w:rPr>
        <w:rFonts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21" w15:restartNumberingAfterBreak="0">
    <w:nsid w:val="0822240E"/>
    <w:multiLevelType w:val="hybridMultilevel"/>
    <w:tmpl w:val="C8448D46"/>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2" w15:restartNumberingAfterBreak="0">
    <w:nsid w:val="08CD4556"/>
    <w:multiLevelType w:val="hybridMultilevel"/>
    <w:tmpl w:val="78EC7174"/>
    <w:lvl w:ilvl="0" w:tplc="F6BAC83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0AB505AF"/>
    <w:multiLevelType w:val="hybridMultilevel"/>
    <w:tmpl w:val="78EC7174"/>
    <w:lvl w:ilvl="0" w:tplc="F6BAC83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16D81393"/>
    <w:multiLevelType w:val="hybridMultilevel"/>
    <w:tmpl w:val="44E80976"/>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1C4662D9"/>
    <w:multiLevelType w:val="hybridMultilevel"/>
    <w:tmpl w:val="F7E22F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83A478A"/>
    <w:multiLevelType w:val="hybridMultilevel"/>
    <w:tmpl w:val="6162811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7" w15:restartNumberingAfterBreak="0">
    <w:nsid w:val="438D4720"/>
    <w:multiLevelType w:val="hybridMultilevel"/>
    <w:tmpl w:val="D182FFFA"/>
    <w:lvl w:ilvl="0" w:tplc="04150001">
      <w:start w:val="1"/>
      <w:numFmt w:val="bullet"/>
      <w:lvlText w:val=""/>
      <w:lvlJc w:val="left"/>
      <w:pPr>
        <w:ind w:left="1065" w:hanging="360"/>
      </w:pPr>
      <w:rPr>
        <w:rFonts w:ascii="Symbol" w:hAnsi="Symbol" w:hint="default"/>
      </w:rPr>
    </w:lvl>
    <w:lvl w:ilvl="1" w:tplc="04150003" w:tentative="1">
      <w:start w:val="1"/>
      <w:numFmt w:val="bullet"/>
      <w:lvlText w:val="o"/>
      <w:lvlJc w:val="left"/>
      <w:pPr>
        <w:ind w:left="1785" w:hanging="360"/>
      </w:pPr>
      <w:rPr>
        <w:rFonts w:ascii="Courier New" w:hAnsi="Courier New" w:cs="Courier New" w:hint="default"/>
      </w:rPr>
    </w:lvl>
    <w:lvl w:ilvl="2" w:tplc="04150005" w:tentative="1">
      <w:start w:val="1"/>
      <w:numFmt w:val="bullet"/>
      <w:lvlText w:val=""/>
      <w:lvlJc w:val="left"/>
      <w:pPr>
        <w:ind w:left="2505" w:hanging="360"/>
      </w:pPr>
      <w:rPr>
        <w:rFonts w:ascii="Wingdings" w:hAnsi="Wingdings" w:hint="default"/>
      </w:rPr>
    </w:lvl>
    <w:lvl w:ilvl="3" w:tplc="04150001" w:tentative="1">
      <w:start w:val="1"/>
      <w:numFmt w:val="bullet"/>
      <w:lvlText w:val=""/>
      <w:lvlJc w:val="left"/>
      <w:pPr>
        <w:ind w:left="3225" w:hanging="360"/>
      </w:pPr>
      <w:rPr>
        <w:rFonts w:ascii="Symbol" w:hAnsi="Symbol" w:hint="default"/>
      </w:rPr>
    </w:lvl>
    <w:lvl w:ilvl="4" w:tplc="04150003" w:tentative="1">
      <w:start w:val="1"/>
      <w:numFmt w:val="bullet"/>
      <w:lvlText w:val="o"/>
      <w:lvlJc w:val="left"/>
      <w:pPr>
        <w:ind w:left="3945" w:hanging="360"/>
      </w:pPr>
      <w:rPr>
        <w:rFonts w:ascii="Courier New" w:hAnsi="Courier New" w:cs="Courier New" w:hint="default"/>
      </w:rPr>
    </w:lvl>
    <w:lvl w:ilvl="5" w:tplc="04150005" w:tentative="1">
      <w:start w:val="1"/>
      <w:numFmt w:val="bullet"/>
      <w:lvlText w:val=""/>
      <w:lvlJc w:val="left"/>
      <w:pPr>
        <w:ind w:left="4665" w:hanging="360"/>
      </w:pPr>
      <w:rPr>
        <w:rFonts w:ascii="Wingdings" w:hAnsi="Wingdings" w:hint="default"/>
      </w:rPr>
    </w:lvl>
    <w:lvl w:ilvl="6" w:tplc="04150001" w:tentative="1">
      <w:start w:val="1"/>
      <w:numFmt w:val="bullet"/>
      <w:lvlText w:val=""/>
      <w:lvlJc w:val="left"/>
      <w:pPr>
        <w:ind w:left="5385" w:hanging="360"/>
      </w:pPr>
      <w:rPr>
        <w:rFonts w:ascii="Symbol" w:hAnsi="Symbol" w:hint="default"/>
      </w:rPr>
    </w:lvl>
    <w:lvl w:ilvl="7" w:tplc="04150003" w:tentative="1">
      <w:start w:val="1"/>
      <w:numFmt w:val="bullet"/>
      <w:lvlText w:val="o"/>
      <w:lvlJc w:val="left"/>
      <w:pPr>
        <w:ind w:left="6105" w:hanging="360"/>
      </w:pPr>
      <w:rPr>
        <w:rFonts w:ascii="Courier New" w:hAnsi="Courier New" w:cs="Courier New" w:hint="default"/>
      </w:rPr>
    </w:lvl>
    <w:lvl w:ilvl="8" w:tplc="04150005" w:tentative="1">
      <w:start w:val="1"/>
      <w:numFmt w:val="bullet"/>
      <w:lvlText w:val=""/>
      <w:lvlJc w:val="left"/>
      <w:pPr>
        <w:ind w:left="6825" w:hanging="360"/>
      </w:pPr>
      <w:rPr>
        <w:rFonts w:ascii="Wingdings" w:hAnsi="Wingdings" w:hint="default"/>
      </w:rPr>
    </w:lvl>
  </w:abstractNum>
  <w:abstractNum w:abstractNumId="28" w15:restartNumberingAfterBreak="0">
    <w:nsid w:val="505D49DE"/>
    <w:multiLevelType w:val="hybridMultilevel"/>
    <w:tmpl w:val="DE4806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3CB5708"/>
    <w:multiLevelType w:val="multilevel"/>
    <w:tmpl w:val="1E12F518"/>
    <w:name w:val="Lista numerowana 1032"/>
    <w:lvl w:ilvl="0">
      <w:start w:val="9"/>
      <w:numFmt w:val="decimal"/>
      <w:lvlText w:val="%1)"/>
      <w:lvlJc w:val="left"/>
      <w:pPr>
        <w:ind w:left="0" w:firstLine="0"/>
      </w:pPr>
      <w:rPr>
        <w:rFonts w:hint="default"/>
        <w:b w:val="0"/>
        <w:dstrike w:val="0"/>
      </w:rPr>
    </w:lvl>
    <w:lvl w:ilvl="1">
      <w:start w:val="1"/>
      <w:numFmt w:val="lowerLetter"/>
      <w:lvlText w:val="%2."/>
      <w:lvlJc w:val="left"/>
      <w:pPr>
        <w:ind w:left="0" w:firstLine="0"/>
      </w:pPr>
      <w:rPr>
        <w:rFonts w:hint="default"/>
        <w:dstrike w:val="0"/>
      </w:rPr>
    </w:lvl>
    <w:lvl w:ilvl="2">
      <w:start w:val="1"/>
      <w:numFmt w:val="lowerRoman"/>
      <w:lvlText w:val="%3."/>
      <w:lvlJc w:val="left"/>
      <w:pPr>
        <w:ind w:left="0" w:firstLine="0"/>
      </w:pPr>
      <w:rPr>
        <w:rFonts w:hint="default"/>
        <w:dstrike w:val="0"/>
      </w:rPr>
    </w:lvl>
    <w:lvl w:ilvl="3">
      <w:start w:val="1"/>
      <w:numFmt w:val="decimal"/>
      <w:lvlText w:val="%4."/>
      <w:lvlJc w:val="left"/>
      <w:pPr>
        <w:ind w:left="0" w:firstLine="0"/>
      </w:pPr>
      <w:rPr>
        <w:rFonts w:hint="default"/>
        <w:dstrike w:val="0"/>
      </w:rPr>
    </w:lvl>
    <w:lvl w:ilvl="4">
      <w:start w:val="1"/>
      <w:numFmt w:val="lowerLetter"/>
      <w:lvlText w:val="%5."/>
      <w:lvlJc w:val="left"/>
      <w:pPr>
        <w:ind w:left="0" w:firstLine="0"/>
      </w:pPr>
      <w:rPr>
        <w:rFonts w:hint="default"/>
        <w:dstrike w:val="0"/>
      </w:rPr>
    </w:lvl>
    <w:lvl w:ilvl="5">
      <w:start w:val="1"/>
      <w:numFmt w:val="lowerRoman"/>
      <w:lvlText w:val="%6."/>
      <w:lvlJc w:val="left"/>
      <w:pPr>
        <w:ind w:left="0" w:firstLine="0"/>
      </w:pPr>
      <w:rPr>
        <w:rFonts w:hint="default"/>
        <w:dstrike w:val="0"/>
      </w:rPr>
    </w:lvl>
    <w:lvl w:ilvl="6">
      <w:start w:val="1"/>
      <w:numFmt w:val="decimal"/>
      <w:lvlText w:val="%7."/>
      <w:lvlJc w:val="left"/>
      <w:pPr>
        <w:ind w:left="0" w:firstLine="0"/>
      </w:pPr>
      <w:rPr>
        <w:rFonts w:hint="default"/>
        <w:dstrike w:val="0"/>
      </w:rPr>
    </w:lvl>
    <w:lvl w:ilvl="7">
      <w:start w:val="1"/>
      <w:numFmt w:val="lowerLetter"/>
      <w:lvlText w:val="%8."/>
      <w:lvlJc w:val="left"/>
      <w:pPr>
        <w:ind w:left="0" w:firstLine="0"/>
      </w:pPr>
      <w:rPr>
        <w:rFonts w:hint="default"/>
        <w:dstrike w:val="0"/>
      </w:rPr>
    </w:lvl>
    <w:lvl w:ilvl="8">
      <w:start w:val="1"/>
      <w:numFmt w:val="lowerRoman"/>
      <w:lvlText w:val="%9."/>
      <w:lvlJc w:val="left"/>
      <w:pPr>
        <w:ind w:left="0" w:firstLine="0"/>
      </w:pPr>
      <w:rPr>
        <w:rFonts w:hint="default"/>
        <w:dstrike w:val="0"/>
      </w:rPr>
    </w:lvl>
  </w:abstractNum>
  <w:abstractNum w:abstractNumId="30" w15:restartNumberingAfterBreak="0">
    <w:nsid w:val="5CA56E0C"/>
    <w:multiLevelType w:val="hybridMultilevel"/>
    <w:tmpl w:val="ED2C35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92458B5"/>
    <w:multiLevelType w:val="hybridMultilevel"/>
    <w:tmpl w:val="54665964"/>
    <w:lvl w:ilvl="0" w:tplc="CAF839A8">
      <w:start w:val="1"/>
      <w:numFmt w:val="decimal"/>
      <w:lvlText w:val="%1."/>
      <w:lvlJc w:val="left"/>
      <w:pPr>
        <w:tabs>
          <w:tab w:val="num" w:pos="720"/>
        </w:tabs>
        <w:ind w:left="720" w:hanging="360"/>
      </w:pPr>
      <w:rPr>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6C293818"/>
    <w:multiLevelType w:val="hybridMultilevel"/>
    <w:tmpl w:val="ECBED54A"/>
    <w:lvl w:ilvl="0" w:tplc="B86EEF60">
      <w:start w:val="1"/>
      <w:numFmt w:val="upperLetter"/>
      <w:lvlText w:val="%1)"/>
      <w:lvlJc w:val="left"/>
      <w:pPr>
        <w:ind w:left="644" w:hanging="360"/>
      </w:pPr>
      <w:rPr>
        <w:rFonts w:eastAsia="Times New Roman"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70315BB7"/>
    <w:multiLevelType w:val="multilevel"/>
    <w:tmpl w:val="CA5A79A8"/>
    <w:name w:val="Lista numerowana 103"/>
    <w:lvl w:ilvl="0">
      <w:start w:val="1"/>
      <w:numFmt w:val="decimal"/>
      <w:lvlText w:val="%1)"/>
      <w:lvlJc w:val="left"/>
      <w:pPr>
        <w:ind w:left="0" w:firstLine="0"/>
      </w:pPr>
      <w:rPr>
        <w:rFonts w:hint="default"/>
        <w:b w:val="0"/>
        <w:dstrike w:val="0"/>
      </w:rPr>
    </w:lvl>
    <w:lvl w:ilvl="1">
      <w:start w:val="1"/>
      <w:numFmt w:val="lowerLetter"/>
      <w:lvlText w:val="%2."/>
      <w:lvlJc w:val="left"/>
      <w:pPr>
        <w:ind w:left="0" w:firstLine="0"/>
      </w:pPr>
      <w:rPr>
        <w:rFonts w:hint="default"/>
        <w:dstrike w:val="0"/>
      </w:rPr>
    </w:lvl>
    <w:lvl w:ilvl="2">
      <w:start w:val="1"/>
      <w:numFmt w:val="lowerRoman"/>
      <w:lvlText w:val="%3."/>
      <w:lvlJc w:val="left"/>
      <w:pPr>
        <w:ind w:left="0" w:firstLine="0"/>
      </w:pPr>
      <w:rPr>
        <w:rFonts w:hint="default"/>
        <w:dstrike w:val="0"/>
      </w:rPr>
    </w:lvl>
    <w:lvl w:ilvl="3">
      <w:start w:val="1"/>
      <w:numFmt w:val="decimal"/>
      <w:lvlText w:val="%4."/>
      <w:lvlJc w:val="left"/>
      <w:pPr>
        <w:ind w:left="0" w:firstLine="0"/>
      </w:pPr>
      <w:rPr>
        <w:rFonts w:hint="default"/>
        <w:dstrike w:val="0"/>
      </w:rPr>
    </w:lvl>
    <w:lvl w:ilvl="4">
      <w:start w:val="1"/>
      <w:numFmt w:val="lowerLetter"/>
      <w:lvlText w:val="%5."/>
      <w:lvlJc w:val="left"/>
      <w:pPr>
        <w:ind w:left="0" w:firstLine="0"/>
      </w:pPr>
      <w:rPr>
        <w:rFonts w:hint="default"/>
        <w:dstrike w:val="0"/>
      </w:rPr>
    </w:lvl>
    <w:lvl w:ilvl="5">
      <w:start w:val="1"/>
      <w:numFmt w:val="lowerRoman"/>
      <w:lvlText w:val="%6."/>
      <w:lvlJc w:val="left"/>
      <w:pPr>
        <w:ind w:left="0" w:firstLine="0"/>
      </w:pPr>
      <w:rPr>
        <w:rFonts w:hint="default"/>
        <w:dstrike w:val="0"/>
      </w:rPr>
    </w:lvl>
    <w:lvl w:ilvl="6">
      <w:start w:val="1"/>
      <w:numFmt w:val="decimal"/>
      <w:lvlText w:val="%7."/>
      <w:lvlJc w:val="left"/>
      <w:pPr>
        <w:ind w:left="0" w:firstLine="0"/>
      </w:pPr>
      <w:rPr>
        <w:rFonts w:hint="default"/>
        <w:dstrike w:val="0"/>
      </w:rPr>
    </w:lvl>
    <w:lvl w:ilvl="7">
      <w:start w:val="1"/>
      <w:numFmt w:val="lowerLetter"/>
      <w:lvlText w:val="%8."/>
      <w:lvlJc w:val="left"/>
      <w:pPr>
        <w:ind w:left="0" w:firstLine="0"/>
      </w:pPr>
      <w:rPr>
        <w:rFonts w:hint="default"/>
        <w:dstrike w:val="0"/>
      </w:rPr>
    </w:lvl>
    <w:lvl w:ilvl="8">
      <w:start w:val="1"/>
      <w:numFmt w:val="lowerRoman"/>
      <w:lvlText w:val="%9."/>
      <w:lvlJc w:val="left"/>
      <w:pPr>
        <w:ind w:left="0" w:firstLine="0"/>
      </w:pPr>
      <w:rPr>
        <w:rFonts w:hint="default"/>
        <w:dstrike w:val="0"/>
      </w:rPr>
    </w:lvl>
  </w:abstractNum>
  <w:abstractNum w:abstractNumId="34" w15:restartNumberingAfterBreak="0">
    <w:nsid w:val="70912859"/>
    <w:multiLevelType w:val="hybridMultilevel"/>
    <w:tmpl w:val="78EC7174"/>
    <w:lvl w:ilvl="0" w:tplc="F6BAC83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1"/>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20"/>
  </w:num>
  <w:num w:numId="25">
    <w:abstractNumId w:val="24"/>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 w:numId="31">
    <w:abstractNumId w:val="30"/>
  </w:num>
  <w:num w:numId="32">
    <w:abstractNumId w:val="31"/>
  </w:num>
  <w:num w:numId="33">
    <w:abstractNumId w:val="28"/>
  </w:num>
  <w:num w:numId="34">
    <w:abstractNumId w:val="26"/>
  </w:num>
  <w:num w:numId="35">
    <w:abstractNumId w:val="25"/>
  </w:num>
  <w:num w:numId="36">
    <w:abstractNumId w:val="32"/>
  </w:num>
  <w:num w:numId="37">
    <w:abstractNumId w:val="23"/>
  </w:num>
  <w:num w:numId="38">
    <w:abstractNumId w:val="34"/>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37"/>
    <w:rsid w:val="000322C6"/>
    <w:rsid w:val="00043A8A"/>
    <w:rsid w:val="0004647F"/>
    <w:rsid w:val="00053FBA"/>
    <w:rsid w:val="0005502B"/>
    <w:rsid w:val="00055DE8"/>
    <w:rsid w:val="00061CE0"/>
    <w:rsid w:val="000700EF"/>
    <w:rsid w:val="00072B5A"/>
    <w:rsid w:val="00073DA1"/>
    <w:rsid w:val="00081B17"/>
    <w:rsid w:val="00095048"/>
    <w:rsid w:val="000A5A98"/>
    <w:rsid w:val="000A66CA"/>
    <w:rsid w:val="000A67A1"/>
    <w:rsid w:val="000A7933"/>
    <w:rsid w:val="000B2848"/>
    <w:rsid w:val="000B2CD6"/>
    <w:rsid w:val="000D20E5"/>
    <w:rsid w:val="000D7154"/>
    <w:rsid w:val="000E6914"/>
    <w:rsid w:val="000E6B7F"/>
    <w:rsid w:val="00106C71"/>
    <w:rsid w:val="001177EE"/>
    <w:rsid w:val="001245F7"/>
    <w:rsid w:val="001253A5"/>
    <w:rsid w:val="00127BD4"/>
    <w:rsid w:val="00137237"/>
    <w:rsid w:val="001576B0"/>
    <w:rsid w:val="001636D5"/>
    <w:rsid w:val="001721F9"/>
    <w:rsid w:val="00174AAD"/>
    <w:rsid w:val="00177C85"/>
    <w:rsid w:val="00181E2C"/>
    <w:rsid w:val="001921B6"/>
    <w:rsid w:val="00194D04"/>
    <w:rsid w:val="001A0A02"/>
    <w:rsid w:val="001A0E4A"/>
    <w:rsid w:val="001C394B"/>
    <w:rsid w:val="001C3BF8"/>
    <w:rsid w:val="001E2393"/>
    <w:rsid w:val="001F3492"/>
    <w:rsid w:val="001F38F5"/>
    <w:rsid w:val="002254ED"/>
    <w:rsid w:val="00231402"/>
    <w:rsid w:val="00231CDE"/>
    <w:rsid w:val="002378DA"/>
    <w:rsid w:val="00242429"/>
    <w:rsid w:val="00244B50"/>
    <w:rsid w:val="00251B17"/>
    <w:rsid w:val="002571D0"/>
    <w:rsid w:val="00262C06"/>
    <w:rsid w:val="0026581C"/>
    <w:rsid w:val="00275A90"/>
    <w:rsid w:val="002A56B6"/>
    <w:rsid w:val="002A5C88"/>
    <w:rsid w:val="002B2908"/>
    <w:rsid w:val="002C3FD6"/>
    <w:rsid w:val="002D46D6"/>
    <w:rsid w:val="002D6216"/>
    <w:rsid w:val="002F69AE"/>
    <w:rsid w:val="0030196B"/>
    <w:rsid w:val="00324640"/>
    <w:rsid w:val="00343AF8"/>
    <w:rsid w:val="00350E1B"/>
    <w:rsid w:val="003529F1"/>
    <w:rsid w:val="00363A8B"/>
    <w:rsid w:val="00384F94"/>
    <w:rsid w:val="0039477B"/>
    <w:rsid w:val="003947D5"/>
    <w:rsid w:val="00396846"/>
    <w:rsid w:val="003A1186"/>
    <w:rsid w:val="003A1774"/>
    <w:rsid w:val="003A2832"/>
    <w:rsid w:val="003B4D19"/>
    <w:rsid w:val="003C215B"/>
    <w:rsid w:val="003D4170"/>
    <w:rsid w:val="003F13C1"/>
    <w:rsid w:val="003F5EAD"/>
    <w:rsid w:val="00403634"/>
    <w:rsid w:val="0043694B"/>
    <w:rsid w:val="004412ED"/>
    <w:rsid w:val="004447DE"/>
    <w:rsid w:val="004533EB"/>
    <w:rsid w:val="0046050D"/>
    <w:rsid w:val="00485DFF"/>
    <w:rsid w:val="00490136"/>
    <w:rsid w:val="00490B60"/>
    <w:rsid w:val="00493393"/>
    <w:rsid w:val="00496D63"/>
    <w:rsid w:val="004C5D47"/>
    <w:rsid w:val="004D05CA"/>
    <w:rsid w:val="004D2171"/>
    <w:rsid w:val="004D5771"/>
    <w:rsid w:val="004D7CC1"/>
    <w:rsid w:val="004E2749"/>
    <w:rsid w:val="004F5D1F"/>
    <w:rsid w:val="004F6D8F"/>
    <w:rsid w:val="004F7F11"/>
    <w:rsid w:val="005024CE"/>
    <w:rsid w:val="00503F54"/>
    <w:rsid w:val="005471B6"/>
    <w:rsid w:val="00553EF0"/>
    <w:rsid w:val="0057334D"/>
    <w:rsid w:val="005751BC"/>
    <w:rsid w:val="00576009"/>
    <w:rsid w:val="00580533"/>
    <w:rsid w:val="005810D9"/>
    <w:rsid w:val="00582ACD"/>
    <w:rsid w:val="00584416"/>
    <w:rsid w:val="0058556F"/>
    <w:rsid w:val="00593259"/>
    <w:rsid w:val="00596CE0"/>
    <w:rsid w:val="005C5ECC"/>
    <w:rsid w:val="005C61F6"/>
    <w:rsid w:val="005D0640"/>
    <w:rsid w:val="005D216E"/>
    <w:rsid w:val="005E48AE"/>
    <w:rsid w:val="005F3498"/>
    <w:rsid w:val="006007CA"/>
    <w:rsid w:val="00601D99"/>
    <w:rsid w:val="00617CA5"/>
    <w:rsid w:val="00625CA5"/>
    <w:rsid w:val="00626704"/>
    <w:rsid w:val="0062671C"/>
    <w:rsid w:val="006275B3"/>
    <w:rsid w:val="00645027"/>
    <w:rsid w:val="00647E46"/>
    <w:rsid w:val="0065145C"/>
    <w:rsid w:val="00655DF4"/>
    <w:rsid w:val="006575E4"/>
    <w:rsid w:val="006606F1"/>
    <w:rsid w:val="006619B5"/>
    <w:rsid w:val="00662B84"/>
    <w:rsid w:val="00670C1B"/>
    <w:rsid w:val="00680BEA"/>
    <w:rsid w:val="00687439"/>
    <w:rsid w:val="006B0556"/>
    <w:rsid w:val="006B7900"/>
    <w:rsid w:val="006C4621"/>
    <w:rsid w:val="006D2F24"/>
    <w:rsid w:val="006D3510"/>
    <w:rsid w:val="006D511C"/>
    <w:rsid w:val="006E1887"/>
    <w:rsid w:val="006F7AAC"/>
    <w:rsid w:val="0070288D"/>
    <w:rsid w:val="00727252"/>
    <w:rsid w:val="007273BA"/>
    <w:rsid w:val="007324A8"/>
    <w:rsid w:val="00735E65"/>
    <w:rsid w:val="00737DA7"/>
    <w:rsid w:val="00744392"/>
    <w:rsid w:val="00751156"/>
    <w:rsid w:val="0076034D"/>
    <w:rsid w:val="00764832"/>
    <w:rsid w:val="0078006B"/>
    <w:rsid w:val="00782B18"/>
    <w:rsid w:val="00785321"/>
    <w:rsid w:val="007874F7"/>
    <w:rsid w:val="00790830"/>
    <w:rsid w:val="007A0565"/>
    <w:rsid w:val="007A67C8"/>
    <w:rsid w:val="007B0447"/>
    <w:rsid w:val="007B46FD"/>
    <w:rsid w:val="007C4D11"/>
    <w:rsid w:val="007E662D"/>
    <w:rsid w:val="007E7CD9"/>
    <w:rsid w:val="007F5F88"/>
    <w:rsid w:val="00801A4C"/>
    <w:rsid w:val="00803937"/>
    <w:rsid w:val="00817353"/>
    <w:rsid w:val="008269A0"/>
    <w:rsid w:val="00833628"/>
    <w:rsid w:val="00836B49"/>
    <w:rsid w:val="00841EF4"/>
    <w:rsid w:val="008440B1"/>
    <w:rsid w:val="0085211A"/>
    <w:rsid w:val="008532AA"/>
    <w:rsid w:val="00872168"/>
    <w:rsid w:val="00897485"/>
    <w:rsid w:val="008D056E"/>
    <w:rsid w:val="008D24C5"/>
    <w:rsid w:val="008E4DFE"/>
    <w:rsid w:val="008E7061"/>
    <w:rsid w:val="008F5B3A"/>
    <w:rsid w:val="00910FF5"/>
    <w:rsid w:val="009336C7"/>
    <w:rsid w:val="00944791"/>
    <w:rsid w:val="00947B2A"/>
    <w:rsid w:val="00952899"/>
    <w:rsid w:val="00952EF0"/>
    <w:rsid w:val="00962F12"/>
    <w:rsid w:val="00972771"/>
    <w:rsid w:val="009823A3"/>
    <w:rsid w:val="009831AE"/>
    <w:rsid w:val="0098756C"/>
    <w:rsid w:val="009923B5"/>
    <w:rsid w:val="00993856"/>
    <w:rsid w:val="00996B77"/>
    <w:rsid w:val="009A324F"/>
    <w:rsid w:val="009B2EE6"/>
    <w:rsid w:val="009B2FD8"/>
    <w:rsid w:val="009B51B5"/>
    <w:rsid w:val="009B77D8"/>
    <w:rsid w:val="009D08BF"/>
    <w:rsid w:val="009D50EA"/>
    <w:rsid w:val="009F2242"/>
    <w:rsid w:val="00A13B77"/>
    <w:rsid w:val="00A17219"/>
    <w:rsid w:val="00A24003"/>
    <w:rsid w:val="00A269D9"/>
    <w:rsid w:val="00A42027"/>
    <w:rsid w:val="00A42645"/>
    <w:rsid w:val="00A569AC"/>
    <w:rsid w:val="00A56F0C"/>
    <w:rsid w:val="00A6077D"/>
    <w:rsid w:val="00A61C28"/>
    <w:rsid w:val="00A65860"/>
    <w:rsid w:val="00A71A2F"/>
    <w:rsid w:val="00A81DEE"/>
    <w:rsid w:val="00A85319"/>
    <w:rsid w:val="00A85A19"/>
    <w:rsid w:val="00A90313"/>
    <w:rsid w:val="00A965F9"/>
    <w:rsid w:val="00AA4FCC"/>
    <w:rsid w:val="00AA5E96"/>
    <w:rsid w:val="00AC321C"/>
    <w:rsid w:val="00AD11FA"/>
    <w:rsid w:val="00AE03FB"/>
    <w:rsid w:val="00AE74CC"/>
    <w:rsid w:val="00B03846"/>
    <w:rsid w:val="00B03D97"/>
    <w:rsid w:val="00B10729"/>
    <w:rsid w:val="00B16ADF"/>
    <w:rsid w:val="00B1704B"/>
    <w:rsid w:val="00B258AA"/>
    <w:rsid w:val="00B40DCB"/>
    <w:rsid w:val="00B442E3"/>
    <w:rsid w:val="00B5078A"/>
    <w:rsid w:val="00B55D4F"/>
    <w:rsid w:val="00B60AC2"/>
    <w:rsid w:val="00BA45FB"/>
    <w:rsid w:val="00BA5812"/>
    <w:rsid w:val="00BC6B26"/>
    <w:rsid w:val="00BD5E61"/>
    <w:rsid w:val="00BE427B"/>
    <w:rsid w:val="00BE5D1E"/>
    <w:rsid w:val="00BF2684"/>
    <w:rsid w:val="00BF34CC"/>
    <w:rsid w:val="00BF601A"/>
    <w:rsid w:val="00C00009"/>
    <w:rsid w:val="00C07A63"/>
    <w:rsid w:val="00C15252"/>
    <w:rsid w:val="00C15844"/>
    <w:rsid w:val="00C20547"/>
    <w:rsid w:val="00C50E7E"/>
    <w:rsid w:val="00C518C2"/>
    <w:rsid w:val="00C62950"/>
    <w:rsid w:val="00C66B6B"/>
    <w:rsid w:val="00C74D1A"/>
    <w:rsid w:val="00C8204B"/>
    <w:rsid w:val="00C920CE"/>
    <w:rsid w:val="00C931D6"/>
    <w:rsid w:val="00C97190"/>
    <w:rsid w:val="00CA76C5"/>
    <w:rsid w:val="00CB3C9C"/>
    <w:rsid w:val="00CB5515"/>
    <w:rsid w:val="00CB6F42"/>
    <w:rsid w:val="00CC510F"/>
    <w:rsid w:val="00CC7662"/>
    <w:rsid w:val="00CD358E"/>
    <w:rsid w:val="00CD4A2E"/>
    <w:rsid w:val="00CE404B"/>
    <w:rsid w:val="00CF01EA"/>
    <w:rsid w:val="00CF1171"/>
    <w:rsid w:val="00D008DB"/>
    <w:rsid w:val="00D00AB5"/>
    <w:rsid w:val="00D01FAA"/>
    <w:rsid w:val="00D0555D"/>
    <w:rsid w:val="00D11EF7"/>
    <w:rsid w:val="00D12CE9"/>
    <w:rsid w:val="00D1460C"/>
    <w:rsid w:val="00D31CB1"/>
    <w:rsid w:val="00D53371"/>
    <w:rsid w:val="00D60DAD"/>
    <w:rsid w:val="00D62087"/>
    <w:rsid w:val="00D821E1"/>
    <w:rsid w:val="00D86A4C"/>
    <w:rsid w:val="00D92416"/>
    <w:rsid w:val="00D93C03"/>
    <w:rsid w:val="00DA70C7"/>
    <w:rsid w:val="00DD14F1"/>
    <w:rsid w:val="00DE0494"/>
    <w:rsid w:val="00DF0593"/>
    <w:rsid w:val="00DF22BB"/>
    <w:rsid w:val="00E078B1"/>
    <w:rsid w:val="00E1128C"/>
    <w:rsid w:val="00E118DC"/>
    <w:rsid w:val="00E14B06"/>
    <w:rsid w:val="00E2648C"/>
    <w:rsid w:val="00E2755D"/>
    <w:rsid w:val="00E3307F"/>
    <w:rsid w:val="00E36998"/>
    <w:rsid w:val="00E451DC"/>
    <w:rsid w:val="00E51FBC"/>
    <w:rsid w:val="00E525AA"/>
    <w:rsid w:val="00E5546E"/>
    <w:rsid w:val="00E67AC9"/>
    <w:rsid w:val="00E84195"/>
    <w:rsid w:val="00E95860"/>
    <w:rsid w:val="00EA073B"/>
    <w:rsid w:val="00EB1211"/>
    <w:rsid w:val="00ED2C32"/>
    <w:rsid w:val="00EE197E"/>
    <w:rsid w:val="00EF1FEF"/>
    <w:rsid w:val="00EF488C"/>
    <w:rsid w:val="00F00A49"/>
    <w:rsid w:val="00F07529"/>
    <w:rsid w:val="00F11828"/>
    <w:rsid w:val="00F14A56"/>
    <w:rsid w:val="00F163F9"/>
    <w:rsid w:val="00F26841"/>
    <w:rsid w:val="00F27A2A"/>
    <w:rsid w:val="00F43BE4"/>
    <w:rsid w:val="00F56336"/>
    <w:rsid w:val="00F5785E"/>
    <w:rsid w:val="00F609F2"/>
    <w:rsid w:val="00F628E8"/>
    <w:rsid w:val="00F6609B"/>
    <w:rsid w:val="00F674D0"/>
    <w:rsid w:val="00F83D6C"/>
    <w:rsid w:val="00F84B55"/>
    <w:rsid w:val="00FA00BC"/>
    <w:rsid w:val="00FB5351"/>
    <w:rsid w:val="00FC1C86"/>
    <w:rsid w:val="00FC25B2"/>
    <w:rsid w:val="00FC4C7B"/>
    <w:rsid w:val="00FC6C95"/>
    <w:rsid w:val="00FD090D"/>
    <w:rsid w:val="00FE1628"/>
    <w:rsid w:val="00FE4566"/>
    <w:rsid w:val="00FF7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02CB58F"/>
  <w15:docId w15:val="{4CC1F55B-DFAD-46F3-A038-D1BF28D25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92416"/>
    <w:pPr>
      <w:suppressAutoHyphens/>
      <w:spacing w:after="160" w:line="254" w:lineRule="auto"/>
    </w:pPr>
    <w:rPr>
      <w:rFonts w:ascii="Calibri" w:eastAsia="Calibri" w:hAnsi="Calibri"/>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TekstprzypisudolnegoZnak">
    <w:name w:val="Tekst przypisu dolnego Znak"/>
    <w:rPr>
      <w:rFonts w:ascii="Arial" w:eastAsia="Times New Roman" w:hAnsi="Arial" w:cs="Times New Roman"/>
      <w:sz w:val="20"/>
      <w:szCs w:val="20"/>
      <w:lang w:val="en-US"/>
    </w:rPr>
  </w:style>
  <w:style w:type="character" w:customStyle="1" w:styleId="TekstkomentarzaZnak">
    <w:name w:val="Tekst komentarza Znak"/>
    <w:rPr>
      <w:rFonts w:ascii="Calibri" w:eastAsia="Calibri" w:hAnsi="Calibri" w:cs="Times New Roman"/>
      <w:sz w:val="20"/>
      <w:szCs w:val="20"/>
    </w:rPr>
  </w:style>
  <w:style w:type="character" w:customStyle="1" w:styleId="TekstpodstawowyZnak">
    <w:name w:val="Tekst podstawowy Znak"/>
    <w:rPr>
      <w:rFonts w:ascii="Calibri" w:eastAsia="Calibri" w:hAnsi="Calibri" w:cs="Times New Roman"/>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customStyle="1" w:styleId="TekstdymkaZnak">
    <w:name w:val="Tekst dymka Znak"/>
    <w:rPr>
      <w:rFonts w:ascii="Segoe UI" w:eastAsia="Calibri" w:hAnsi="Segoe UI" w:cs="Segoe UI"/>
      <w:sz w:val="18"/>
      <w:szCs w:val="18"/>
    </w:rPr>
  </w:style>
  <w:style w:type="character" w:customStyle="1" w:styleId="TematkomentarzaZnak">
    <w:name w:val="Temat komentarza Znak"/>
    <w:rPr>
      <w:rFonts w:ascii="Calibri" w:eastAsia="Calibri" w:hAnsi="Calibri" w:cs="Times New Roman"/>
      <w:b/>
      <w:bCs/>
      <w:sz w:val="20"/>
      <w:szCs w:val="20"/>
    </w:rPr>
  </w:style>
  <w:style w:type="character" w:customStyle="1" w:styleId="ListLabel1">
    <w:name w:val="ListLabel 1"/>
    <w:rPr>
      <w:i w:val="0"/>
    </w:rPr>
  </w:style>
  <w:style w:type="character" w:customStyle="1" w:styleId="ListLabel2">
    <w:name w:val="ListLabel 2"/>
    <w:rPr>
      <w:rFonts w:eastAsia="Times New Roman" w:cs="Arial"/>
      <w:b/>
    </w:rPr>
  </w:style>
  <w:style w:type="character" w:customStyle="1" w:styleId="ListLabel3">
    <w:name w:val="ListLabel 3"/>
    <w:rPr>
      <w:rFonts w:eastAsia="Times New Roman"/>
    </w:rPr>
  </w:style>
  <w:style w:type="character" w:customStyle="1" w:styleId="ListLabel4">
    <w:name w:val="ListLabel 4"/>
    <w:rPr>
      <w:b w:val="0"/>
    </w:rPr>
  </w:style>
  <w:style w:type="character" w:customStyle="1" w:styleId="ListLabel5">
    <w:name w:val="ListLabel 5"/>
    <w:rPr>
      <w:sz w:val="24"/>
      <w:szCs w:val="24"/>
    </w:rPr>
  </w:style>
  <w:style w:type="character" w:customStyle="1" w:styleId="ListLabel6">
    <w:name w:val="ListLabel 6"/>
    <w:rPr>
      <w:rFonts w:eastAsia="Times New Roman" w:cs="Arial"/>
    </w:rPr>
  </w:style>
  <w:style w:type="character" w:customStyle="1" w:styleId="ListLabel7">
    <w:name w:val="ListLabel 7"/>
    <w:rPr>
      <w:rFonts w:cs="Arial"/>
      <w:color w:val="000000"/>
      <w:sz w:val="22"/>
      <w:szCs w:val="22"/>
    </w:rPr>
  </w:style>
  <w:style w:type="character" w:customStyle="1" w:styleId="ListLabel8">
    <w:name w:val="ListLabel 8"/>
    <w:rPr>
      <w:color w:val="000000"/>
    </w:rPr>
  </w:style>
  <w:style w:type="character" w:customStyle="1" w:styleId="ListLabel9">
    <w:name w:val="ListLabel 9"/>
    <w:rPr>
      <w:rFonts w:cs="Courier New"/>
    </w:rPr>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1">
    <w:name w:val="Nagłówek1"/>
    <w:basedOn w:val="Normalny"/>
    <w:next w:val="Tekstpodstawowy"/>
    <w:pPr>
      <w:keepNext/>
      <w:spacing w:before="240" w:after="120"/>
    </w:pPr>
    <w:rPr>
      <w:rFonts w:ascii="Arial" w:eastAsia="Microsoft YaHei" w:hAnsi="Arial" w:cs="Lucida Sans"/>
      <w:sz w:val="28"/>
      <w:szCs w:val="28"/>
    </w:rPr>
  </w:style>
  <w:style w:type="paragraph" w:styleId="Tekstpodstawowy">
    <w:name w:val="Body Text"/>
    <w:basedOn w:val="Normalny"/>
    <w:pPr>
      <w:spacing w:after="120"/>
    </w:pPr>
  </w:style>
  <w:style w:type="paragraph" w:styleId="Lista">
    <w:name w:val="List"/>
    <w:basedOn w:val="Tekstpodstawowy"/>
    <w:rPr>
      <w:rFonts w:cs="Lucida Sans"/>
    </w:rPr>
  </w:style>
  <w:style w:type="paragraph" w:customStyle="1" w:styleId="Podpis1">
    <w:name w:val="Podpis1"/>
    <w:basedOn w:val="Normalny"/>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customStyle="1" w:styleId="Tekstprzypisudolnego1">
    <w:name w:val="Tekst przypisu dolnego1"/>
    <w:basedOn w:val="Normalny"/>
    <w:pPr>
      <w:spacing w:after="0" w:line="100" w:lineRule="atLeast"/>
    </w:pPr>
    <w:rPr>
      <w:rFonts w:ascii="Arial" w:eastAsia="Times New Roman" w:hAnsi="Arial"/>
      <w:sz w:val="20"/>
      <w:szCs w:val="20"/>
      <w:lang w:val="en-US"/>
    </w:rPr>
  </w:style>
  <w:style w:type="paragraph" w:customStyle="1" w:styleId="Tekstkomentarza1">
    <w:name w:val="Tekst komentarza1"/>
    <w:basedOn w:val="Normalny"/>
    <w:rPr>
      <w:sz w:val="20"/>
      <w:szCs w:val="20"/>
    </w:rPr>
  </w:style>
  <w:style w:type="paragraph" w:customStyle="1" w:styleId="Tekstdymka1">
    <w:name w:val="Tekst dymka1"/>
    <w:basedOn w:val="Normalny"/>
    <w:pPr>
      <w:spacing w:after="0" w:line="100" w:lineRule="atLeast"/>
    </w:pPr>
    <w:rPr>
      <w:rFonts w:ascii="Segoe UI" w:hAnsi="Segoe UI" w:cs="Segoe UI"/>
      <w:sz w:val="18"/>
      <w:szCs w:val="18"/>
    </w:rPr>
  </w:style>
  <w:style w:type="paragraph" w:customStyle="1" w:styleId="Tematkomentarza1">
    <w:name w:val="Temat komentarza1"/>
    <w:basedOn w:val="Tekstkomentarza1"/>
    <w:pPr>
      <w:spacing w:line="100" w:lineRule="atLeast"/>
    </w:pPr>
    <w:rPr>
      <w:b/>
      <w:bCs/>
    </w:rPr>
  </w:style>
  <w:style w:type="paragraph" w:styleId="Tekstprzypisudolnego">
    <w:name w:val="footnote text"/>
    <w:basedOn w:val="Normalny"/>
    <w:pPr>
      <w:suppressLineNumbers/>
      <w:ind w:left="283" w:hanging="283"/>
    </w:pPr>
    <w:rPr>
      <w:sz w:val="20"/>
      <w:szCs w:val="20"/>
    </w:rPr>
  </w:style>
  <w:style w:type="paragraph" w:styleId="Tekstdymka">
    <w:name w:val="Balloon Text"/>
    <w:basedOn w:val="Normalny"/>
    <w:link w:val="TekstdymkaZnak1"/>
    <w:uiPriority w:val="99"/>
    <w:semiHidden/>
    <w:unhideWhenUsed/>
    <w:rsid w:val="002B2908"/>
    <w:pPr>
      <w:spacing w:after="0" w:line="240" w:lineRule="auto"/>
    </w:pPr>
    <w:rPr>
      <w:rFonts w:ascii="Segoe UI" w:hAnsi="Segoe UI" w:cs="Segoe UI"/>
      <w:sz w:val="18"/>
      <w:szCs w:val="18"/>
    </w:rPr>
  </w:style>
  <w:style w:type="character" w:customStyle="1" w:styleId="TekstdymkaZnak1">
    <w:name w:val="Tekst dymka Znak1"/>
    <w:link w:val="Tekstdymka"/>
    <w:uiPriority w:val="99"/>
    <w:semiHidden/>
    <w:rsid w:val="002B2908"/>
    <w:rPr>
      <w:rFonts w:ascii="Segoe UI" w:eastAsia="Calibri" w:hAnsi="Segoe UI" w:cs="Segoe UI"/>
      <w:sz w:val="18"/>
      <w:szCs w:val="18"/>
      <w:lang w:eastAsia="ar-SA"/>
    </w:rPr>
  </w:style>
  <w:style w:type="paragraph" w:styleId="Tekstpodstawowywcity">
    <w:name w:val="Body Text Indent"/>
    <w:basedOn w:val="Normalny"/>
    <w:link w:val="TekstpodstawowywcityZnak"/>
    <w:rsid w:val="00B60AC2"/>
    <w:pPr>
      <w:suppressAutoHyphens w:val="0"/>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B60AC2"/>
    <w:rPr>
      <w:sz w:val="24"/>
      <w:szCs w:val="24"/>
    </w:rPr>
  </w:style>
  <w:style w:type="paragraph" w:styleId="Akapitzlist">
    <w:name w:val="List Paragraph"/>
    <w:basedOn w:val="Normalny"/>
    <w:uiPriority w:val="34"/>
    <w:qFormat/>
    <w:rsid w:val="008269A0"/>
    <w:pPr>
      <w:ind w:left="720"/>
      <w:contextualSpacing/>
    </w:pPr>
  </w:style>
  <w:style w:type="paragraph" w:styleId="Nagwek">
    <w:name w:val="header"/>
    <w:basedOn w:val="Normalny"/>
    <w:link w:val="NagwekZnak"/>
    <w:uiPriority w:val="99"/>
    <w:unhideWhenUsed/>
    <w:rsid w:val="006B79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B7900"/>
    <w:rPr>
      <w:rFonts w:ascii="Calibri" w:eastAsia="Calibri" w:hAnsi="Calibri"/>
      <w:sz w:val="22"/>
      <w:szCs w:val="22"/>
      <w:lang w:eastAsia="ar-SA"/>
    </w:rPr>
  </w:style>
  <w:style w:type="paragraph" w:styleId="Stopka">
    <w:name w:val="footer"/>
    <w:basedOn w:val="Normalny"/>
    <w:link w:val="StopkaZnak"/>
    <w:uiPriority w:val="99"/>
    <w:unhideWhenUsed/>
    <w:rsid w:val="006B79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B7900"/>
    <w:rPr>
      <w:rFonts w:ascii="Calibri" w:eastAsia="Calibri" w:hAnsi="Calibri"/>
      <w:sz w:val="22"/>
      <w:szCs w:val="22"/>
      <w:lang w:eastAsia="ar-SA"/>
    </w:rPr>
  </w:style>
  <w:style w:type="paragraph" w:customStyle="1" w:styleId="Default">
    <w:name w:val="Default"/>
    <w:rsid w:val="00A42027"/>
    <w:pPr>
      <w:autoSpaceDE w:val="0"/>
      <w:autoSpaceDN w:val="0"/>
      <w:adjustRightInd w:val="0"/>
    </w:pPr>
    <w:rPr>
      <w:rFonts w:eastAsiaTheme="minorHAnsi"/>
      <w:color w:val="000000"/>
      <w:sz w:val="24"/>
      <w:szCs w:val="24"/>
      <w:lang w:eastAsia="en-US"/>
    </w:rPr>
  </w:style>
  <w:style w:type="character" w:styleId="Odwoaniedokomentarza">
    <w:name w:val="annotation reference"/>
    <w:basedOn w:val="Domylnaczcionkaakapitu"/>
    <w:uiPriority w:val="99"/>
    <w:semiHidden/>
    <w:unhideWhenUsed/>
    <w:rsid w:val="00055DE8"/>
    <w:rPr>
      <w:sz w:val="16"/>
      <w:szCs w:val="16"/>
    </w:rPr>
  </w:style>
  <w:style w:type="paragraph" w:styleId="Tekstkomentarza">
    <w:name w:val="annotation text"/>
    <w:basedOn w:val="Normalny"/>
    <w:link w:val="TekstkomentarzaZnak1"/>
    <w:uiPriority w:val="99"/>
    <w:semiHidden/>
    <w:unhideWhenUsed/>
    <w:rsid w:val="00055DE8"/>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055DE8"/>
    <w:rPr>
      <w:rFonts w:ascii="Calibri" w:eastAsia="Calibri" w:hAnsi="Calibri"/>
      <w:lang w:eastAsia="ar-SA"/>
    </w:rPr>
  </w:style>
  <w:style w:type="paragraph" w:styleId="Tematkomentarza">
    <w:name w:val="annotation subject"/>
    <w:basedOn w:val="Tekstkomentarza"/>
    <w:next w:val="Tekstkomentarza"/>
    <w:link w:val="TematkomentarzaZnak1"/>
    <w:uiPriority w:val="99"/>
    <w:semiHidden/>
    <w:unhideWhenUsed/>
    <w:rsid w:val="00055DE8"/>
    <w:rPr>
      <w:b/>
      <w:bCs/>
    </w:rPr>
  </w:style>
  <w:style w:type="character" w:customStyle="1" w:styleId="TematkomentarzaZnak1">
    <w:name w:val="Temat komentarza Znak1"/>
    <w:basedOn w:val="TekstkomentarzaZnak1"/>
    <w:link w:val="Tematkomentarza"/>
    <w:uiPriority w:val="99"/>
    <w:semiHidden/>
    <w:rsid w:val="00055DE8"/>
    <w:rPr>
      <w:rFonts w:ascii="Calibri" w:eastAsia="Calibri" w:hAnsi="Calibri"/>
      <w:b/>
      <w:bCs/>
      <w:lang w:eastAsia="ar-SA"/>
    </w:rPr>
  </w:style>
  <w:style w:type="character" w:customStyle="1" w:styleId="markedcontent">
    <w:name w:val="markedcontent"/>
    <w:basedOn w:val="Domylnaczcionkaakapitu"/>
    <w:rsid w:val="002D46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567896">
      <w:bodyDiv w:val="1"/>
      <w:marLeft w:val="0"/>
      <w:marRight w:val="0"/>
      <w:marTop w:val="0"/>
      <w:marBottom w:val="0"/>
      <w:divBdr>
        <w:top w:val="none" w:sz="0" w:space="0" w:color="auto"/>
        <w:left w:val="none" w:sz="0" w:space="0" w:color="auto"/>
        <w:bottom w:val="none" w:sz="0" w:space="0" w:color="auto"/>
        <w:right w:val="none" w:sz="0" w:space="0" w:color="auto"/>
      </w:divBdr>
    </w:div>
    <w:div w:id="85645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4436</Words>
  <Characters>26622</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30997</CharactersWithSpaces>
  <SharedDoc>false</SharedDoc>
  <HLinks>
    <vt:vector size="12" baseType="variant">
      <vt:variant>
        <vt:i4>1900571</vt:i4>
      </vt:variant>
      <vt:variant>
        <vt:i4>3</vt:i4>
      </vt:variant>
      <vt:variant>
        <vt:i4>0</vt:i4>
      </vt:variant>
      <vt:variant>
        <vt:i4>5</vt:i4>
      </vt:variant>
      <vt:variant>
        <vt:lpwstr>http://www.uzp.gov.pl/cmsws/page/GetFile1.aspx?attid=6914</vt:lpwstr>
      </vt:variant>
      <vt:variant>
        <vt:lpwstr/>
      </vt: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Sylwia Banach</dc:creator>
  <cp:lastModifiedBy>Sylwia Banach</cp:lastModifiedBy>
  <cp:revision>2</cp:revision>
  <cp:lastPrinted>2023-11-29T14:31:00Z</cp:lastPrinted>
  <dcterms:created xsi:type="dcterms:W3CDTF">2024-10-23T08:31:00Z</dcterms:created>
  <dcterms:modified xsi:type="dcterms:W3CDTF">2024-10-23T08:31:00Z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