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BDE9F" w14:textId="77777777" w:rsidR="00791C92" w:rsidRPr="00DC3D1D" w:rsidRDefault="00791C92" w:rsidP="00791C92">
      <w:pPr>
        <w:ind w:left="5664" w:firstLine="708"/>
        <w:rPr>
          <w:rFonts w:ascii="Arial" w:hAnsi="Arial" w:cs="Arial"/>
          <w:sz w:val="22"/>
        </w:rPr>
      </w:pPr>
      <w:r w:rsidRPr="00DC3D1D">
        <w:rPr>
          <w:rFonts w:ascii="Arial" w:hAnsi="Arial" w:cs="Arial"/>
          <w:sz w:val="18"/>
        </w:rPr>
        <w:t xml:space="preserve">                    </w:t>
      </w:r>
      <w:r w:rsidR="008C2567" w:rsidRPr="00DC3D1D">
        <w:rPr>
          <w:rFonts w:ascii="Arial" w:hAnsi="Arial" w:cs="Arial"/>
          <w:sz w:val="22"/>
        </w:rPr>
        <w:t>Załącznik nr 1 do S</w:t>
      </w:r>
      <w:r w:rsidRPr="00DC3D1D">
        <w:rPr>
          <w:rFonts w:ascii="Arial" w:hAnsi="Arial" w:cs="Arial"/>
          <w:sz w:val="22"/>
        </w:rPr>
        <w:t>WZ</w:t>
      </w:r>
    </w:p>
    <w:p w14:paraId="0C383F4C" w14:textId="77777777" w:rsidR="00791C92" w:rsidRPr="00DC3D1D" w:rsidRDefault="00791C92" w:rsidP="00791C92">
      <w:pPr>
        <w:rPr>
          <w:rFonts w:ascii="Arial" w:hAnsi="Arial" w:cs="Arial"/>
          <w:sz w:val="22"/>
        </w:rPr>
      </w:pPr>
    </w:p>
    <w:p w14:paraId="64E10FAA" w14:textId="77777777" w:rsidR="00791C92" w:rsidRPr="00DC3D1D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DC3D1D">
        <w:rPr>
          <w:rFonts w:ascii="Arial" w:hAnsi="Arial" w:cs="Arial"/>
          <w:i/>
          <w:sz w:val="22"/>
          <w:u w:val="single"/>
        </w:rPr>
        <w:t>WZÓR</w:t>
      </w:r>
    </w:p>
    <w:p w14:paraId="2922CA6B" w14:textId="77777777" w:rsidR="00791C92" w:rsidRPr="00DC3D1D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DC3D1D">
        <w:rPr>
          <w:rFonts w:ascii="Arial" w:hAnsi="Arial" w:cs="Arial"/>
          <w:sz w:val="28"/>
        </w:rPr>
        <w:t xml:space="preserve"> </w:t>
      </w:r>
      <w:r w:rsidRPr="00DC3D1D">
        <w:rPr>
          <w:rFonts w:ascii="Arial" w:hAnsi="Arial" w:cs="Arial"/>
          <w:b/>
          <w:sz w:val="28"/>
        </w:rPr>
        <w:t>FORMULARZ OFERTOWY</w:t>
      </w:r>
    </w:p>
    <w:p w14:paraId="36BC46A9" w14:textId="77777777" w:rsidR="00CA7849" w:rsidRPr="00DC3D1D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FEF886D" w14:textId="77777777" w:rsidR="00791C92" w:rsidRPr="00DC3D1D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DC3D1D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3519EEE" w14:textId="77777777" w:rsidR="00791C92" w:rsidRPr="00DC3D1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D4AE880" w14:textId="77777777" w:rsidR="00E36D54" w:rsidRPr="00DC3D1D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DC660C0" w14:textId="77777777" w:rsidR="00791C92" w:rsidRPr="00DC3D1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E7A6F1A" w14:textId="77777777" w:rsidR="00791C92" w:rsidRPr="00DC3D1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EMA</w:t>
      </w:r>
      <w:r w:rsidR="00E15DB8" w:rsidRPr="00DC3D1D">
        <w:rPr>
          <w:rFonts w:ascii="Arial" w:hAnsi="Arial" w:cs="Arial"/>
          <w:sz w:val="22"/>
          <w:szCs w:val="22"/>
        </w:rPr>
        <w:t>I</w:t>
      </w:r>
      <w:r w:rsidRPr="00DC3D1D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A0531FB" w14:textId="77777777" w:rsidR="00791C92" w:rsidRPr="00DC3D1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45B35A2" w14:textId="77777777" w:rsidR="00CA7849" w:rsidRPr="00DC3D1D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 xml:space="preserve">Wykonawca jest </w:t>
      </w:r>
      <w:r w:rsidRPr="00DC3D1D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C3D1D">
        <w:rPr>
          <w:rFonts w:ascii="Arial" w:hAnsi="Arial" w:cs="Arial"/>
          <w:sz w:val="22"/>
          <w:szCs w:val="22"/>
        </w:rPr>
        <w:t xml:space="preserve">*** </w:t>
      </w:r>
      <w:r w:rsidRPr="00DC3D1D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A2584AE" w14:textId="77777777" w:rsidR="00536DFF" w:rsidRPr="00DC3D1D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C5FF8BA" w14:textId="77777777" w:rsidR="001A7118" w:rsidRPr="00DC3D1D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DC3D1D">
        <w:rPr>
          <w:rStyle w:val="Odwoanieprzypisudolnego"/>
          <w:rFonts w:ascii="Arial" w:hAnsi="Arial" w:cs="Arial"/>
          <w:i/>
          <w:sz w:val="18"/>
        </w:rPr>
        <w:footnoteRef/>
      </w:r>
      <w:r w:rsidRPr="00DC3D1D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48D5D887" w14:textId="77777777" w:rsidR="00791C92" w:rsidRPr="00DC3D1D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4EE08E88" w14:textId="77777777" w:rsidR="00E27CF0" w:rsidRPr="00DC3D1D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DC3D1D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DC3D1D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DC3D1D">
        <w:rPr>
          <w:rFonts w:ascii="Arial" w:hAnsi="Arial" w:cs="Arial"/>
          <w:i/>
          <w:sz w:val="22"/>
          <w:szCs w:val="20"/>
        </w:rPr>
        <w:t>(niepotrzebne skreślić)</w:t>
      </w:r>
      <w:r w:rsidRPr="00DC3D1D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17C8C8EE" w14:textId="77777777" w:rsidR="00E27CF0" w:rsidRPr="00DC3D1D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DC3D1D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DC3D1D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CD11DEB" w14:textId="77777777" w:rsidR="000D72E6" w:rsidRPr="00DC3D1D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8E53B2C" w14:textId="01B331BF" w:rsidR="00562227" w:rsidRPr="00562227" w:rsidRDefault="00E27CF0" w:rsidP="00456E8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C3D1D">
        <w:rPr>
          <w:rFonts w:ascii="Arial" w:hAnsi="Arial" w:cs="Arial"/>
        </w:rPr>
        <w:t>2</w:t>
      </w:r>
      <w:r w:rsidR="00791C92" w:rsidRPr="00DC3D1D">
        <w:rPr>
          <w:rFonts w:ascii="Arial" w:hAnsi="Arial" w:cs="Arial"/>
        </w:rPr>
        <w:t xml:space="preserve">. </w:t>
      </w:r>
      <w:r w:rsidR="00562227" w:rsidRPr="00562227">
        <w:rPr>
          <w:rFonts w:ascii="Arial" w:hAnsi="Arial" w:cs="Arial"/>
        </w:rPr>
        <w:t xml:space="preserve">Przystępując do postępowania o udzielenie zamówienia publicznego, którego przedmiotem jest </w:t>
      </w:r>
      <w:r w:rsidR="00562227" w:rsidRPr="00562227">
        <w:rPr>
          <w:rFonts w:ascii="Arial" w:hAnsi="Arial" w:cs="Arial"/>
          <w:b/>
          <w:bCs/>
          <w:iCs/>
          <w:szCs w:val="20"/>
          <w:lang w:eastAsia="x-none"/>
        </w:rPr>
        <w:t>zakup energii elektrycznej dla Uniwersytetu im. Adama Mickiewicza w Poznaniu, z prawem opcji,</w:t>
      </w:r>
      <w:r w:rsidR="00456E81">
        <w:rPr>
          <w:rFonts w:ascii="Arial" w:hAnsi="Arial" w:cs="Arial"/>
          <w:b/>
          <w:bCs/>
          <w:iCs/>
          <w:szCs w:val="20"/>
          <w:lang w:eastAsia="x-none"/>
        </w:rPr>
        <w:t xml:space="preserve"> </w:t>
      </w:r>
      <w:r w:rsidR="00562227" w:rsidRPr="00562227">
        <w:rPr>
          <w:rFonts w:ascii="Arial" w:hAnsi="Arial" w:cs="Arial"/>
        </w:rPr>
        <w:t>oferuję realizację przedmiotu zamówienia, zgodnie z zasadami określonymi w specyfikacji istotnych warunków zamówienia za cenę jak niżej:</w:t>
      </w:r>
    </w:p>
    <w:p w14:paraId="0D1BEDF0" w14:textId="77777777" w:rsidR="00562227" w:rsidRPr="00202C83" w:rsidRDefault="00562227" w:rsidP="00562227">
      <w:pPr>
        <w:jc w:val="both"/>
        <w:rPr>
          <w:rFonts w:ascii="Arial" w:hAnsi="Arial" w:cs="Arial"/>
          <w:sz w:val="22"/>
          <w:szCs w:val="22"/>
        </w:rPr>
      </w:pPr>
    </w:p>
    <w:p w14:paraId="0383D9D9" w14:textId="26E03931" w:rsidR="00562227" w:rsidRPr="00202C83" w:rsidRDefault="00562227" w:rsidP="00562227">
      <w:pPr>
        <w:pStyle w:val="Akapitzlist"/>
        <w:numPr>
          <w:ilvl w:val="0"/>
          <w:numId w:val="5"/>
        </w:numPr>
        <w:suppressAutoHyphens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02C83">
        <w:rPr>
          <w:rFonts w:ascii="Arial" w:hAnsi="Arial" w:cs="Arial"/>
          <w:sz w:val="20"/>
          <w:szCs w:val="20"/>
        </w:rPr>
        <w:t xml:space="preserve">Szacunkowy wolumen zużycia do wyliczenia wartości zgodnie z załącznikiem wykaz punktów PPE na rok 2025/2026 (od 01.04.2025 r. do 31.03.2026 r.) – </w:t>
      </w:r>
      <w:r w:rsidR="00BA1196" w:rsidRPr="00202C83">
        <w:rPr>
          <w:rFonts w:ascii="Arial" w:hAnsi="Arial" w:cs="Arial"/>
          <w:b/>
          <w:bCs/>
          <w:sz w:val="20"/>
          <w:szCs w:val="20"/>
        </w:rPr>
        <w:t>22 200,3</w:t>
      </w:r>
      <w:r w:rsidR="004731D8">
        <w:rPr>
          <w:rFonts w:ascii="Arial" w:hAnsi="Arial" w:cs="Arial"/>
          <w:b/>
          <w:bCs/>
          <w:sz w:val="20"/>
          <w:szCs w:val="20"/>
        </w:rPr>
        <w:t>8</w:t>
      </w:r>
      <w:r w:rsidRPr="00202C83">
        <w:rPr>
          <w:rFonts w:ascii="Arial" w:hAnsi="Arial" w:cs="Arial"/>
          <w:b/>
          <w:bCs/>
          <w:sz w:val="20"/>
          <w:szCs w:val="20"/>
        </w:rPr>
        <w:t xml:space="preserve"> </w:t>
      </w:r>
      <w:r w:rsidR="00BA1196" w:rsidRPr="00202C83">
        <w:rPr>
          <w:rFonts w:ascii="Arial" w:hAnsi="Arial" w:cs="Arial"/>
          <w:b/>
          <w:bCs/>
          <w:sz w:val="20"/>
          <w:szCs w:val="20"/>
        </w:rPr>
        <w:t>M</w:t>
      </w:r>
      <w:r w:rsidRPr="00202C83">
        <w:rPr>
          <w:rFonts w:ascii="Arial" w:hAnsi="Arial" w:cs="Arial"/>
          <w:b/>
          <w:bCs/>
          <w:sz w:val="20"/>
          <w:szCs w:val="20"/>
        </w:rPr>
        <w:t>Wh</w:t>
      </w:r>
    </w:p>
    <w:p w14:paraId="7448FC25" w14:textId="02E3CCCE" w:rsidR="00562227" w:rsidRPr="00202C83" w:rsidRDefault="00562227" w:rsidP="00562227">
      <w:pPr>
        <w:pStyle w:val="Akapitzlist"/>
        <w:numPr>
          <w:ilvl w:val="0"/>
          <w:numId w:val="5"/>
        </w:numPr>
        <w:suppressAutoHyphens w:val="0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202C83">
        <w:rPr>
          <w:rFonts w:ascii="Arial" w:hAnsi="Arial" w:cs="Arial"/>
          <w:sz w:val="20"/>
          <w:szCs w:val="20"/>
        </w:rPr>
        <w:t xml:space="preserve">Szacunkowy wolumen zużycia do wyliczenia wartości zgodnie z załącznikiem wykaz punktów PPE na rok 2026/2027 opcja (od 01.04.2026 r. do 31.03.2027 r.) - </w:t>
      </w:r>
      <w:r w:rsidR="00BA1196" w:rsidRPr="00202C83">
        <w:rPr>
          <w:rFonts w:ascii="Arial" w:hAnsi="Arial" w:cs="Arial"/>
          <w:b/>
          <w:bCs/>
          <w:sz w:val="20"/>
          <w:szCs w:val="20"/>
        </w:rPr>
        <w:t>22 200,3</w:t>
      </w:r>
      <w:r w:rsidR="004731D8">
        <w:rPr>
          <w:rFonts w:ascii="Arial" w:hAnsi="Arial" w:cs="Arial"/>
          <w:b/>
          <w:bCs/>
          <w:sz w:val="20"/>
          <w:szCs w:val="20"/>
        </w:rPr>
        <w:t>8</w:t>
      </w:r>
      <w:r w:rsidRPr="00202C83">
        <w:rPr>
          <w:rFonts w:ascii="Arial" w:hAnsi="Arial" w:cs="Arial"/>
          <w:b/>
          <w:bCs/>
          <w:sz w:val="20"/>
          <w:szCs w:val="20"/>
        </w:rPr>
        <w:t xml:space="preserve"> </w:t>
      </w:r>
      <w:r w:rsidR="00BA1196" w:rsidRPr="00202C83">
        <w:rPr>
          <w:rFonts w:ascii="Arial" w:hAnsi="Arial" w:cs="Arial"/>
          <w:b/>
          <w:bCs/>
          <w:sz w:val="20"/>
          <w:szCs w:val="20"/>
        </w:rPr>
        <w:t>M</w:t>
      </w:r>
      <w:r w:rsidRPr="00202C83">
        <w:rPr>
          <w:rFonts w:ascii="Arial" w:hAnsi="Arial" w:cs="Arial"/>
          <w:b/>
          <w:bCs/>
          <w:sz w:val="20"/>
          <w:szCs w:val="20"/>
        </w:rPr>
        <w:t>Wh</w:t>
      </w:r>
    </w:p>
    <w:p w14:paraId="2EFE1EFD" w14:textId="77777777" w:rsidR="00562227" w:rsidRPr="00562227" w:rsidRDefault="00562227" w:rsidP="00562227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1320A374" w14:textId="1CD61AA0" w:rsidR="00562227" w:rsidRPr="0041012C" w:rsidRDefault="00562227" w:rsidP="00562227">
      <w:pPr>
        <w:ind w:left="284"/>
        <w:jc w:val="both"/>
        <w:rPr>
          <w:rFonts w:ascii="Arial" w:hAnsi="Arial" w:cs="Arial"/>
          <w:sz w:val="22"/>
          <w:szCs w:val="22"/>
        </w:rPr>
      </w:pPr>
      <w:r w:rsidRPr="0041012C">
        <w:rPr>
          <w:rFonts w:ascii="Arial" w:hAnsi="Arial" w:cs="Arial"/>
          <w:sz w:val="22"/>
          <w:szCs w:val="22"/>
        </w:rPr>
        <w:t xml:space="preserve">Cena przyjęta do wyliczeń zgodna z formularzem cenowym (Uzupełnia Wykonawca) </w:t>
      </w:r>
      <w:r w:rsidRPr="0041012C">
        <w:rPr>
          <w:rFonts w:ascii="Arial" w:hAnsi="Arial" w:cs="Arial"/>
          <w:sz w:val="22"/>
          <w:szCs w:val="22"/>
        </w:rPr>
        <w:br/>
        <w:t>w wysokości równej pozycji cena za energię elektryczną czynną w 2025</w:t>
      </w:r>
      <w:r w:rsidR="001963C0" w:rsidRPr="0041012C">
        <w:rPr>
          <w:rFonts w:ascii="Arial" w:hAnsi="Arial" w:cs="Arial"/>
          <w:sz w:val="22"/>
          <w:szCs w:val="22"/>
        </w:rPr>
        <w:t>/2026</w:t>
      </w:r>
      <w:r w:rsidRPr="0041012C">
        <w:rPr>
          <w:rFonts w:ascii="Arial" w:hAnsi="Arial" w:cs="Arial"/>
          <w:sz w:val="22"/>
          <w:szCs w:val="22"/>
        </w:rPr>
        <w:t xml:space="preserve"> r. całodobową netto </w:t>
      </w:r>
      <w:r w:rsidRPr="0041012C">
        <w:rPr>
          <w:rFonts w:ascii="Arial" w:hAnsi="Arial" w:cs="Arial"/>
          <w:sz w:val="22"/>
          <w:szCs w:val="22"/>
        </w:rPr>
        <w:br/>
        <w:t xml:space="preserve">w PLN/MWh z formularza cenowego) - ..............    PLN/MWh netto; </w:t>
      </w:r>
    </w:p>
    <w:p w14:paraId="65F79A03" w14:textId="1B4DE8DF" w:rsidR="00562227" w:rsidRPr="0041012C" w:rsidRDefault="00562227" w:rsidP="00562227">
      <w:pPr>
        <w:ind w:left="284"/>
        <w:jc w:val="both"/>
        <w:rPr>
          <w:rFonts w:ascii="Arial" w:hAnsi="Arial" w:cs="Arial"/>
          <w:sz w:val="22"/>
          <w:szCs w:val="22"/>
        </w:rPr>
      </w:pPr>
      <w:r w:rsidRPr="0041012C">
        <w:rPr>
          <w:rFonts w:ascii="Arial" w:hAnsi="Arial" w:cs="Arial"/>
          <w:sz w:val="22"/>
          <w:szCs w:val="22"/>
        </w:rPr>
        <w:t>Cena za energię elektryczną czynną w 2026</w:t>
      </w:r>
      <w:r w:rsidR="001963C0" w:rsidRPr="0041012C">
        <w:rPr>
          <w:rFonts w:ascii="Arial" w:hAnsi="Arial" w:cs="Arial"/>
          <w:sz w:val="22"/>
          <w:szCs w:val="22"/>
        </w:rPr>
        <w:t>/2027</w:t>
      </w:r>
      <w:r w:rsidRPr="0041012C">
        <w:rPr>
          <w:rFonts w:ascii="Arial" w:hAnsi="Arial" w:cs="Arial"/>
          <w:sz w:val="22"/>
          <w:szCs w:val="22"/>
        </w:rPr>
        <w:t xml:space="preserve"> r. całodobową netto w PLN/MWh z formularza cenowego) - ..............  PLN/MWh netto</w:t>
      </w:r>
    </w:p>
    <w:p w14:paraId="66DC5794" w14:textId="77777777" w:rsidR="00562227" w:rsidRPr="0041012C" w:rsidRDefault="00562227" w:rsidP="00562227">
      <w:pPr>
        <w:jc w:val="both"/>
        <w:rPr>
          <w:rFonts w:ascii="Arial" w:hAnsi="Arial" w:cs="Arial"/>
          <w:sz w:val="22"/>
          <w:szCs w:val="22"/>
        </w:rPr>
      </w:pPr>
    </w:p>
    <w:p w14:paraId="31C7804E" w14:textId="592E8610" w:rsidR="00562227" w:rsidRPr="0041012C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41012C">
        <w:rPr>
          <w:rFonts w:ascii="Arial" w:hAnsi="Arial" w:cs="Arial"/>
          <w:sz w:val="22"/>
          <w:szCs w:val="22"/>
        </w:rPr>
        <w:t xml:space="preserve">1. Koszt energii elektrycznej – wartość oferty (obrót) </w:t>
      </w:r>
      <w:r w:rsidRPr="0041012C">
        <w:rPr>
          <w:rFonts w:ascii="Arial" w:hAnsi="Arial" w:cs="Arial"/>
          <w:b/>
          <w:bCs/>
          <w:sz w:val="22"/>
          <w:szCs w:val="22"/>
        </w:rPr>
        <w:t>2025</w:t>
      </w:r>
      <w:r w:rsidR="007224D7" w:rsidRPr="0041012C">
        <w:rPr>
          <w:rFonts w:ascii="Arial" w:hAnsi="Arial" w:cs="Arial"/>
          <w:b/>
          <w:bCs/>
          <w:sz w:val="22"/>
          <w:szCs w:val="22"/>
        </w:rPr>
        <w:t>/2026</w:t>
      </w:r>
      <w:r w:rsidRPr="0041012C">
        <w:rPr>
          <w:rFonts w:ascii="Arial" w:hAnsi="Arial" w:cs="Arial"/>
          <w:b/>
          <w:bCs/>
          <w:sz w:val="22"/>
          <w:szCs w:val="22"/>
        </w:rPr>
        <w:t xml:space="preserve"> *:</w:t>
      </w:r>
    </w:p>
    <w:p w14:paraId="4D9204A1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6909C8">
        <w:rPr>
          <w:rFonts w:ascii="Arial" w:hAnsi="Arial" w:cs="Arial"/>
          <w:bCs/>
          <w:sz w:val="22"/>
          <w:szCs w:val="22"/>
        </w:rPr>
        <w:t>Wartość netto: ………………………………………zł</w:t>
      </w:r>
    </w:p>
    <w:p w14:paraId="273A274C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6909C8">
        <w:rPr>
          <w:rFonts w:ascii="Arial" w:hAnsi="Arial" w:cs="Arial"/>
          <w:bCs/>
          <w:sz w:val="22"/>
          <w:szCs w:val="22"/>
        </w:rPr>
        <w:t>Podatek VAT: …………………………zł, według obowiązującej stawki.**</w:t>
      </w:r>
    </w:p>
    <w:p w14:paraId="604B5700" w14:textId="77777777" w:rsidR="00562227" w:rsidRPr="0041012C" w:rsidRDefault="00562227" w:rsidP="006909C8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6909C8">
        <w:rPr>
          <w:rFonts w:ascii="Arial" w:hAnsi="Arial" w:cs="Arial"/>
          <w:bCs/>
          <w:sz w:val="22"/>
          <w:szCs w:val="22"/>
        </w:rPr>
        <w:t>Wartość brutto:</w:t>
      </w:r>
      <w:r w:rsidRPr="0041012C">
        <w:rPr>
          <w:rFonts w:ascii="Arial" w:hAnsi="Arial" w:cs="Arial"/>
          <w:sz w:val="22"/>
          <w:szCs w:val="22"/>
        </w:rPr>
        <w:t xml:space="preserve"> …………………………………......zł***</w:t>
      </w:r>
    </w:p>
    <w:p w14:paraId="7C0E1B27" w14:textId="77777777" w:rsidR="00562227" w:rsidRPr="0041012C" w:rsidRDefault="00562227" w:rsidP="006909C8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43494F0" w14:textId="48143406" w:rsidR="00562227" w:rsidRPr="0041012C" w:rsidRDefault="00562227" w:rsidP="006909C8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41012C">
        <w:rPr>
          <w:rFonts w:ascii="Arial" w:hAnsi="Arial" w:cs="Arial"/>
          <w:sz w:val="22"/>
          <w:szCs w:val="22"/>
        </w:rPr>
        <w:t xml:space="preserve">2. Koszt energii elektrycznej – wartość oferty (obrót) </w:t>
      </w:r>
      <w:r w:rsidRPr="0041012C">
        <w:rPr>
          <w:rFonts w:ascii="Arial" w:hAnsi="Arial" w:cs="Arial"/>
          <w:b/>
          <w:bCs/>
          <w:sz w:val="22"/>
          <w:szCs w:val="22"/>
        </w:rPr>
        <w:t>2026</w:t>
      </w:r>
      <w:r w:rsidR="007224D7" w:rsidRPr="0041012C">
        <w:rPr>
          <w:rFonts w:ascii="Arial" w:hAnsi="Arial" w:cs="Arial"/>
          <w:b/>
          <w:bCs/>
          <w:sz w:val="22"/>
          <w:szCs w:val="22"/>
        </w:rPr>
        <w:t>/2027</w:t>
      </w:r>
      <w:r w:rsidRPr="0041012C">
        <w:rPr>
          <w:rFonts w:ascii="Arial" w:hAnsi="Arial" w:cs="Arial"/>
          <w:b/>
          <w:bCs/>
          <w:sz w:val="22"/>
          <w:szCs w:val="22"/>
        </w:rPr>
        <w:t xml:space="preserve"> - opcja *:</w:t>
      </w:r>
    </w:p>
    <w:p w14:paraId="30429913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6909C8">
        <w:rPr>
          <w:rFonts w:ascii="Arial" w:hAnsi="Arial" w:cs="Arial"/>
          <w:bCs/>
          <w:sz w:val="22"/>
          <w:szCs w:val="22"/>
        </w:rPr>
        <w:t>Wartość netto: ………………………………………zł</w:t>
      </w:r>
    </w:p>
    <w:p w14:paraId="78351076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6909C8">
        <w:rPr>
          <w:rFonts w:ascii="Arial" w:hAnsi="Arial" w:cs="Arial"/>
          <w:bCs/>
          <w:sz w:val="22"/>
          <w:szCs w:val="22"/>
        </w:rPr>
        <w:t>Podatek VAT: …………………………zł, według obowiązującej stawki.**</w:t>
      </w:r>
    </w:p>
    <w:p w14:paraId="02F3387E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6909C8">
        <w:rPr>
          <w:rFonts w:ascii="Arial" w:hAnsi="Arial" w:cs="Arial"/>
          <w:bCs/>
          <w:sz w:val="22"/>
          <w:szCs w:val="22"/>
        </w:rPr>
        <w:t>Wartość brutto: …………………………………......zł***</w:t>
      </w:r>
    </w:p>
    <w:p w14:paraId="59CAC13C" w14:textId="331161E0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/>
          <w:bCs/>
          <w:u w:val="single"/>
        </w:rPr>
      </w:pPr>
      <w:r w:rsidRPr="006909C8">
        <w:rPr>
          <w:rFonts w:ascii="Arial" w:hAnsi="Arial" w:cs="Arial"/>
          <w:b/>
          <w:bCs/>
          <w:sz w:val="22"/>
          <w:szCs w:val="22"/>
        </w:rPr>
        <w:lastRenderedPageBreak/>
        <w:t xml:space="preserve">3. </w:t>
      </w:r>
      <w:r w:rsidRPr="006909C8">
        <w:rPr>
          <w:rFonts w:ascii="Arial" w:hAnsi="Arial" w:cs="Arial"/>
          <w:b/>
          <w:bCs/>
          <w:u w:val="single"/>
        </w:rPr>
        <w:t xml:space="preserve">Koszt energii elektrycznej – </w:t>
      </w:r>
      <w:r w:rsidR="007224D7" w:rsidRPr="006909C8">
        <w:rPr>
          <w:rFonts w:ascii="Arial" w:hAnsi="Arial" w:cs="Arial"/>
          <w:b/>
          <w:bCs/>
          <w:u w:val="single"/>
        </w:rPr>
        <w:t>wartość oferty (obrót) za 2025/</w:t>
      </w:r>
      <w:r w:rsidRPr="006909C8">
        <w:rPr>
          <w:rFonts w:ascii="Arial" w:hAnsi="Arial" w:cs="Arial"/>
          <w:b/>
          <w:bCs/>
          <w:u w:val="single"/>
        </w:rPr>
        <w:t>2026</w:t>
      </w:r>
      <w:r w:rsidR="007224D7" w:rsidRPr="006909C8">
        <w:rPr>
          <w:rFonts w:ascii="Arial" w:hAnsi="Arial" w:cs="Arial"/>
          <w:b/>
          <w:bCs/>
          <w:u w:val="single"/>
        </w:rPr>
        <w:t>/2027</w:t>
      </w:r>
      <w:r w:rsidRPr="006909C8">
        <w:rPr>
          <w:rFonts w:ascii="Arial" w:hAnsi="Arial" w:cs="Arial"/>
          <w:b/>
          <w:bCs/>
          <w:u w:val="single"/>
        </w:rPr>
        <w:t xml:space="preserve"> *:</w:t>
      </w:r>
    </w:p>
    <w:p w14:paraId="526405F2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6909C8">
        <w:rPr>
          <w:rFonts w:ascii="Arial" w:hAnsi="Arial" w:cs="Arial"/>
          <w:b/>
          <w:bCs/>
          <w:sz w:val="22"/>
          <w:szCs w:val="22"/>
        </w:rPr>
        <w:t>Wartość netto: ………………………………………zł</w:t>
      </w:r>
    </w:p>
    <w:p w14:paraId="0812849A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6909C8">
        <w:rPr>
          <w:rFonts w:ascii="Arial" w:hAnsi="Arial" w:cs="Arial"/>
          <w:b/>
          <w:bCs/>
          <w:sz w:val="22"/>
          <w:szCs w:val="22"/>
        </w:rPr>
        <w:t>Podatek VAT: …………………………zł, według obowiązującej stawki.**</w:t>
      </w:r>
    </w:p>
    <w:p w14:paraId="445EF303" w14:textId="77777777" w:rsidR="00562227" w:rsidRPr="006909C8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6909C8">
        <w:rPr>
          <w:rFonts w:ascii="Arial" w:hAnsi="Arial" w:cs="Arial"/>
          <w:b/>
          <w:bCs/>
          <w:sz w:val="22"/>
          <w:szCs w:val="22"/>
        </w:rPr>
        <w:t>Wartość brutto: …………………………………......zł***</w:t>
      </w:r>
    </w:p>
    <w:p w14:paraId="7AC2BFD7" w14:textId="77777777" w:rsidR="00562227" w:rsidRPr="0041012C" w:rsidRDefault="00562227" w:rsidP="00562227">
      <w:pPr>
        <w:ind w:left="360"/>
        <w:rPr>
          <w:rFonts w:ascii="Arial" w:hAnsi="Arial" w:cs="Arial"/>
          <w:sz w:val="22"/>
          <w:szCs w:val="22"/>
        </w:rPr>
      </w:pPr>
    </w:p>
    <w:p w14:paraId="1C469504" w14:textId="77777777" w:rsidR="00562227" w:rsidRPr="0041012C" w:rsidRDefault="00562227" w:rsidP="00562227">
      <w:pPr>
        <w:ind w:left="360"/>
        <w:rPr>
          <w:rFonts w:ascii="Arial" w:hAnsi="Arial" w:cs="Arial"/>
          <w:sz w:val="16"/>
          <w:szCs w:val="16"/>
        </w:rPr>
      </w:pPr>
      <w:r w:rsidRPr="0041012C">
        <w:rPr>
          <w:rFonts w:ascii="Arial" w:hAnsi="Arial" w:cs="Arial"/>
          <w:sz w:val="16"/>
          <w:szCs w:val="16"/>
        </w:rPr>
        <w:t>* Wartość powinna być podana z dokładnością do dwóch miejsc po przecinku.</w:t>
      </w:r>
    </w:p>
    <w:p w14:paraId="5ACF824F" w14:textId="77777777" w:rsidR="00562227" w:rsidRPr="0041012C" w:rsidRDefault="00562227" w:rsidP="00562227">
      <w:pPr>
        <w:ind w:left="360"/>
        <w:rPr>
          <w:rFonts w:ascii="Arial" w:hAnsi="Arial" w:cs="Arial"/>
          <w:sz w:val="16"/>
          <w:szCs w:val="16"/>
        </w:rPr>
      </w:pPr>
      <w:r w:rsidRPr="0041012C">
        <w:rPr>
          <w:rFonts w:ascii="Arial" w:hAnsi="Arial" w:cs="Arial"/>
          <w:sz w:val="16"/>
          <w:szCs w:val="16"/>
        </w:rPr>
        <w:t>** Podatek VAT powinien zostać wyliczony zgodnie z obowiązującymi w dniu składania oferty przepisami prawa.</w:t>
      </w:r>
    </w:p>
    <w:p w14:paraId="65C6F1F4" w14:textId="77777777" w:rsidR="00562227" w:rsidRPr="0041012C" w:rsidRDefault="00562227" w:rsidP="00562227">
      <w:pPr>
        <w:ind w:left="360"/>
        <w:rPr>
          <w:rFonts w:ascii="Arial" w:hAnsi="Arial" w:cs="Arial"/>
          <w:sz w:val="16"/>
          <w:szCs w:val="16"/>
        </w:rPr>
      </w:pPr>
      <w:r w:rsidRPr="0041012C">
        <w:rPr>
          <w:rFonts w:ascii="Arial" w:hAnsi="Arial" w:cs="Arial"/>
          <w:sz w:val="16"/>
          <w:szCs w:val="16"/>
        </w:rPr>
        <w:t>*** Cena brutto stanowi cenę netto powiększona o podatek VAT.</w:t>
      </w:r>
    </w:p>
    <w:p w14:paraId="472859C8" w14:textId="5B5FAE0A" w:rsidR="00134AA3" w:rsidRPr="000C1BAD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255116">
        <w:rPr>
          <w:rFonts w:ascii="Arial" w:hAnsi="Arial" w:cs="Arial"/>
          <w:b/>
          <w:bCs/>
          <w:color w:val="FF0000"/>
          <w:sz w:val="22"/>
          <w:szCs w:val="22"/>
        </w:rPr>
        <w:t xml:space="preserve">        </w:t>
      </w:r>
    </w:p>
    <w:p w14:paraId="72093654" w14:textId="77777777" w:rsidR="00CD67BC" w:rsidRPr="0041012C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1BAD">
        <w:rPr>
          <w:rFonts w:ascii="Arial" w:hAnsi="Arial" w:cs="Arial"/>
          <w:sz w:val="22"/>
          <w:szCs w:val="22"/>
        </w:rPr>
        <w:t xml:space="preserve">Oświadczamy, że posiadamy zawartą </w:t>
      </w:r>
      <w:r w:rsidRPr="000C1BAD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 w:rsidRPr="000C1BAD">
        <w:rPr>
          <w:rFonts w:ascii="Arial" w:hAnsi="Arial" w:cs="Arial"/>
          <w:b/>
          <w:sz w:val="22"/>
          <w:szCs w:val="22"/>
        </w:rPr>
        <w:t>....................................</w:t>
      </w:r>
      <w:r w:rsidRPr="000C1BAD">
        <w:rPr>
          <w:rFonts w:ascii="Arial" w:hAnsi="Arial" w:cs="Arial"/>
          <w:b/>
          <w:sz w:val="22"/>
          <w:szCs w:val="22"/>
        </w:rPr>
        <w:t>................</w:t>
      </w:r>
      <w:r w:rsidRPr="000C1BAD">
        <w:rPr>
          <w:rFonts w:ascii="Arial" w:hAnsi="Arial" w:cs="Arial"/>
          <w:sz w:val="22"/>
          <w:szCs w:val="22"/>
        </w:rPr>
        <w:t xml:space="preserve"> </w:t>
      </w:r>
      <w:r w:rsidRPr="000C1BAD">
        <w:rPr>
          <w:rFonts w:ascii="Arial" w:hAnsi="Arial" w:cs="Arial"/>
          <w:b/>
          <w:sz w:val="22"/>
          <w:szCs w:val="22"/>
        </w:rPr>
        <w:t>z dnia ……………………..</w:t>
      </w:r>
      <w:r w:rsidRPr="000C1BAD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</w:t>
      </w:r>
      <w:r w:rsidRPr="0041012C">
        <w:rPr>
          <w:rFonts w:ascii="Arial" w:hAnsi="Arial" w:cs="Arial"/>
          <w:sz w:val="22"/>
          <w:szCs w:val="22"/>
        </w:rPr>
        <w:t>dystrybucyjnej OSD dla obiektów Zamawiającego.</w:t>
      </w:r>
    </w:p>
    <w:p w14:paraId="66762B33" w14:textId="77777777" w:rsidR="00CD67BC" w:rsidRPr="00BA1196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A1196">
        <w:rPr>
          <w:rFonts w:ascii="Arial" w:hAnsi="Arial" w:cs="Arial"/>
          <w:sz w:val="22"/>
          <w:szCs w:val="22"/>
        </w:rPr>
        <w:t xml:space="preserve">Oświadczamy, że </w:t>
      </w:r>
      <w:r w:rsidRPr="00BA1196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14:paraId="5E6438F0" w14:textId="77777777" w:rsidR="00CD67BC" w:rsidRPr="00BA1196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BA1196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14:paraId="45E9413A" w14:textId="77777777" w:rsidR="00CD67BC" w:rsidRPr="00BA1196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BA1196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14:paraId="3F40890E" w14:textId="77777777" w:rsidR="002D3F2E" w:rsidRPr="00DC3D1D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BA119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BA119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BA119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BA119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BA119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</w:t>
      </w:r>
      <w:r w:rsidRPr="00DC3D1D">
        <w:rPr>
          <w:rFonts w:ascii="Arial" w:hAnsi="Arial" w:cs="Arial"/>
          <w:b w:val="0"/>
          <w:bCs w:val="0"/>
          <w:i/>
          <w:sz w:val="16"/>
          <w:szCs w:val="16"/>
        </w:rPr>
        <w:t>podatkowego</w:t>
      </w:r>
      <w:r w:rsidRPr="00DC3D1D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DC3D1D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29D6B23B" w14:textId="77777777" w:rsidR="002D3F2E" w:rsidRPr="00DC3D1D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DC3D1D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2C805A9A" w14:textId="77777777" w:rsidR="002D3F2E" w:rsidRPr="00DC3D1D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DC3D1D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DC3D1D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DC3D1D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DC3D1D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53207F44" w14:textId="77777777" w:rsidR="002D3F2E" w:rsidRPr="00DC3D1D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DC3D1D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DC3D1D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DC3D1D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DC3D1D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DC3D1D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DC3D1D" w:rsidRPr="00DC3D1D" w14:paraId="001F912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F2BD2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C3D1D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E224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C3D1D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DC3D1D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DC3D1D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DC3D1D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6A86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C3D1D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82A7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C3D1D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10C5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C3D1D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DC3D1D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DC3D1D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0FB6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C3D1D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DC3D1D" w:rsidRPr="00DC3D1D" w14:paraId="418A2732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95C7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E2DD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0BE8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9208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313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9565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C3D1D" w:rsidRPr="00DC3D1D" w14:paraId="45896361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8B65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808E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7990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6912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B69F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DEDC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C3D1D" w:rsidRPr="00DC3D1D" w14:paraId="4BB9B588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68B0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DC3D1D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09B7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10B341" w14:textId="77777777" w:rsidR="002D3F2E" w:rsidRPr="00DC3D1D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E75F20E" w14:textId="77777777" w:rsidR="002D3F2E" w:rsidRPr="00DC3D1D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DC3D1D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DD3E025" w14:textId="77777777" w:rsidR="00E27CF0" w:rsidRPr="00DC3D1D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44ADC35" w14:textId="77777777" w:rsidR="00791C92" w:rsidRPr="00DC3D1D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DC3D1D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06EEC555" w14:textId="77777777" w:rsidR="001E6CE8" w:rsidRPr="00DC3D1D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>3</w:t>
      </w:r>
      <w:r w:rsidR="00791C92" w:rsidRPr="00DC3D1D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DC3D1D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11150CD2" w14:textId="77777777" w:rsidR="001E6CE8" w:rsidRPr="00DC3D1D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4</w:t>
      </w:r>
      <w:r w:rsidR="001E6CE8" w:rsidRPr="00DC3D1D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6F999DF1" w14:textId="77777777" w:rsidR="001E6CE8" w:rsidRPr="00DC3D1D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DC3D1D">
        <w:rPr>
          <w:rFonts w:ascii="Arial" w:hAnsi="Arial" w:cs="Arial"/>
          <w:sz w:val="22"/>
          <w:szCs w:val="22"/>
        </w:rPr>
        <w:t>5</w:t>
      </w:r>
      <w:r w:rsidR="001E6CE8" w:rsidRPr="00DC3D1D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DC3D1D">
        <w:rPr>
          <w:rFonts w:ascii="Arial" w:hAnsi="Arial" w:cs="Arial"/>
          <w:sz w:val="22"/>
        </w:rPr>
        <w:t>uważamy się za związanych niniejszą ofertą na czas wskazany w SWZ.</w:t>
      </w:r>
    </w:p>
    <w:p w14:paraId="734D1597" w14:textId="77777777" w:rsidR="001E6CE8" w:rsidRPr="00DC3D1D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6</w:t>
      </w:r>
      <w:r w:rsidR="001E6CE8" w:rsidRPr="00DC3D1D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DC3D1D">
        <w:rPr>
          <w:rFonts w:ascii="Arial" w:hAnsi="Arial" w:cs="Arial"/>
          <w:sz w:val="22"/>
          <w:szCs w:val="22"/>
        </w:rPr>
        <w:t>9</w:t>
      </w:r>
      <w:r w:rsidR="001E6CE8" w:rsidRPr="00DC3D1D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14:paraId="6F42498C" w14:textId="77777777" w:rsidR="00791C92" w:rsidRPr="00DC3D1D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>7</w:t>
      </w:r>
      <w:r w:rsidR="00791C92" w:rsidRPr="00DC3D1D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5D0C7E43" w14:textId="77777777" w:rsidR="007F3EE3" w:rsidRPr="00DC3D1D" w:rsidRDefault="007F3EE3" w:rsidP="007F3EE3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14:paraId="4354BAAA" w14:textId="77777777" w:rsidR="00791C92" w:rsidRPr="00DC3D1D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489DBEF" w14:textId="77777777" w:rsidR="002D3F2E" w:rsidRPr="00DC3D1D" w:rsidRDefault="007F3EE3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>9</w:t>
      </w:r>
      <w:r w:rsidR="002D3F2E" w:rsidRPr="00DC3D1D">
        <w:rPr>
          <w:rFonts w:ascii="Arial" w:hAnsi="Arial" w:cs="Arial"/>
          <w:sz w:val="22"/>
          <w:szCs w:val="22"/>
          <w:lang w:eastAsia="ar-SA"/>
        </w:rPr>
        <w:t>.</w:t>
      </w:r>
      <w:r w:rsidR="002D3F2E" w:rsidRPr="00DC3D1D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DC3D1D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DC3D1D">
        <w:rPr>
          <w:rFonts w:ascii="Arial" w:hAnsi="Arial" w:cs="Arial"/>
          <w:b/>
          <w:lang w:eastAsia="ar-SA"/>
        </w:rPr>
        <w:t>polegam / nie polegam*</w:t>
      </w:r>
      <w:r w:rsidR="002D3F2E" w:rsidRPr="00DC3D1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DC3D1D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DC3D1D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DC3D1D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DC3D1D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DC3D1D">
        <w:rPr>
          <w:rFonts w:ascii="Arial" w:hAnsi="Arial" w:cs="Arial"/>
          <w:b/>
          <w:sz w:val="22"/>
        </w:rPr>
        <w:t>na zdolnościach podmiotów udostępniających zasoby</w:t>
      </w:r>
      <w:r w:rsidR="002D3F2E" w:rsidRPr="00DC3D1D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DC3D1D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DC3D1D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57C720F0" w14:textId="77777777" w:rsidR="002D3F2E" w:rsidRPr="00DC3D1D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0D476B1C" w14:textId="77777777" w:rsidR="002D3F2E" w:rsidRPr="00DC3D1D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DC3D1D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07E4D56F" w14:textId="77777777" w:rsidR="002D3F2E" w:rsidRPr="00BA1196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18"/>
          <w:szCs w:val="20"/>
          <w:shd w:val="clear" w:color="auto" w:fill="FFFFFF"/>
        </w:rPr>
      </w:pPr>
      <w:r w:rsidRPr="00BA1196">
        <w:rPr>
          <w:rFonts w:ascii="Arial" w:hAnsi="Arial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CD67BC" w:rsidRPr="00BA1196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BA1196">
        <w:rPr>
          <w:rFonts w:ascii="Arial" w:hAnsi="Arial" w:cs="Arial"/>
          <w:i/>
          <w:sz w:val="18"/>
          <w:szCs w:val="20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611828B7" w14:textId="77777777" w:rsidR="002D3F2E" w:rsidRPr="00DC3D1D" w:rsidRDefault="007F3EE3" w:rsidP="007F3EE3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lastRenderedPageBreak/>
        <w:t>10</w:t>
      </w:r>
      <w:r w:rsidR="002D3F2E" w:rsidRPr="00DC3D1D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DC3D1D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DC3D1D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6DEF055" w14:textId="77777777" w:rsidR="002D3F2E" w:rsidRPr="00DC3D1D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1B6F6BF" w14:textId="77777777" w:rsidR="002D3F2E" w:rsidRPr="00DC3D1D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4324DF9E" w14:textId="77777777" w:rsidR="002D3F2E" w:rsidRPr="00DC3D1D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DC3D1D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8A38F41" w14:textId="77777777" w:rsidR="00F80919" w:rsidRPr="00DC3D1D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5BBAF2B" w14:textId="77777777" w:rsidR="00D2772D" w:rsidRPr="00DC3D1D" w:rsidRDefault="00D2772D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C3BD684" w14:textId="77777777" w:rsidR="002D3F2E" w:rsidRPr="00DC3D1D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DC3D1D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DC3D1D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DC3D1D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EA17440" w14:textId="77777777" w:rsidR="002D3F2E" w:rsidRPr="00DC3D1D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2F57D1D" w14:textId="77777777" w:rsidR="002D3F2E" w:rsidRPr="00DC3D1D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DC3D1D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ECD8E6A" w14:textId="77777777" w:rsidR="004146B2" w:rsidRPr="00DC3D1D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EDD39EB" w14:textId="77777777" w:rsidR="00791C92" w:rsidRPr="00DC3D1D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DC3D1D">
        <w:rPr>
          <w:rFonts w:ascii="Arial" w:hAnsi="Arial" w:cs="Arial"/>
          <w:sz w:val="22"/>
        </w:rPr>
        <w:t>1</w:t>
      </w:r>
      <w:r w:rsidR="007F3EE3" w:rsidRPr="00DC3D1D">
        <w:rPr>
          <w:rFonts w:ascii="Arial" w:hAnsi="Arial" w:cs="Arial"/>
          <w:sz w:val="22"/>
        </w:rPr>
        <w:t>1</w:t>
      </w:r>
      <w:r w:rsidR="009403A8" w:rsidRPr="00DC3D1D">
        <w:rPr>
          <w:rFonts w:ascii="Arial" w:hAnsi="Arial" w:cs="Arial"/>
          <w:sz w:val="22"/>
        </w:rPr>
        <w:t xml:space="preserve">. </w:t>
      </w:r>
      <w:r w:rsidR="00791C92" w:rsidRPr="00DC3D1D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DC3D1D">
        <w:rPr>
          <w:rFonts w:ascii="Arial" w:hAnsi="Arial" w:cs="Arial"/>
          <w:sz w:val="22"/>
          <w:vertAlign w:val="superscript"/>
        </w:rPr>
        <w:t>1)</w:t>
      </w:r>
      <w:r w:rsidR="00791C92" w:rsidRPr="00DC3D1D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803DC2B" w14:textId="77777777" w:rsidR="00791C92" w:rsidRPr="00DC3D1D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DC3D1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DC3D1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221166" w14:textId="77777777" w:rsidR="00791C92" w:rsidRPr="00DC3D1D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7FF59E6" w14:textId="77777777" w:rsidR="00791C92" w:rsidRPr="00DC3D1D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DC3D1D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A28B095" w14:textId="77777777" w:rsidR="003D4A45" w:rsidRPr="00DC3D1D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660B30C6" w14:textId="77777777" w:rsidR="00CD67BC" w:rsidRPr="00DC3D1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DC3D1D">
        <w:rPr>
          <w:rFonts w:ascii="Arial" w:hAnsi="Arial" w:cs="Arial"/>
          <w:sz w:val="22"/>
          <w:szCs w:val="22"/>
          <w:lang w:eastAsia="x-none"/>
        </w:rPr>
        <w:t>1</w:t>
      </w:r>
      <w:r w:rsidR="007F3EE3" w:rsidRPr="00DC3D1D">
        <w:rPr>
          <w:rFonts w:ascii="Arial" w:hAnsi="Arial" w:cs="Arial"/>
          <w:sz w:val="22"/>
          <w:szCs w:val="22"/>
          <w:lang w:eastAsia="x-none"/>
        </w:rPr>
        <w:t>2</w:t>
      </w:r>
      <w:r w:rsidRPr="00DC3D1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565B044E" w14:textId="77777777" w:rsidR="00CD67BC" w:rsidRPr="00DC3D1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7CC0FF25" w14:textId="035107AF" w:rsidR="00CD67BC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DC3D1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56A0677D" w14:textId="77777777" w:rsidR="00742E07" w:rsidRDefault="00742E07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</w:p>
    <w:p w14:paraId="3A511BEE" w14:textId="135488F2" w:rsidR="00742E07" w:rsidRDefault="00742E07" w:rsidP="00742E07">
      <w:pPr>
        <w:spacing w:before="60" w:after="60" w:line="360" w:lineRule="auto"/>
        <w:ind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Deklarujemy wniesienie zabezpieczenia należytego wykonania umowy w formie:</w:t>
      </w:r>
    </w:p>
    <w:p w14:paraId="54A94F07" w14:textId="77777777" w:rsidR="00742E07" w:rsidRDefault="00742E07" w:rsidP="00742E07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………………………………………………………………………………………………………..</w:t>
      </w:r>
    </w:p>
    <w:p w14:paraId="13093457" w14:textId="77777777" w:rsidR="009D7D75" w:rsidRPr="00DC3D1D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329B7DC" w14:textId="41701135" w:rsidR="00791C92" w:rsidRPr="00DC3D1D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>1</w:t>
      </w:r>
      <w:r w:rsidR="00742E07">
        <w:rPr>
          <w:rFonts w:ascii="Arial" w:hAnsi="Arial" w:cs="Arial"/>
          <w:sz w:val="22"/>
          <w:szCs w:val="22"/>
          <w:lang w:eastAsia="ar-SA"/>
        </w:rPr>
        <w:t>4</w:t>
      </w:r>
      <w:r w:rsidRPr="00DC3D1D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27F4CFC" w14:textId="77777777" w:rsidR="00791C92" w:rsidRPr="00DC3D1D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8B9461F" w14:textId="77777777" w:rsidR="00791C92" w:rsidRPr="00DC3D1D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6C406A6" w14:textId="77777777" w:rsidR="00791C92" w:rsidRPr="00DC3D1D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DC3D1D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9400404" w14:textId="77777777" w:rsidR="00791C92" w:rsidRPr="00DC3D1D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254E21F" w14:textId="5D8D30ED" w:rsidR="001E6CE8" w:rsidRPr="00DC3D1D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DC3D1D">
        <w:rPr>
          <w:rFonts w:ascii="Arial" w:hAnsi="Arial" w:cs="Arial"/>
          <w:sz w:val="22"/>
          <w:szCs w:val="22"/>
        </w:rPr>
        <w:t xml:space="preserve">…………………………….. dnia ………………….. </w:t>
      </w:r>
      <w:r w:rsidR="005832DE" w:rsidRPr="00DC3D1D">
        <w:rPr>
          <w:rFonts w:ascii="Arial" w:hAnsi="Arial" w:cs="Arial"/>
          <w:sz w:val="22"/>
          <w:szCs w:val="22"/>
        </w:rPr>
        <w:t>……….</w:t>
      </w:r>
      <w:r w:rsidRPr="00DC3D1D">
        <w:rPr>
          <w:rFonts w:ascii="Arial" w:hAnsi="Arial" w:cs="Arial"/>
          <w:sz w:val="22"/>
          <w:szCs w:val="22"/>
        </w:rPr>
        <w:t xml:space="preserve"> r.</w:t>
      </w:r>
    </w:p>
    <w:p w14:paraId="4D73A1A4" w14:textId="77777777" w:rsidR="00791C92" w:rsidRPr="00DC3D1D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0CFD5F" w14:textId="70B4099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5E0E3F6" w14:textId="77777777" w:rsidR="0041012C" w:rsidRPr="00DC3D1D" w:rsidRDefault="0041012C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55611BD3" w14:textId="461C4AF8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674D42D" w14:textId="428361C8" w:rsidR="002C708D" w:rsidRDefault="002C708D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54B1557" w14:textId="6C7E82B8" w:rsidR="00BA1196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C69BE0F" w14:textId="0FAD30F9" w:rsidR="00BA1196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B2B4848" w14:textId="5680DB0E" w:rsidR="00BA1196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28608D51" w14:textId="77777777" w:rsidR="00BA1196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722DAAFD" w14:textId="77777777" w:rsidR="00E1634B" w:rsidRPr="0041012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0"/>
          <w:u w:val="single"/>
        </w:rPr>
      </w:pPr>
    </w:p>
    <w:p w14:paraId="36B9F847" w14:textId="77777777" w:rsidR="00791C92" w:rsidRPr="0041012C" w:rsidRDefault="00791C92" w:rsidP="00791C92">
      <w:pPr>
        <w:suppressAutoHyphens/>
        <w:ind w:right="-1"/>
        <w:jc w:val="both"/>
        <w:rPr>
          <w:rFonts w:ascii="Arial" w:hAnsi="Arial" w:cs="Arial"/>
          <w:i/>
          <w:sz w:val="16"/>
          <w:szCs w:val="18"/>
          <w:u w:val="single"/>
        </w:rPr>
      </w:pPr>
      <w:r w:rsidRPr="0041012C">
        <w:rPr>
          <w:rFonts w:ascii="Arial" w:hAnsi="Arial" w:cs="Arial"/>
          <w:i/>
          <w:sz w:val="16"/>
          <w:szCs w:val="18"/>
          <w:u w:val="single"/>
        </w:rPr>
        <w:t>Uwaga:</w:t>
      </w:r>
    </w:p>
    <w:p w14:paraId="17769316" w14:textId="77777777" w:rsidR="00791C92" w:rsidRPr="0041012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8"/>
        </w:rPr>
      </w:pPr>
      <w:r w:rsidRPr="0041012C">
        <w:rPr>
          <w:rFonts w:ascii="Arial" w:hAnsi="Arial" w:cs="Arial"/>
          <w:sz w:val="16"/>
          <w:szCs w:val="18"/>
        </w:rPr>
        <w:t>* niewłaściwe skreślić</w:t>
      </w:r>
    </w:p>
    <w:p w14:paraId="3AF57DEC" w14:textId="77777777" w:rsidR="00791C92" w:rsidRPr="0041012C" w:rsidRDefault="00791C92" w:rsidP="00791C92">
      <w:pPr>
        <w:rPr>
          <w:rFonts w:ascii="Arial" w:hAnsi="Arial" w:cs="Arial"/>
          <w:sz w:val="16"/>
          <w:szCs w:val="18"/>
        </w:rPr>
      </w:pPr>
      <w:r w:rsidRPr="0041012C">
        <w:rPr>
          <w:rFonts w:ascii="Arial" w:hAnsi="Arial" w:cs="Arial"/>
          <w:sz w:val="16"/>
          <w:szCs w:val="18"/>
          <w:vertAlign w:val="superscript"/>
        </w:rPr>
        <w:t xml:space="preserve">** </w:t>
      </w:r>
      <w:r w:rsidRPr="0041012C">
        <w:rPr>
          <w:rFonts w:ascii="Arial" w:hAnsi="Arial" w:cs="Arial"/>
          <w:sz w:val="16"/>
          <w:szCs w:val="18"/>
        </w:rPr>
        <w:t>wypełnić jeżeli dotyczy</w:t>
      </w:r>
    </w:p>
    <w:p w14:paraId="76EC92C9" w14:textId="77777777" w:rsidR="00791C92" w:rsidRPr="0041012C" w:rsidRDefault="00791C92" w:rsidP="00791C92">
      <w:pPr>
        <w:ind w:left="284" w:hanging="284"/>
        <w:rPr>
          <w:rFonts w:ascii="Arial" w:eastAsia="Calibri" w:hAnsi="Arial" w:cs="Arial"/>
          <w:sz w:val="16"/>
          <w:szCs w:val="18"/>
          <w:lang w:eastAsia="en-GB"/>
        </w:rPr>
      </w:pPr>
      <w:r w:rsidRPr="0041012C">
        <w:rPr>
          <w:rFonts w:ascii="Arial" w:hAnsi="Arial" w:cs="Arial"/>
          <w:sz w:val="16"/>
          <w:szCs w:val="18"/>
        </w:rPr>
        <w:t xml:space="preserve">*** 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>Por. zalecenie Komisji z dnia 6 maja 2003 r. dotyczące definicji mikroprzedsiębi</w:t>
      </w:r>
      <w:r w:rsidR="009C68DD" w:rsidRPr="0041012C">
        <w:rPr>
          <w:rFonts w:ascii="Arial" w:eastAsia="Calibri" w:hAnsi="Arial" w:cs="Arial"/>
          <w:sz w:val="16"/>
          <w:szCs w:val="18"/>
          <w:lang w:eastAsia="en-GB"/>
        </w:rPr>
        <w:t xml:space="preserve">orstw oraz małych i średnich 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przedsiębiorstw (Dz.U. L 124 z 20.5.2003, s. 36). Te informacje są wymagane wyłącznie do celów statystycznych. </w:t>
      </w:r>
    </w:p>
    <w:p w14:paraId="6CC810DE" w14:textId="77777777" w:rsidR="00791C92" w:rsidRPr="0041012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Mikroprzedsiębiorstwo: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zatrudnia mniej niż 10 osób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nie przekracza 2 milionów EUR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>.</w:t>
      </w:r>
    </w:p>
    <w:p w14:paraId="523C0B8F" w14:textId="77777777" w:rsidR="00791C92" w:rsidRPr="0041012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Małe przedsiębiorstwo: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zatrudnia mniej niż 50 osób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nie przekracza 10 milionów EUR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>.</w:t>
      </w:r>
    </w:p>
    <w:p w14:paraId="649450FA" w14:textId="77777777" w:rsidR="00791C92" w:rsidRPr="0041012C" w:rsidRDefault="00791C92" w:rsidP="00791C92">
      <w:pPr>
        <w:ind w:left="284"/>
        <w:jc w:val="both"/>
        <w:rPr>
          <w:rFonts w:ascii="Arial" w:hAnsi="Arial" w:cs="Arial"/>
          <w:sz w:val="16"/>
          <w:szCs w:val="18"/>
        </w:rPr>
      </w:pP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Średnie przedsiębiorstwa: przedsiębiorstwa, które nie są mikroprzedsiębiorstwami ani małymi przedsiębiorstwami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i które </w:t>
      </w: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zatrudniają mniej niż 250 osób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i których </w:t>
      </w: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roczny obrót nie przekracza 50 milionów EUR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41012C">
        <w:rPr>
          <w:rFonts w:ascii="Arial" w:eastAsia="Calibri" w:hAnsi="Arial" w:cs="Arial"/>
          <w:b/>
          <w:i/>
          <w:sz w:val="16"/>
          <w:szCs w:val="18"/>
          <w:lang w:eastAsia="en-GB"/>
        </w:rPr>
        <w:t>lub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41012C">
        <w:rPr>
          <w:rFonts w:ascii="Arial" w:eastAsia="Calibri" w:hAnsi="Arial" w:cs="Arial"/>
          <w:b/>
          <w:sz w:val="16"/>
          <w:szCs w:val="18"/>
          <w:lang w:eastAsia="en-GB"/>
        </w:rPr>
        <w:t>roczna suma bilansowa nie przekracza 43 milionów EUR</w:t>
      </w:r>
      <w:r w:rsidRPr="0041012C">
        <w:rPr>
          <w:rFonts w:ascii="Arial" w:eastAsia="Calibri" w:hAnsi="Arial" w:cs="Arial"/>
          <w:sz w:val="16"/>
          <w:szCs w:val="18"/>
          <w:lang w:eastAsia="en-GB"/>
        </w:rPr>
        <w:t>.</w:t>
      </w:r>
      <w:r w:rsidRPr="0041012C">
        <w:rPr>
          <w:rFonts w:ascii="Arial" w:hAnsi="Arial" w:cs="Arial"/>
          <w:sz w:val="16"/>
          <w:szCs w:val="18"/>
        </w:rPr>
        <w:t xml:space="preserve">  </w:t>
      </w:r>
    </w:p>
    <w:p w14:paraId="28F37378" w14:textId="77777777" w:rsidR="00791C92" w:rsidRPr="0041012C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sectPr w:rsidR="00791C92" w:rsidRPr="0041012C" w:rsidSect="00D2772D">
      <w:headerReference w:type="default" r:id="rId8"/>
      <w:footerReference w:type="even" r:id="rId9"/>
      <w:footerReference w:type="default" r:id="rId10"/>
      <w:pgSz w:w="11906" w:h="16838"/>
      <w:pgMar w:top="568" w:right="1077" w:bottom="568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A26FB" w14:textId="77777777" w:rsidR="000A7FD1" w:rsidRDefault="000A7FD1">
      <w:r>
        <w:separator/>
      </w:r>
    </w:p>
  </w:endnote>
  <w:endnote w:type="continuationSeparator" w:id="0">
    <w:p w14:paraId="4E99CDF8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CE4A7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6CB74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8EE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17FE9A5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1849C" w14:textId="77777777" w:rsidR="000A7FD1" w:rsidRDefault="000A7FD1">
      <w:r>
        <w:separator/>
      </w:r>
    </w:p>
  </w:footnote>
  <w:footnote w:type="continuationSeparator" w:id="0">
    <w:p w14:paraId="198FC9CC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03A65" w14:textId="5334C375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</w:t>
    </w:r>
    <w:r w:rsidR="00DC3D1D">
      <w:rPr>
        <w:rFonts w:ascii="Arial" w:hAnsi="Arial" w:cs="Arial"/>
        <w:i/>
        <w:sz w:val="20"/>
      </w:rPr>
      <w:t>3</w:t>
    </w:r>
    <w:r w:rsidRPr="004D2BD1">
      <w:rPr>
        <w:rFonts w:ascii="Arial" w:hAnsi="Arial" w:cs="Arial"/>
        <w:i/>
        <w:sz w:val="20"/>
      </w:rPr>
      <w:t>/</w:t>
    </w:r>
    <w:r w:rsidR="00DC3D1D">
      <w:rPr>
        <w:rFonts w:ascii="Arial" w:hAnsi="Arial" w:cs="Arial"/>
        <w:i/>
        <w:sz w:val="20"/>
      </w:rPr>
      <w:t>2054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DC3D1D">
      <w:rPr>
        <w:rFonts w:ascii="Arial" w:hAnsi="Arial" w:cs="Arial"/>
        <w:i/>
        <w:sz w:val="20"/>
      </w:rPr>
      <w:t>4</w:t>
    </w:r>
  </w:p>
  <w:p w14:paraId="3E2D09B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FE7238"/>
    <w:multiLevelType w:val="hybridMultilevel"/>
    <w:tmpl w:val="3CC80D12"/>
    <w:lvl w:ilvl="0" w:tplc="B156DB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BAD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426A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4AA3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3C0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E7FB2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C83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11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08D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90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12C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6E81"/>
    <w:rsid w:val="0045735E"/>
    <w:rsid w:val="00460684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1D8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227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2DE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9C8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52F0"/>
    <w:rsid w:val="00706D70"/>
    <w:rsid w:val="00707A74"/>
    <w:rsid w:val="00707FC2"/>
    <w:rsid w:val="00710374"/>
    <w:rsid w:val="00711A86"/>
    <w:rsid w:val="00715373"/>
    <w:rsid w:val="00716E62"/>
    <w:rsid w:val="0071725F"/>
    <w:rsid w:val="00717D44"/>
    <w:rsid w:val="00720522"/>
    <w:rsid w:val="007205F6"/>
    <w:rsid w:val="007223AB"/>
    <w:rsid w:val="007224D7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E07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3EE3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662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7B9"/>
    <w:rsid w:val="00B10FB3"/>
    <w:rsid w:val="00B175DD"/>
    <w:rsid w:val="00B17D40"/>
    <w:rsid w:val="00B20158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19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72D"/>
    <w:rsid w:val="00D27E2D"/>
    <w:rsid w:val="00D30512"/>
    <w:rsid w:val="00D3349B"/>
    <w:rsid w:val="00D33B4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B496F"/>
    <w:rsid w:val="00DC00A9"/>
    <w:rsid w:val="00DC034A"/>
    <w:rsid w:val="00DC03A0"/>
    <w:rsid w:val="00DC10C5"/>
    <w:rsid w:val="00DC3B7E"/>
    <w:rsid w:val="00DC3D1D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424B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39B3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1793"/>
    <o:shapelayout v:ext="edit">
      <o:idmap v:ext="edit" data="1"/>
    </o:shapelayout>
  </w:shapeDefaults>
  <w:decimalSymbol w:val=","/>
  <w:listSeparator w:val=";"/>
  <w14:docId w14:val="2F8C54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1D9C7-32D4-4D94-8AFD-0B808D657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1374</Words>
  <Characters>8244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158</cp:revision>
  <cp:lastPrinted>2023-11-16T08:16:00Z</cp:lastPrinted>
  <dcterms:created xsi:type="dcterms:W3CDTF">2020-05-11T08:30:00Z</dcterms:created>
  <dcterms:modified xsi:type="dcterms:W3CDTF">2024-10-23T06:49:00Z</dcterms:modified>
</cp:coreProperties>
</file>