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E5AE1" w14:textId="77777777" w:rsidR="004D09EB" w:rsidRPr="00497E66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Załącznik nr </w:t>
      </w:r>
      <w:r w:rsidR="00363DD3">
        <w:rPr>
          <w:rFonts w:ascii="Arial" w:hAnsi="Arial" w:cs="Arial"/>
          <w:sz w:val="22"/>
          <w:szCs w:val="22"/>
        </w:rPr>
        <w:t>3</w:t>
      </w:r>
      <w:r w:rsidR="00D723AF" w:rsidRPr="00497E66">
        <w:rPr>
          <w:rFonts w:ascii="Arial" w:hAnsi="Arial" w:cs="Arial"/>
          <w:sz w:val="22"/>
          <w:szCs w:val="22"/>
        </w:rPr>
        <w:t xml:space="preserve"> do S</w:t>
      </w:r>
      <w:r w:rsidRPr="00497E66">
        <w:rPr>
          <w:rFonts w:ascii="Arial" w:hAnsi="Arial" w:cs="Arial"/>
          <w:sz w:val="22"/>
          <w:szCs w:val="22"/>
        </w:rPr>
        <w:t>WZ</w:t>
      </w:r>
    </w:p>
    <w:p w14:paraId="2A311EDD" w14:textId="77777777" w:rsidR="00667294" w:rsidRPr="00497E66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3979D5CF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20C31A8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Wykonawca:</w:t>
      </w:r>
    </w:p>
    <w:p w14:paraId="78D9AA22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14:paraId="5160CBB8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14:paraId="097424F1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14:paraId="47B9F5E3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14:paraId="441AD21E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(pełna nazwa/firma, adres,</w:t>
      </w:r>
    </w:p>
    <w:p w14:paraId="53FB9BC5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w zależności od podmiotu: NIP/PESEL,</w:t>
      </w:r>
    </w:p>
    <w:p w14:paraId="7693AA5B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KRS/CEiDG)</w:t>
      </w:r>
    </w:p>
    <w:p w14:paraId="19FB6470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C48EE6F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reprezentowany przez:</w:t>
      </w:r>
    </w:p>
    <w:p w14:paraId="74EFF8AE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14:paraId="35241BAE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14:paraId="4546AE6A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14:paraId="439DE7EF" w14:textId="77777777"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BD783FC" w14:textId="77777777" w:rsidR="0067739F" w:rsidRPr="00F93A04" w:rsidRDefault="0067739F" w:rsidP="004D09EB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F93A04" w14:paraId="5BEA4FD5" w14:textId="77777777" w:rsidTr="005E145F">
        <w:tc>
          <w:tcPr>
            <w:tcW w:w="9513" w:type="dxa"/>
            <w:shd w:val="clear" w:color="auto" w:fill="F2F2F2"/>
          </w:tcPr>
          <w:p w14:paraId="35EF0AF4" w14:textId="77777777" w:rsidR="00D723AF" w:rsidRPr="00F93A04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E83F328" w14:textId="77777777" w:rsidR="00D723AF" w:rsidRPr="00497E66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17140812" w14:textId="77777777" w:rsidR="00D723AF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6865967" w14:textId="77777777" w:rsidR="00D723AF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14:paraId="1B20AD78" w14:textId="77777777" w:rsidR="00074905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7E66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497E6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661403E" w14:textId="77777777" w:rsidR="00D723AF" w:rsidRPr="00F93A04" w:rsidRDefault="00D723AF" w:rsidP="000301CD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470578E4" w14:textId="77777777" w:rsidR="00667294" w:rsidRPr="00F93A04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37FBACDA" w14:textId="77777777" w:rsidR="001910EE" w:rsidRPr="00497E66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497E66">
        <w:rPr>
          <w:rFonts w:ascii="Arial" w:hAnsi="Arial" w:cs="Arial"/>
          <w:sz w:val="22"/>
          <w:szCs w:val="22"/>
        </w:rPr>
        <w:t>o</w:t>
      </w:r>
      <w:r w:rsidRPr="00497E66">
        <w:rPr>
          <w:rFonts w:ascii="Arial" w:hAnsi="Arial" w:cs="Arial"/>
          <w:sz w:val="22"/>
          <w:szCs w:val="22"/>
        </w:rPr>
        <w:t xml:space="preserve"> udzi</w:t>
      </w:r>
      <w:r w:rsidR="00F87FAF" w:rsidRPr="00497E66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497E66">
        <w:rPr>
          <w:rFonts w:ascii="Arial" w:hAnsi="Arial" w:cs="Arial"/>
          <w:sz w:val="22"/>
          <w:szCs w:val="22"/>
        </w:rPr>
        <w:t>na</w:t>
      </w:r>
      <w:r w:rsidR="00837D3B" w:rsidRPr="00497E66">
        <w:rPr>
          <w:rFonts w:ascii="Arial" w:hAnsi="Arial" w:cs="Arial"/>
          <w:sz w:val="22"/>
          <w:szCs w:val="22"/>
        </w:rPr>
        <w:t xml:space="preserve"> </w:t>
      </w:r>
      <w:r w:rsidR="00497E66" w:rsidRPr="00497E66">
        <w:rPr>
          <w:rFonts w:ascii="Arial" w:hAnsi="Arial" w:cs="Arial"/>
          <w:b/>
          <w:sz w:val="22"/>
        </w:rPr>
        <w:t>sukcesywną dostawę wyrobów z tworzyw sztucznych gospodarstwa domowego do jednostek organizacyjnych Uniwersytetu im. Adama Mickiewicza w Poznaniu</w:t>
      </w:r>
      <w:r w:rsidR="00046A3F" w:rsidRPr="00497E66">
        <w:rPr>
          <w:rFonts w:ascii="Arial" w:hAnsi="Arial" w:cs="Arial"/>
          <w:b/>
          <w:sz w:val="22"/>
          <w:szCs w:val="22"/>
        </w:rPr>
        <w:t>:</w:t>
      </w:r>
    </w:p>
    <w:p w14:paraId="4D2301DC" w14:textId="77777777" w:rsidR="00D723AF" w:rsidRPr="00497E66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O</w:t>
      </w:r>
      <w:r w:rsidR="00667294" w:rsidRPr="00497E66">
        <w:rPr>
          <w:rFonts w:ascii="Arial" w:hAnsi="Arial" w:cs="Arial"/>
          <w:sz w:val="22"/>
          <w:szCs w:val="22"/>
        </w:rPr>
        <w:t>świadczam, że</w:t>
      </w:r>
      <w:r w:rsidR="00D723AF" w:rsidRPr="00497E66">
        <w:rPr>
          <w:rFonts w:ascii="Arial" w:hAnsi="Arial" w:cs="Arial"/>
          <w:sz w:val="22"/>
          <w:szCs w:val="22"/>
        </w:rPr>
        <w:t xml:space="preserve"> n</w:t>
      </w:r>
      <w:r w:rsidR="00667294" w:rsidRPr="00497E66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497E66">
        <w:rPr>
          <w:rFonts w:ascii="Arial" w:hAnsi="Arial" w:cs="Arial"/>
          <w:sz w:val="22"/>
          <w:szCs w:val="22"/>
        </w:rPr>
        <w:t>na podstawie art. 108 ust. 1 ustawy Pzp.</w:t>
      </w:r>
    </w:p>
    <w:p w14:paraId="6DD18EBC" w14:textId="429B7BB6" w:rsidR="00074905" w:rsidRPr="00497E66" w:rsidRDefault="00074905" w:rsidP="000301CD">
      <w:pPr>
        <w:jc w:val="both"/>
        <w:rPr>
          <w:b/>
        </w:rPr>
      </w:pPr>
    </w:p>
    <w:p w14:paraId="1B5DBB02" w14:textId="77777777" w:rsidR="00074905" w:rsidRPr="00497E66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14:paraId="75DC072D" w14:textId="77777777" w:rsidR="00667294" w:rsidRPr="00497E66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________________________________________</w:t>
      </w:r>
      <w:r w:rsidR="001910EE" w:rsidRPr="00497E66">
        <w:rPr>
          <w:rFonts w:ascii="Arial" w:hAnsi="Arial" w:cs="Arial"/>
          <w:sz w:val="22"/>
          <w:szCs w:val="22"/>
        </w:rPr>
        <w:t>______</w:t>
      </w:r>
      <w:r w:rsidRPr="00497E66">
        <w:rPr>
          <w:rFonts w:ascii="Arial" w:hAnsi="Arial" w:cs="Arial"/>
          <w:sz w:val="22"/>
          <w:szCs w:val="22"/>
        </w:rPr>
        <w:t>_____________________________</w:t>
      </w:r>
    </w:p>
    <w:p w14:paraId="150C462E" w14:textId="77777777" w:rsidR="00667294" w:rsidRPr="00497E66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497E66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497E66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497E66">
        <w:rPr>
          <w:rFonts w:ascii="Arial" w:hAnsi="Arial" w:cs="Arial"/>
          <w:i/>
          <w:sz w:val="18"/>
          <w:szCs w:val="22"/>
        </w:rPr>
        <w:t>108</w:t>
      </w:r>
      <w:r w:rsidRPr="00497E66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497E66">
        <w:rPr>
          <w:rFonts w:ascii="Arial" w:hAnsi="Arial" w:cs="Arial"/>
          <w:i/>
          <w:sz w:val="18"/>
          <w:szCs w:val="22"/>
        </w:rPr>
        <w:t>1, 2, 5 ustawy P</w:t>
      </w:r>
      <w:r w:rsidRPr="00497E66">
        <w:rPr>
          <w:rFonts w:ascii="Arial" w:hAnsi="Arial" w:cs="Arial"/>
          <w:i/>
          <w:sz w:val="18"/>
          <w:szCs w:val="22"/>
        </w:rPr>
        <w:t xml:space="preserve">zp). </w:t>
      </w:r>
      <w:r w:rsidRPr="00497E66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497E66">
        <w:rPr>
          <w:rFonts w:ascii="Arial" w:hAnsi="Arial" w:cs="Arial"/>
          <w:sz w:val="18"/>
          <w:szCs w:val="22"/>
        </w:rPr>
        <w:t>110 ust. 2 ustawy P</w:t>
      </w:r>
      <w:r w:rsidRPr="00497E66">
        <w:rPr>
          <w:rFonts w:ascii="Arial" w:hAnsi="Arial" w:cs="Arial"/>
          <w:sz w:val="18"/>
          <w:szCs w:val="22"/>
        </w:rPr>
        <w:t>zp podjąłem następujące środki  naprawcze:*)</w:t>
      </w:r>
    </w:p>
    <w:p w14:paraId="12ED1DDE" w14:textId="77777777" w:rsidR="00667294" w:rsidRPr="00497E66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497E66">
        <w:rPr>
          <w:rFonts w:ascii="Arial" w:hAnsi="Arial" w:cs="Arial"/>
          <w:sz w:val="18"/>
          <w:szCs w:val="22"/>
        </w:rPr>
        <w:t>……………………………</w:t>
      </w:r>
    </w:p>
    <w:p w14:paraId="2D9F883E" w14:textId="77777777" w:rsidR="00074905" w:rsidRPr="00497E66" w:rsidRDefault="00074905" w:rsidP="00074905">
      <w:pPr>
        <w:shd w:val="clear" w:color="auto" w:fill="BFBFBF"/>
        <w:spacing w:line="360" w:lineRule="auto"/>
        <w:jc w:val="both"/>
      </w:pPr>
      <w:r w:rsidRPr="00497E6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C3A8E02" w14:textId="77777777" w:rsidR="00667294" w:rsidRPr="00497E66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4D66DA9D" w14:textId="77777777" w:rsidR="000929CC" w:rsidRPr="00497E66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DDD847C" w14:textId="77777777" w:rsidR="00162FDE" w:rsidRPr="00497E66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63085E1" w14:textId="46671404" w:rsidR="000929CC" w:rsidRPr="00497E66" w:rsidRDefault="004D09EB" w:rsidP="004D09EB">
      <w:pPr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..........................</w:t>
      </w:r>
      <w:r w:rsidR="00837D3B" w:rsidRPr="00497E66">
        <w:rPr>
          <w:rFonts w:ascii="Arial" w:hAnsi="Arial" w:cs="Arial"/>
          <w:sz w:val="22"/>
          <w:szCs w:val="22"/>
        </w:rPr>
        <w:t xml:space="preserve"> </w:t>
      </w:r>
      <w:r w:rsidR="00837D3B" w:rsidRPr="00497E66">
        <w:rPr>
          <w:rFonts w:ascii="Arial" w:hAnsi="Arial" w:cs="Arial"/>
          <w:i/>
        </w:rPr>
        <w:t>(miejscowość</w:t>
      </w:r>
      <w:r w:rsidR="00837D3B" w:rsidRPr="00497E66">
        <w:rPr>
          <w:rFonts w:ascii="Arial" w:hAnsi="Arial" w:cs="Arial"/>
        </w:rPr>
        <w:t>),</w:t>
      </w:r>
      <w:r w:rsidR="00837D3B" w:rsidRPr="00497E66">
        <w:rPr>
          <w:rFonts w:ascii="Arial" w:hAnsi="Arial" w:cs="Arial"/>
          <w:sz w:val="22"/>
          <w:szCs w:val="22"/>
        </w:rPr>
        <w:t xml:space="preserve"> dnia ……..</w:t>
      </w:r>
      <w:r w:rsidRPr="00497E66">
        <w:rPr>
          <w:rFonts w:ascii="Arial" w:hAnsi="Arial" w:cs="Arial"/>
          <w:sz w:val="22"/>
          <w:szCs w:val="22"/>
        </w:rPr>
        <w:t>.............</w:t>
      </w:r>
      <w:r w:rsidRPr="00497E66">
        <w:rPr>
          <w:rFonts w:ascii="Arial" w:hAnsi="Arial" w:cs="Arial"/>
          <w:sz w:val="22"/>
          <w:szCs w:val="22"/>
        </w:rPr>
        <w:tab/>
      </w:r>
      <w:r w:rsidR="00837D3B" w:rsidRPr="00497E66">
        <w:rPr>
          <w:rFonts w:ascii="Arial" w:hAnsi="Arial" w:cs="Arial"/>
          <w:sz w:val="22"/>
          <w:szCs w:val="22"/>
        </w:rPr>
        <w:t>20</w:t>
      </w:r>
      <w:r w:rsidR="009A3DE4" w:rsidRPr="00497E66">
        <w:rPr>
          <w:rFonts w:ascii="Arial" w:hAnsi="Arial" w:cs="Arial"/>
          <w:sz w:val="22"/>
          <w:szCs w:val="22"/>
        </w:rPr>
        <w:t>2</w:t>
      </w:r>
      <w:r w:rsidR="000301CD">
        <w:rPr>
          <w:rFonts w:ascii="Arial" w:hAnsi="Arial" w:cs="Arial"/>
          <w:sz w:val="22"/>
          <w:szCs w:val="22"/>
        </w:rPr>
        <w:t>4</w:t>
      </w:r>
      <w:r w:rsidR="00837D3B" w:rsidRPr="00497E66">
        <w:rPr>
          <w:rFonts w:ascii="Arial" w:hAnsi="Arial" w:cs="Arial"/>
          <w:sz w:val="22"/>
          <w:szCs w:val="22"/>
        </w:rPr>
        <w:t xml:space="preserve"> r.</w:t>
      </w:r>
      <w:r w:rsidRPr="00497E66">
        <w:rPr>
          <w:rFonts w:ascii="Arial" w:hAnsi="Arial" w:cs="Arial"/>
          <w:sz w:val="22"/>
          <w:szCs w:val="22"/>
        </w:rPr>
        <w:tab/>
      </w:r>
    </w:p>
    <w:p w14:paraId="7E8CD3E3" w14:textId="77777777" w:rsidR="004D09EB" w:rsidRPr="00497E66" w:rsidRDefault="004D09EB" w:rsidP="004D09EB">
      <w:pPr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     </w:t>
      </w:r>
    </w:p>
    <w:p w14:paraId="7BA9B2C8" w14:textId="77777777" w:rsidR="00074905" w:rsidRPr="00497E66" w:rsidRDefault="000929CC" w:rsidP="00162FDE">
      <w:pPr>
        <w:rPr>
          <w:rFonts w:ascii="Arial" w:hAnsi="Arial" w:cs="Arial"/>
          <w:i/>
          <w:szCs w:val="22"/>
        </w:rPr>
      </w:pPr>
      <w:r w:rsidRPr="00497E66">
        <w:rPr>
          <w:rFonts w:ascii="Arial" w:hAnsi="Arial" w:cs="Arial"/>
          <w:i/>
          <w:szCs w:val="22"/>
        </w:rPr>
        <w:t>*) jeżeli dotyczy</w:t>
      </w:r>
    </w:p>
    <w:sectPr w:rsidR="00074905" w:rsidRPr="00497E66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C495D" w14:textId="77777777" w:rsidR="004A5778" w:rsidRDefault="004A5778">
      <w:r>
        <w:separator/>
      </w:r>
    </w:p>
  </w:endnote>
  <w:endnote w:type="continuationSeparator" w:id="0">
    <w:p w14:paraId="2CB5F66B" w14:textId="77777777" w:rsidR="004A5778" w:rsidRDefault="004A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E710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F7E2CAC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800B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CA4A8" w14:textId="77777777" w:rsidR="004A5778" w:rsidRDefault="004A5778">
      <w:r>
        <w:separator/>
      </w:r>
    </w:p>
  </w:footnote>
  <w:footnote w:type="continuationSeparator" w:id="0">
    <w:p w14:paraId="666DA4DA" w14:textId="77777777" w:rsidR="004A5778" w:rsidRDefault="004A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72BF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50900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73C72415" w14:textId="1FED6E95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0301CD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0301CD">
      <w:rPr>
        <w:rFonts w:ascii="Arial" w:hAnsi="Arial" w:cs="Arial"/>
        <w:i/>
      </w:rPr>
      <w:t>2981</w:t>
    </w:r>
    <w:r w:rsidRPr="00837D3B">
      <w:rPr>
        <w:rFonts w:ascii="Arial" w:hAnsi="Arial" w:cs="Arial"/>
        <w:i/>
      </w:rPr>
      <w:t>/2</w:t>
    </w:r>
    <w:r w:rsidR="000301CD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1CD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3A82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97E64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DD3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97E66"/>
    <w:rsid w:val="004A28B1"/>
    <w:rsid w:val="004A367F"/>
    <w:rsid w:val="004A478D"/>
    <w:rsid w:val="004A5778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6ADA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3FE8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3A04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1A7E10F"/>
  <w15:chartTrackingRefBased/>
  <w15:docId w15:val="{4F7A223A-CFCC-4CE1-9E8C-E22C3F41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072B7-0B42-4E54-B034-A0505B590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dzpuam@amu.edu.pl</cp:lastModifiedBy>
  <cp:revision>4</cp:revision>
  <cp:lastPrinted>2023-07-12T07:43:00Z</cp:lastPrinted>
  <dcterms:created xsi:type="dcterms:W3CDTF">2023-07-12T07:43:00Z</dcterms:created>
  <dcterms:modified xsi:type="dcterms:W3CDTF">2024-10-17T10:25:00Z</dcterms:modified>
</cp:coreProperties>
</file>