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A9620C1" w14:textId="234B5323" w:rsidR="00B678FD" w:rsidRPr="006814BA" w:rsidRDefault="00730913" w:rsidP="00993097">
      <w:pPr>
        <w:keepLines/>
        <w:spacing w:line="276" w:lineRule="auto"/>
        <w:jc w:val="right"/>
        <w:rPr>
          <w:rFonts w:ascii="Arial" w:hAnsi="Arial" w:cs="Arial"/>
          <w:sz w:val="22"/>
          <w:szCs w:val="22"/>
        </w:rPr>
      </w:pPr>
      <w:r w:rsidRPr="006814BA">
        <w:rPr>
          <w:rFonts w:ascii="Arial" w:hAnsi="Arial" w:cs="Arial"/>
          <w:sz w:val="22"/>
          <w:szCs w:val="22"/>
        </w:rPr>
        <w:t xml:space="preserve">Załącznik </w:t>
      </w:r>
      <w:r w:rsidR="006814BA" w:rsidRPr="006814BA">
        <w:rPr>
          <w:rFonts w:ascii="Arial" w:hAnsi="Arial" w:cs="Arial"/>
          <w:sz w:val="22"/>
          <w:szCs w:val="22"/>
        </w:rPr>
        <w:t>n</w:t>
      </w:r>
      <w:r w:rsidRPr="006814BA">
        <w:rPr>
          <w:rFonts w:ascii="Arial" w:hAnsi="Arial" w:cs="Arial"/>
          <w:sz w:val="22"/>
          <w:szCs w:val="22"/>
        </w:rPr>
        <w:t xml:space="preserve">r </w:t>
      </w:r>
      <w:r w:rsidR="003B4C76" w:rsidRPr="006814BA">
        <w:rPr>
          <w:rFonts w:ascii="Arial" w:hAnsi="Arial" w:cs="Arial"/>
          <w:sz w:val="22"/>
          <w:szCs w:val="22"/>
        </w:rPr>
        <w:t xml:space="preserve">4 </w:t>
      </w:r>
      <w:r w:rsidR="00B678FD" w:rsidRPr="006814BA">
        <w:rPr>
          <w:rFonts w:ascii="Arial" w:hAnsi="Arial" w:cs="Arial"/>
          <w:sz w:val="22"/>
          <w:szCs w:val="22"/>
        </w:rPr>
        <w:t>do SWZ</w:t>
      </w:r>
    </w:p>
    <w:p w14:paraId="1C737D43" w14:textId="77777777" w:rsidR="00B678FD" w:rsidRPr="00EF1458" w:rsidRDefault="00B678FD" w:rsidP="00993097">
      <w:pPr>
        <w:spacing w:line="276" w:lineRule="auto"/>
        <w:rPr>
          <w:rFonts w:ascii="Arial" w:hAnsi="Arial" w:cs="Arial"/>
          <w:color w:val="FF0000"/>
          <w:sz w:val="26"/>
          <w:szCs w:val="26"/>
        </w:rPr>
      </w:pPr>
    </w:p>
    <w:p w14:paraId="15992219" w14:textId="402482D4" w:rsidR="00921D06" w:rsidRPr="004F47C9" w:rsidRDefault="006814BA" w:rsidP="00993097">
      <w:pPr>
        <w:spacing w:line="276" w:lineRule="auto"/>
        <w:jc w:val="center"/>
        <w:rPr>
          <w:rFonts w:ascii="Arial" w:hAnsi="Arial" w:cs="Arial"/>
          <w:b/>
          <w:sz w:val="24"/>
          <w:szCs w:val="26"/>
        </w:rPr>
      </w:pPr>
      <w:r w:rsidRPr="004F47C9">
        <w:rPr>
          <w:rFonts w:ascii="Arial" w:hAnsi="Arial" w:cs="Arial"/>
          <w:b/>
          <w:sz w:val="24"/>
          <w:szCs w:val="26"/>
        </w:rPr>
        <w:t>Projektowane</w:t>
      </w:r>
      <w:r w:rsidR="00B678FD" w:rsidRPr="004F47C9">
        <w:rPr>
          <w:rFonts w:ascii="Arial" w:hAnsi="Arial" w:cs="Arial"/>
          <w:b/>
          <w:sz w:val="24"/>
          <w:szCs w:val="26"/>
        </w:rPr>
        <w:t xml:space="preserve"> postanowienia umowy</w:t>
      </w:r>
      <w:r w:rsidR="004F47C9">
        <w:rPr>
          <w:rFonts w:ascii="Arial" w:hAnsi="Arial" w:cs="Arial"/>
          <w:b/>
          <w:sz w:val="24"/>
          <w:szCs w:val="26"/>
        </w:rPr>
        <w:t xml:space="preserve"> </w:t>
      </w:r>
    </w:p>
    <w:p w14:paraId="2EBDD9BF" w14:textId="77777777" w:rsidR="00B678FD" w:rsidRPr="006814BA" w:rsidRDefault="00B678FD" w:rsidP="00993097">
      <w:pPr>
        <w:spacing w:line="276" w:lineRule="auto"/>
        <w:rPr>
          <w:rFonts w:ascii="Arial" w:hAnsi="Arial" w:cs="Arial"/>
          <w:sz w:val="22"/>
          <w:szCs w:val="22"/>
        </w:rPr>
      </w:pPr>
    </w:p>
    <w:p w14:paraId="720F1C50" w14:textId="1D9EF6DF" w:rsidR="00F553E5" w:rsidRDefault="00C60314" w:rsidP="00993097">
      <w:pPr>
        <w:spacing w:line="276" w:lineRule="auto"/>
        <w:jc w:val="both"/>
        <w:rPr>
          <w:rFonts w:ascii="Arial" w:hAnsi="Arial" w:cs="Arial"/>
          <w:sz w:val="22"/>
          <w:szCs w:val="22"/>
        </w:rPr>
      </w:pPr>
      <w:r w:rsidRPr="006814BA">
        <w:rPr>
          <w:rFonts w:ascii="Arial" w:hAnsi="Arial" w:cs="Arial"/>
          <w:sz w:val="22"/>
          <w:szCs w:val="22"/>
        </w:rPr>
        <w:t xml:space="preserve">Zawarta w dniu  </w:t>
      </w:r>
      <w:r w:rsidR="00B678FD" w:rsidRPr="006814BA">
        <w:rPr>
          <w:rFonts w:ascii="Arial" w:hAnsi="Arial" w:cs="Arial"/>
          <w:sz w:val="22"/>
          <w:szCs w:val="22"/>
        </w:rPr>
        <w:t>…………………</w:t>
      </w:r>
      <w:r w:rsidR="006814BA" w:rsidRPr="006814BA">
        <w:rPr>
          <w:rFonts w:ascii="Arial" w:hAnsi="Arial" w:cs="Arial"/>
          <w:sz w:val="22"/>
          <w:szCs w:val="22"/>
        </w:rPr>
        <w:t>202</w:t>
      </w:r>
      <w:r w:rsidR="00EF40AD">
        <w:rPr>
          <w:rFonts w:ascii="Arial" w:hAnsi="Arial" w:cs="Arial"/>
          <w:sz w:val="22"/>
          <w:szCs w:val="22"/>
        </w:rPr>
        <w:t>4</w:t>
      </w:r>
      <w:r w:rsidR="00921D06" w:rsidRPr="006814BA">
        <w:rPr>
          <w:rFonts w:ascii="Arial" w:hAnsi="Arial" w:cs="Arial"/>
          <w:sz w:val="22"/>
          <w:szCs w:val="22"/>
        </w:rPr>
        <w:t xml:space="preserve"> r. </w:t>
      </w:r>
    </w:p>
    <w:p w14:paraId="41BDAD66" w14:textId="77777777" w:rsidR="00F553E5" w:rsidRDefault="00921D06" w:rsidP="00993097">
      <w:pPr>
        <w:spacing w:line="276" w:lineRule="auto"/>
        <w:jc w:val="both"/>
        <w:rPr>
          <w:rFonts w:ascii="Arial" w:hAnsi="Arial" w:cs="Arial"/>
          <w:sz w:val="22"/>
          <w:szCs w:val="22"/>
        </w:rPr>
      </w:pPr>
      <w:r w:rsidRPr="006814BA">
        <w:rPr>
          <w:rFonts w:ascii="Arial" w:hAnsi="Arial" w:cs="Arial"/>
          <w:sz w:val="22"/>
          <w:szCs w:val="22"/>
        </w:rPr>
        <w:t xml:space="preserve">pomiędzy </w:t>
      </w:r>
    </w:p>
    <w:p w14:paraId="445744DC" w14:textId="13914CA3" w:rsidR="00921D06" w:rsidRPr="006814BA" w:rsidRDefault="00921D06" w:rsidP="00993097">
      <w:pPr>
        <w:spacing w:line="276" w:lineRule="auto"/>
        <w:jc w:val="both"/>
        <w:rPr>
          <w:rFonts w:ascii="Arial" w:hAnsi="Arial" w:cs="Arial"/>
          <w:sz w:val="22"/>
          <w:szCs w:val="22"/>
        </w:rPr>
      </w:pPr>
      <w:r w:rsidRPr="00993097">
        <w:rPr>
          <w:rFonts w:ascii="Arial" w:hAnsi="Arial" w:cs="Arial"/>
          <w:b/>
          <w:bCs/>
          <w:sz w:val="22"/>
          <w:szCs w:val="22"/>
        </w:rPr>
        <w:t>Uniwersytetem im. A</w:t>
      </w:r>
      <w:r w:rsidR="006814BA" w:rsidRPr="00993097">
        <w:rPr>
          <w:rFonts w:ascii="Arial" w:hAnsi="Arial" w:cs="Arial"/>
          <w:b/>
          <w:bCs/>
          <w:sz w:val="22"/>
          <w:szCs w:val="22"/>
        </w:rPr>
        <w:t>dama</w:t>
      </w:r>
      <w:r w:rsidRPr="00993097">
        <w:rPr>
          <w:rFonts w:ascii="Arial" w:hAnsi="Arial" w:cs="Arial"/>
          <w:b/>
          <w:bCs/>
          <w:sz w:val="22"/>
          <w:szCs w:val="22"/>
        </w:rPr>
        <w:t xml:space="preserve"> Mickiewicza</w:t>
      </w:r>
      <w:r w:rsidR="00B678FD" w:rsidRPr="00993097">
        <w:rPr>
          <w:rFonts w:ascii="Arial" w:hAnsi="Arial" w:cs="Arial"/>
          <w:b/>
          <w:bCs/>
          <w:sz w:val="22"/>
          <w:szCs w:val="22"/>
        </w:rPr>
        <w:t xml:space="preserve"> </w:t>
      </w:r>
      <w:r w:rsidRPr="00993097">
        <w:rPr>
          <w:rFonts w:ascii="Arial" w:hAnsi="Arial" w:cs="Arial"/>
          <w:b/>
          <w:bCs/>
          <w:sz w:val="22"/>
          <w:szCs w:val="22"/>
        </w:rPr>
        <w:t>w Poznaniu</w:t>
      </w:r>
      <w:r w:rsidRPr="006814BA">
        <w:rPr>
          <w:rFonts w:ascii="Arial" w:hAnsi="Arial" w:cs="Arial"/>
          <w:sz w:val="22"/>
          <w:szCs w:val="22"/>
        </w:rPr>
        <w:t>,</w:t>
      </w:r>
      <w:r w:rsidR="00993097">
        <w:rPr>
          <w:rFonts w:ascii="Arial" w:hAnsi="Arial" w:cs="Arial"/>
          <w:sz w:val="22"/>
          <w:szCs w:val="22"/>
        </w:rPr>
        <w:t xml:space="preserve"> </w:t>
      </w:r>
      <w:r w:rsidRPr="006814BA">
        <w:rPr>
          <w:rFonts w:ascii="Arial" w:hAnsi="Arial" w:cs="Arial"/>
          <w:sz w:val="22"/>
          <w:szCs w:val="22"/>
        </w:rPr>
        <w:t>ul. H. Wieniawskiego 1, 61-712 Poznań</w:t>
      </w:r>
      <w:r w:rsidR="00295F4A" w:rsidRPr="006814BA">
        <w:rPr>
          <w:rFonts w:ascii="Arial" w:hAnsi="Arial" w:cs="Arial"/>
          <w:sz w:val="22"/>
          <w:szCs w:val="22"/>
        </w:rPr>
        <w:t>, posiadającym NIP 777-00-06-350</w:t>
      </w:r>
      <w:r w:rsidR="00B678FD" w:rsidRPr="006814BA">
        <w:rPr>
          <w:rFonts w:ascii="Arial" w:hAnsi="Arial" w:cs="Arial"/>
          <w:sz w:val="22"/>
          <w:szCs w:val="22"/>
        </w:rPr>
        <w:t>, REGON 000001293</w:t>
      </w:r>
    </w:p>
    <w:p w14:paraId="62F988E8" w14:textId="77777777" w:rsidR="00921D06" w:rsidRPr="006814BA" w:rsidRDefault="00921D06" w:rsidP="00993097">
      <w:pPr>
        <w:spacing w:line="276" w:lineRule="auto"/>
        <w:jc w:val="both"/>
        <w:rPr>
          <w:rFonts w:ascii="Arial" w:hAnsi="Arial" w:cs="Arial"/>
          <w:sz w:val="22"/>
          <w:szCs w:val="22"/>
        </w:rPr>
      </w:pPr>
      <w:r w:rsidRPr="006814BA">
        <w:rPr>
          <w:rFonts w:ascii="Arial" w:hAnsi="Arial" w:cs="Arial"/>
          <w:sz w:val="22"/>
          <w:szCs w:val="22"/>
        </w:rPr>
        <w:t>reprezentowanym przez:</w:t>
      </w:r>
    </w:p>
    <w:p w14:paraId="1A061615" w14:textId="77777777" w:rsidR="005E10A8" w:rsidRPr="006814BA" w:rsidRDefault="00F95530" w:rsidP="00993097">
      <w:pPr>
        <w:spacing w:line="276" w:lineRule="auto"/>
        <w:rPr>
          <w:rFonts w:ascii="Arial" w:hAnsi="Arial" w:cs="Arial"/>
          <w:sz w:val="22"/>
          <w:szCs w:val="22"/>
        </w:rPr>
      </w:pPr>
      <w:r w:rsidRPr="006814BA">
        <w:rPr>
          <w:rFonts w:ascii="Arial" w:hAnsi="Arial" w:cs="Arial"/>
          <w:sz w:val="22"/>
          <w:szCs w:val="22"/>
        </w:rPr>
        <w:t>………………………………………………………………………</w:t>
      </w:r>
    </w:p>
    <w:p w14:paraId="7689E962" w14:textId="77777777" w:rsidR="00B678FD" w:rsidRPr="006814BA" w:rsidRDefault="00B678FD" w:rsidP="00993097">
      <w:pPr>
        <w:spacing w:line="276" w:lineRule="auto"/>
        <w:rPr>
          <w:rFonts w:ascii="Arial" w:hAnsi="Arial" w:cs="Arial"/>
          <w:sz w:val="22"/>
          <w:szCs w:val="22"/>
        </w:rPr>
      </w:pPr>
      <w:r w:rsidRPr="006814BA">
        <w:rPr>
          <w:rFonts w:ascii="Arial" w:hAnsi="Arial" w:cs="Arial"/>
          <w:sz w:val="22"/>
          <w:szCs w:val="22"/>
        </w:rPr>
        <w:t>………………………………………………………………………</w:t>
      </w:r>
    </w:p>
    <w:p w14:paraId="23CB58ED" w14:textId="77777777" w:rsidR="00921D06" w:rsidRPr="006814BA" w:rsidRDefault="00921D06" w:rsidP="00993097">
      <w:pPr>
        <w:spacing w:line="276" w:lineRule="auto"/>
        <w:rPr>
          <w:rFonts w:ascii="Arial" w:hAnsi="Arial" w:cs="Arial"/>
          <w:sz w:val="22"/>
          <w:szCs w:val="22"/>
        </w:rPr>
      </w:pPr>
      <w:r w:rsidRPr="006814BA">
        <w:rPr>
          <w:rFonts w:ascii="Arial" w:hAnsi="Arial" w:cs="Arial"/>
          <w:sz w:val="22"/>
          <w:szCs w:val="22"/>
        </w:rPr>
        <w:t>zwanym dalej "Zamawiającym"</w:t>
      </w:r>
    </w:p>
    <w:p w14:paraId="4B1F4D8B" w14:textId="77777777" w:rsidR="00921D06" w:rsidRPr="006814BA" w:rsidRDefault="00921D06" w:rsidP="00993097">
      <w:pPr>
        <w:spacing w:line="276" w:lineRule="auto"/>
        <w:rPr>
          <w:rFonts w:ascii="Arial" w:hAnsi="Arial" w:cs="Arial"/>
          <w:sz w:val="22"/>
          <w:szCs w:val="22"/>
        </w:rPr>
      </w:pPr>
      <w:r w:rsidRPr="006814BA">
        <w:rPr>
          <w:rFonts w:ascii="Arial" w:hAnsi="Arial" w:cs="Arial"/>
          <w:sz w:val="22"/>
          <w:szCs w:val="22"/>
        </w:rPr>
        <w:t>a</w:t>
      </w:r>
    </w:p>
    <w:p w14:paraId="0AEEB859" w14:textId="77777777" w:rsidR="00C60314" w:rsidRPr="006814BA" w:rsidRDefault="00B678FD" w:rsidP="00993097">
      <w:pPr>
        <w:pStyle w:val="Tekstpodstawowy3"/>
        <w:spacing w:line="276" w:lineRule="auto"/>
        <w:jc w:val="both"/>
        <w:rPr>
          <w:rFonts w:ascii="Arial" w:hAnsi="Arial" w:cs="Arial"/>
          <w:sz w:val="22"/>
          <w:szCs w:val="22"/>
        </w:rPr>
      </w:pPr>
      <w:r w:rsidRPr="006814BA">
        <w:rPr>
          <w:rFonts w:ascii="Arial" w:hAnsi="Arial" w:cs="Arial"/>
          <w:bCs/>
          <w:sz w:val="22"/>
          <w:szCs w:val="22"/>
        </w:rPr>
        <w:t>……………………………………………………………………………………………………………</w:t>
      </w:r>
    </w:p>
    <w:p w14:paraId="0322E290" w14:textId="77777777" w:rsidR="00C60314" w:rsidRPr="006814BA" w:rsidRDefault="00C60314" w:rsidP="00993097">
      <w:pPr>
        <w:pStyle w:val="Tekstpodstawowy3"/>
        <w:spacing w:line="276" w:lineRule="auto"/>
        <w:jc w:val="both"/>
        <w:rPr>
          <w:rFonts w:ascii="Arial" w:hAnsi="Arial" w:cs="Arial"/>
          <w:bCs/>
          <w:sz w:val="22"/>
          <w:szCs w:val="22"/>
        </w:rPr>
      </w:pPr>
      <w:r w:rsidRPr="006814BA">
        <w:rPr>
          <w:rFonts w:ascii="Arial" w:hAnsi="Arial" w:cs="Arial"/>
          <w:sz w:val="22"/>
          <w:szCs w:val="22"/>
        </w:rPr>
        <w:t>zwanym dalej " Wykonawcą"</w:t>
      </w:r>
    </w:p>
    <w:p w14:paraId="6C5A5293" w14:textId="77777777" w:rsidR="00921D06" w:rsidRPr="00EF1458" w:rsidRDefault="00921D06" w:rsidP="00993097">
      <w:pPr>
        <w:spacing w:line="276" w:lineRule="auto"/>
        <w:jc w:val="both"/>
        <w:rPr>
          <w:rFonts w:ascii="Arial" w:hAnsi="Arial" w:cs="Arial"/>
          <w:color w:val="FF0000"/>
          <w:sz w:val="22"/>
          <w:szCs w:val="22"/>
        </w:rPr>
      </w:pPr>
    </w:p>
    <w:p w14:paraId="21AA1166" w14:textId="370BDFEC" w:rsidR="006814BA" w:rsidRPr="006814BA" w:rsidRDefault="006814BA" w:rsidP="00993097">
      <w:pPr>
        <w:spacing w:after="120" w:line="276" w:lineRule="auto"/>
        <w:jc w:val="both"/>
        <w:rPr>
          <w:rFonts w:ascii="Arial" w:hAnsi="Arial" w:cs="Arial"/>
          <w:bCs/>
          <w:sz w:val="22"/>
          <w:lang w:eastAsia="pl-PL"/>
        </w:rPr>
      </w:pPr>
      <w:r w:rsidRPr="006814BA">
        <w:rPr>
          <w:rFonts w:ascii="Arial" w:hAnsi="Arial" w:cs="Arial"/>
          <w:sz w:val="22"/>
          <w:lang w:eastAsia="pl-PL"/>
        </w:rPr>
        <w:t xml:space="preserve">W wyniku postępowania o udzielenie zamówienia publicznego </w:t>
      </w:r>
      <w:r w:rsidRPr="006814BA">
        <w:rPr>
          <w:rFonts w:ascii="Arial" w:hAnsi="Arial" w:cs="Arial"/>
          <w:b/>
          <w:sz w:val="22"/>
          <w:lang w:eastAsia="pl-PL"/>
        </w:rPr>
        <w:t>w trybie</w:t>
      </w:r>
      <w:r w:rsidRPr="006814BA">
        <w:rPr>
          <w:rFonts w:ascii="Arial" w:hAnsi="Arial" w:cs="Arial"/>
          <w:sz w:val="22"/>
          <w:lang w:eastAsia="pl-PL"/>
        </w:rPr>
        <w:t xml:space="preserve"> </w:t>
      </w:r>
      <w:r w:rsidRPr="006814BA">
        <w:rPr>
          <w:rFonts w:ascii="Arial" w:hAnsi="Arial" w:cs="Arial"/>
          <w:b/>
          <w:bCs/>
          <w:sz w:val="22"/>
          <w:lang w:eastAsia="pl-PL"/>
        </w:rPr>
        <w:t>podstawowym bez negocjacji</w:t>
      </w:r>
      <w:r w:rsidRPr="006814BA">
        <w:rPr>
          <w:rFonts w:ascii="Arial" w:hAnsi="Arial" w:cs="Arial"/>
          <w:sz w:val="22"/>
          <w:lang w:eastAsia="pl-PL"/>
        </w:rPr>
        <w:t xml:space="preserve"> - </w:t>
      </w:r>
      <w:r w:rsidRPr="006814BA">
        <w:rPr>
          <w:rFonts w:ascii="Arial" w:hAnsi="Arial" w:cs="Arial"/>
          <w:b/>
          <w:sz w:val="22"/>
          <w:lang w:eastAsia="pl-PL"/>
        </w:rPr>
        <w:t xml:space="preserve">art. 275 pkt. 1) </w:t>
      </w:r>
      <w:r w:rsidRPr="006814BA">
        <w:rPr>
          <w:rFonts w:ascii="Arial" w:hAnsi="Arial" w:cs="Arial"/>
          <w:sz w:val="22"/>
          <w:lang w:eastAsia="pl-PL"/>
        </w:rPr>
        <w:t xml:space="preserve"> ustawy Prawo zamówień publicznych </w:t>
      </w:r>
      <w:r w:rsidRPr="006814BA">
        <w:rPr>
          <w:rFonts w:ascii="Arial" w:hAnsi="Arial" w:cs="Arial"/>
          <w:bCs/>
          <w:sz w:val="22"/>
          <w:lang w:eastAsia="pl-PL"/>
        </w:rPr>
        <w:t>(</w:t>
      </w:r>
      <w:proofErr w:type="spellStart"/>
      <w:r w:rsidRPr="006814BA">
        <w:rPr>
          <w:rFonts w:ascii="Arial" w:hAnsi="Arial" w:cs="Arial"/>
          <w:bCs/>
          <w:sz w:val="22"/>
          <w:lang w:eastAsia="pl-PL"/>
        </w:rPr>
        <w:t>t</w:t>
      </w:r>
      <w:r w:rsidR="00EF40AD">
        <w:rPr>
          <w:rFonts w:ascii="Arial" w:hAnsi="Arial" w:cs="Arial"/>
          <w:bCs/>
          <w:sz w:val="22"/>
          <w:lang w:eastAsia="pl-PL"/>
        </w:rPr>
        <w:t>.</w:t>
      </w:r>
      <w:r w:rsidRPr="006814BA">
        <w:rPr>
          <w:rFonts w:ascii="Arial" w:hAnsi="Arial" w:cs="Arial"/>
          <w:bCs/>
          <w:sz w:val="22"/>
          <w:lang w:eastAsia="pl-PL"/>
        </w:rPr>
        <w:t>j</w:t>
      </w:r>
      <w:proofErr w:type="spellEnd"/>
      <w:r w:rsidRPr="006814BA">
        <w:rPr>
          <w:rFonts w:ascii="Arial" w:hAnsi="Arial" w:cs="Arial"/>
          <w:bCs/>
          <w:sz w:val="22"/>
          <w:lang w:eastAsia="pl-PL"/>
        </w:rPr>
        <w:t>.: Dz. U. 202</w:t>
      </w:r>
      <w:r w:rsidR="00EF40AD">
        <w:rPr>
          <w:rFonts w:ascii="Arial" w:hAnsi="Arial" w:cs="Arial"/>
          <w:bCs/>
          <w:sz w:val="22"/>
          <w:lang w:eastAsia="pl-PL"/>
        </w:rPr>
        <w:t>4</w:t>
      </w:r>
      <w:r w:rsidRPr="006814BA">
        <w:rPr>
          <w:rFonts w:ascii="Arial" w:hAnsi="Arial" w:cs="Arial"/>
          <w:bCs/>
          <w:sz w:val="22"/>
          <w:lang w:eastAsia="pl-PL"/>
        </w:rPr>
        <w:t xml:space="preserve">, poz. </w:t>
      </w:r>
      <w:r w:rsidR="00F553E5">
        <w:rPr>
          <w:rFonts w:ascii="Arial" w:hAnsi="Arial" w:cs="Arial"/>
          <w:bCs/>
          <w:sz w:val="22"/>
          <w:lang w:eastAsia="pl-PL"/>
        </w:rPr>
        <w:t>1</w:t>
      </w:r>
      <w:r w:rsidR="00EF40AD">
        <w:rPr>
          <w:rFonts w:ascii="Arial" w:hAnsi="Arial" w:cs="Arial"/>
          <w:bCs/>
          <w:sz w:val="22"/>
          <w:lang w:eastAsia="pl-PL"/>
        </w:rPr>
        <w:t>32</w:t>
      </w:r>
      <w:r w:rsidR="00F553E5">
        <w:rPr>
          <w:rFonts w:ascii="Arial" w:hAnsi="Arial" w:cs="Arial"/>
          <w:bCs/>
          <w:sz w:val="22"/>
          <w:lang w:eastAsia="pl-PL"/>
        </w:rPr>
        <w:t>0</w:t>
      </w:r>
      <w:r w:rsidRPr="006814BA">
        <w:rPr>
          <w:rFonts w:ascii="Arial" w:hAnsi="Arial" w:cs="Arial"/>
          <w:bCs/>
          <w:sz w:val="22"/>
          <w:lang w:eastAsia="pl-PL"/>
        </w:rPr>
        <w:t>, dalej „</w:t>
      </w:r>
      <w:proofErr w:type="spellStart"/>
      <w:r w:rsidRPr="006814BA">
        <w:rPr>
          <w:rFonts w:ascii="Arial" w:hAnsi="Arial" w:cs="Arial"/>
          <w:b/>
          <w:bCs/>
          <w:i/>
          <w:sz w:val="22"/>
          <w:lang w:eastAsia="pl-PL"/>
        </w:rPr>
        <w:t>p.z.p</w:t>
      </w:r>
      <w:proofErr w:type="spellEnd"/>
      <w:r w:rsidRPr="006814BA">
        <w:rPr>
          <w:rFonts w:ascii="Arial" w:hAnsi="Arial" w:cs="Arial"/>
          <w:bCs/>
          <w:sz w:val="22"/>
          <w:lang w:eastAsia="pl-PL"/>
        </w:rPr>
        <w:t>.”),</w:t>
      </w:r>
      <w:r w:rsidRPr="006814BA">
        <w:rPr>
          <w:rFonts w:ascii="Arial" w:hAnsi="Arial" w:cs="Arial"/>
          <w:sz w:val="22"/>
          <w:lang w:eastAsia="pl-PL"/>
        </w:rPr>
        <w:t xml:space="preserve"> została zawarta umowa następującej treści:</w:t>
      </w:r>
    </w:p>
    <w:p w14:paraId="18DD95AD" w14:textId="77777777" w:rsidR="00C60314" w:rsidRPr="00EF1458" w:rsidRDefault="00C60314" w:rsidP="00993097">
      <w:pPr>
        <w:spacing w:line="276" w:lineRule="auto"/>
        <w:rPr>
          <w:rFonts w:ascii="Arial" w:hAnsi="Arial" w:cs="Arial"/>
          <w:color w:val="FF0000"/>
          <w:sz w:val="22"/>
          <w:szCs w:val="22"/>
        </w:rPr>
      </w:pPr>
    </w:p>
    <w:p w14:paraId="07C3D3AF" w14:textId="41AFFB53" w:rsidR="00921D06" w:rsidRPr="004F47C9" w:rsidRDefault="006814BA" w:rsidP="00993097">
      <w:pPr>
        <w:spacing w:line="276" w:lineRule="auto"/>
        <w:jc w:val="center"/>
        <w:rPr>
          <w:rFonts w:ascii="Arial" w:hAnsi="Arial" w:cs="Arial"/>
          <w:sz w:val="22"/>
          <w:szCs w:val="22"/>
        </w:rPr>
      </w:pPr>
      <w:r w:rsidRPr="004F47C9">
        <w:rPr>
          <w:rFonts w:ascii="Arial" w:hAnsi="Arial" w:cs="Arial"/>
          <w:sz w:val="22"/>
          <w:szCs w:val="22"/>
        </w:rPr>
        <w:t>§ 1</w:t>
      </w:r>
    </w:p>
    <w:p w14:paraId="7E9C9F23" w14:textId="447463F7" w:rsidR="00803A64" w:rsidRPr="007A1503" w:rsidRDefault="00921D06" w:rsidP="00993097">
      <w:pPr>
        <w:pStyle w:val="Tekstpodstawowywcity"/>
        <w:numPr>
          <w:ilvl w:val="0"/>
          <w:numId w:val="5"/>
        </w:numPr>
        <w:tabs>
          <w:tab w:val="clear" w:pos="720"/>
          <w:tab w:val="num" w:pos="426"/>
        </w:tabs>
        <w:spacing w:after="0" w:line="276" w:lineRule="auto"/>
        <w:ind w:left="284" w:hanging="284"/>
        <w:jc w:val="both"/>
        <w:rPr>
          <w:rFonts w:ascii="Arial" w:hAnsi="Arial" w:cs="Arial"/>
          <w:strike/>
          <w:sz w:val="22"/>
          <w:szCs w:val="22"/>
        </w:rPr>
      </w:pPr>
      <w:r w:rsidRPr="004F47C9">
        <w:rPr>
          <w:rFonts w:ascii="Arial" w:hAnsi="Arial" w:cs="Arial"/>
          <w:sz w:val="22"/>
          <w:szCs w:val="22"/>
        </w:rPr>
        <w:t>Przedmiotem umowy jest</w:t>
      </w:r>
      <w:r w:rsidR="00730F2B" w:rsidRPr="004F47C9">
        <w:rPr>
          <w:rFonts w:ascii="Arial" w:hAnsi="Arial" w:cs="Arial"/>
          <w:sz w:val="22"/>
          <w:szCs w:val="22"/>
        </w:rPr>
        <w:t xml:space="preserve"> </w:t>
      </w:r>
      <w:r w:rsidR="00730F2B" w:rsidRPr="007A1503">
        <w:rPr>
          <w:rFonts w:ascii="Arial" w:hAnsi="Arial" w:cs="Arial"/>
          <w:b/>
          <w:bCs/>
          <w:sz w:val="22"/>
          <w:szCs w:val="22"/>
        </w:rPr>
        <w:t xml:space="preserve">sukcesywna </w:t>
      </w:r>
      <w:r w:rsidR="0016296B" w:rsidRPr="007A1503">
        <w:rPr>
          <w:rFonts w:ascii="Arial" w:hAnsi="Arial" w:cs="Arial"/>
          <w:b/>
          <w:bCs/>
          <w:sz w:val="22"/>
          <w:szCs w:val="22"/>
        </w:rPr>
        <w:t xml:space="preserve">sprzedaż </w:t>
      </w:r>
      <w:r w:rsidR="00DC6820">
        <w:rPr>
          <w:rFonts w:ascii="Arial" w:hAnsi="Arial" w:cs="Arial"/>
          <w:b/>
          <w:bCs/>
          <w:sz w:val="22"/>
          <w:szCs w:val="22"/>
        </w:rPr>
        <w:t xml:space="preserve">wraz </w:t>
      </w:r>
      <w:r w:rsidR="0016296B" w:rsidRPr="007A1503">
        <w:rPr>
          <w:rFonts w:ascii="Arial" w:hAnsi="Arial" w:cs="Arial"/>
          <w:b/>
          <w:bCs/>
          <w:sz w:val="22"/>
          <w:szCs w:val="22"/>
        </w:rPr>
        <w:t>z dost</w:t>
      </w:r>
      <w:r w:rsidR="00345906">
        <w:rPr>
          <w:rFonts w:ascii="Arial" w:hAnsi="Arial" w:cs="Arial"/>
          <w:b/>
          <w:bCs/>
          <w:sz w:val="22"/>
          <w:szCs w:val="22"/>
        </w:rPr>
        <w:t>arczeniem</w:t>
      </w:r>
      <w:r w:rsidR="00730F2B" w:rsidRPr="007A1503">
        <w:rPr>
          <w:rFonts w:ascii="Arial" w:hAnsi="Arial" w:cs="Arial"/>
          <w:b/>
          <w:bCs/>
          <w:sz w:val="22"/>
          <w:szCs w:val="22"/>
        </w:rPr>
        <w:t xml:space="preserve"> </w:t>
      </w:r>
      <w:r w:rsidR="00D9558B" w:rsidRPr="007A1503">
        <w:rPr>
          <w:rFonts w:ascii="Arial" w:hAnsi="Arial" w:cs="Arial"/>
          <w:b/>
          <w:bCs/>
          <w:sz w:val="22"/>
          <w:szCs w:val="22"/>
        </w:rPr>
        <w:t xml:space="preserve">wyrobów </w:t>
      </w:r>
      <w:r w:rsidR="00DD7F1D" w:rsidRPr="007A1503">
        <w:rPr>
          <w:rFonts w:ascii="Arial" w:hAnsi="Arial" w:cs="Arial"/>
          <w:b/>
          <w:bCs/>
          <w:sz w:val="22"/>
          <w:szCs w:val="22"/>
        </w:rPr>
        <w:t xml:space="preserve">z </w:t>
      </w:r>
      <w:r w:rsidR="00D9558B" w:rsidRPr="007A1503">
        <w:rPr>
          <w:rFonts w:ascii="Arial" w:hAnsi="Arial" w:cs="Arial"/>
          <w:b/>
          <w:bCs/>
          <w:sz w:val="22"/>
          <w:szCs w:val="22"/>
        </w:rPr>
        <w:t>tworzyw sztucznych</w:t>
      </w:r>
      <w:r w:rsidR="00730F2B" w:rsidRPr="007A1503">
        <w:rPr>
          <w:rFonts w:ascii="Arial" w:hAnsi="Arial" w:cs="Arial"/>
          <w:b/>
          <w:bCs/>
          <w:sz w:val="22"/>
          <w:szCs w:val="22"/>
        </w:rPr>
        <w:t xml:space="preserve"> gospodarstwa domowego do jednostek </w:t>
      </w:r>
      <w:r w:rsidR="00D9558B" w:rsidRPr="007A1503">
        <w:rPr>
          <w:rFonts w:ascii="Arial" w:hAnsi="Arial" w:cs="Arial"/>
          <w:b/>
          <w:bCs/>
          <w:sz w:val="22"/>
          <w:szCs w:val="22"/>
        </w:rPr>
        <w:t>organizacyjnych Uniwersytetu im. Adama Mickiewicza w Poznaniu</w:t>
      </w:r>
      <w:r w:rsidR="00EF40AD" w:rsidRPr="007A1503">
        <w:rPr>
          <w:rFonts w:ascii="Arial" w:hAnsi="Arial" w:cs="Arial"/>
          <w:b/>
          <w:bCs/>
          <w:sz w:val="22"/>
          <w:szCs w:val="22"/>
        </w:rPr>
        <w:t xml:space="preserve"> oraz jednostek zamiejscowych</w:t>
      </w:r>
      <w:r w:rsidR="0016296B" w:rsidRPr="007A1503">
        <w:rPr>
          <w:rFonts w:ascii="Arial" w:hAnsi="Arial" w:cs="Arial"/>
          <w:sz w:val="22"/>
          <w:szCs w:val="22"/>
        </w:rPr>
        <w:t xml:space="preserve"> </w:t>
      </w:r>
      <w:r w:rsidR="0016296B" w:rsidRPr="004A307C">
        <w:rPr>
          <w:rFonts w:ascii="Arial" w:hAnsi="Arial" w:cs="Arial"/>
          <w:sz w:val="22"/>
          <w:szCs w:val="22"/>
        </w:rPr>
        <w:t xml:space="preserve">wskazanych w </w:t>
      </w:r>
      <w:r w:rsidR="0016296B" w:rsidRPr="00A16646">
        <w:rPr>
          <w:rFonts w:ascii="Arial" w:hAnsi="Arial" w:cs="Arial"/>
          <w:sz w:val="22"/>
          <w:szCs w:val="22"/>
        </w:rPr>
        <w:t xml:space="preserve">załączniku nr 5 </w:t>
      </w:r>
      <w:r w:rsidR="0016296B" w:rsidRPr="004A307C">
        <w:rPr>
          <w:rFonts w:ascii="Arial" w:hAnsi="Arial" w:cs="Arial"/>
          <w:sz w:val="22"/>
          <w:szCs w:val="22"/>
        </w:rPr>
        <w:t>do niniejszej umowy</w:t>
      </w:r>
      <w:r w:rsidR="00993097">
        <w:rPr>
          <w:rFonts w:ascii="Arial" w:hAnsi="Arial" w:cs="Arial"/>
          <w:sz w:val="22"/>
          <w:szCs w:val="22"/>
        </w:rPr>
        <w:t>.</w:t>
      </w:r>
    </w:p>
    <w:p w14:paraId="5991F541" w14:textId="6E3D5052" w:rsidR="00921D06" w:rsidRPr="00A16646" w:rsidRDefault="00921D06" w:rsidP="00993097">
      <w:pPr>
        <w:pStyle w:val="Tekstpodstawowywcity"/>
        <w:numPr>
          <w:ilvl w:val="0"/>
          <w:numId w:val="5"/>
        </w:numPr>
        <w:tabs>
          <w:tab w:val="clear" w:pos="720"/>
          <w:tab w:val="num" w:pos="426"/>
        </w:tabs>
        <w:spacing w:after="0" w:line="276" w:lineRule="auto"/>
        <w:ind w:left="284" w:hanging="284"/>
        <w:jc w:val="both"/>
        <w:rPr>
          <w:rFonts w:ascii="Arial" w:hAnsi="Arial" w:cs="Arial"/>
          <w:sz w:val="22"/>
          <w:szCs w:val="22"/>
        </w:rPr>
      </w:pPr>
      <w:r w:rsidRPr="004A307C">
        <w:rPr>
          <w:rFonts w:ascii="Arial" w:hAnsi="Arial" w:cs="Arial"/>
          <w:sz w:val="22"/>
          <w:szCs w:val="22"/>
        </w:rPr>
        <w:t>Wykonawca zapewnia wykonanie przedmiotu umowy zgodni</w:t>
      </w:r>
      <w:r w:rsidR="00BC7219" w:rsidRPr="004A307C">
        <w:rPr>
          <w:rFonts w:ascii="Arial" w:hAnsi="Arial" w:cs="Arial"/>
          <w:sz w:val="22"/>
          <w:szCs w:val="22"/>
        </w:rPr>
        <w:t xml:space="preserve">e </w:t>
      </w:r>
      <w:r w:rsidR="00C60314" w:rsidRPr="004A307C">
        <w:rPr>
          <w:rFonts w:ascii="Arial" w:hAnsi="Arial" w:cs="Arial"/>
          <w:sz w:val="22"/>
          <w:szCs w:val="22"/>
        </w:rPr>
        <w:t xml:space="preserve">ze swoja </w:t>
      </w:r>
      <w:r w:rsidR="00C60314" w:rsidRPr="004F47C9">
        <w:rPr>
          <w:rFonts w:ascii="Arial" w:hAnsi="Arial" w:cs="Arial"/>
          <w:sz w:val="22"/>
          <w:szCs w:val="22"/>
        </w:rPr>
        <w:t>ofertą</w:t>
      </w:r>
      <w:r w:rsidR="00993097">
        <w:rPr>
          <w:rFonts w:ascii="Arial" w:hAnsi="Arial" w:cs="Arial"/>
          <w:sz w:val="22"/>
          <w:szCs w:val="22"/>
        </w:rPr>
        <w:t xml:space="preserve"> z dnia …………………… r. </w:t>
      </w:r>
      <w:r w:rsidR="00993097" w:rsidRPr="00A16646">
        <w:rPr>
          <w:rFonts w:ascii="Arial" w:hAnsi="Arial" w:cs="Arial"/>
          <w:sz w:val="22"/>
          <w:szCs w:val="22"/>
        </w:rPr>
        <w:t>(załącznik nr 1 do umowy)</w:t>
      </w:r>
      <w:r w:rsidR="00F553E5" w:rsidRPr="00A16646">
        <w:rPr>
          <w:rFonts w:ascii="Arial" w:hAnsi="Arial" w:cs="Arial"/>
          <w:sz w:val="22"/>
          <w:szCs w:val="22"/>
        </w:rPr>
        <w:t>, formularz</w:t>
      </w:r>
      <w:r w:rsidR="00993097" w:rsidRPr="00A16646">
        <w:rPr>
          <w:rFonts w:ascii="Arial" w:hAnsi="Arial" w:cs="Arial"/>
          <w:sz w:val="22"/>
          <w:szCs w:val="22"/>
        </w:rPr>
        <w:t>em cenowym</w:t>
      </w:r>
      <w:r w:rsidR="00C60314" w:rsidRPr="00A16646">
        <w:rPr>
          <w:rFonts w:ascii="Arial" w:hAnsi="Arial" w:cs="Arial"/>
          <w:sz w:val="22"/>
          <w:szCs w:val="22"/>
        </w:rPr>
        <w:t xml:space="preserve"> (załącznik nr </w:t>
      </w:r>
      <w:r w:rsidR="004B2C38" w:rsidRPr="00A16646">
        <w:rPr>
          <w:rFonts w:ascii="Arial" w:hAnsi="Arial" w:cs="Arial"/>
          <w:sz w:val="22"/>
          <w:szCs w:val="22"/>
        </w:rPr>
        <w:t>2</w:t>
      </w:r>
      <w:r w:rsidRPr="00A16646">
        <w:rPr>
          <w:rFonts w:ascii="Arial" w:hAnsi="Arial" w:cs="Arial"/>
          <w:sz w:val="22"/>
          <w:szCs w:val="22"/>
        </w:rPr>
        <w:t xml:space="preserve"> do umowy) oraz wymogami specyfikacji warunków zamówienia.</w:t>
      </w:r>
    </w:p>
    <w:p w14:paraId="4F7A9C0C" w14:textId="4EE945AE" w:rsidR="00921D06" w:rsidRPr="00A16646" w:rsidRDefault="00921D06" w:rsidP="00993097">
      <w:pPr>
        <w:pStyle w:val="Tekstpodstawowywcity"/>
        <w:numPr>
          <w:ilvl w:val="0"/>
          <w:numId w:val="5"/>
        </w:numPr>
        <w:tabs>
          <w:tab w:val="clear" w:pos="720"/>
          <w:tab w:val="num" w:pos="426"/>
        </w:tabs>
        <w:spacing w:after="0" w:line="276" w:lineRule="auto"/>
        <w:ind w:left="284" w:hanging="284"/>
        <w:jc w:val="both"/>
        <w:rPr>
          <w:rFonts w:ascii="Arial" w:hAnsi="Arial" w:cs="Arial"/>
          <w:sz w:val="22"/>
          <w:szCs w:val="22"/>
        </w:rPr>
      </w:pPr>
      <w:r w:rsidRPr="00A16646">
        <w:rPr>
          <w:rFonts w:ascii="Arial" w:hAnsi="Arial" w:cs="Arial"/>
          <w:sz w:val="22"/>
          <w:szCs w:val="22"/>
        </w:rPr>
        <w:t xml:space="preserve">Szczegółowy opis przedmiotu </w:t>
      </w:r>
      <w:r w:rsidR="00DF6115" w:rsidRPr="00A16646">
        <w:rPr>
          <w:rFonts w:ascii="Arial" w:hAnsi="Arial" w:cs="Arial"/>
          <w:sz w:val="22"/>
          <w:szCs w:val="22"/>
        </w:rPr>
        <w:t>umowy</w:t>
      </w:r>
      <w:r w:rsidRPr="00A16646">
        <w:rPr>
          <w:rFonts w:ascii="Arial" w:hAnsi="Arial" w:cs="Arial"/>
          <w:sz w:val="22"/>
          <w:szCs w:val="22"/>
        </w:rPr>
        <w:t xml:space="preserve"> wraz z cenami jednostkowymi określa załącznik </w:t>
      </w:r>
      <w:r w:rsidR="00DF6115" w:rsidRPr="00A16646">
        <w:rPr>
          <w:rFonts w:ascii="Arial" w:hAnsi="Arial" w:cs="Arial"/>
          <w:sz w:val="22"/>
          <w:szCs w:val="22"/>
        </w:rPr>
        <w:t>n</w:t>
      </w:r>
      <w:r w:rsidR="00DF33FB" w:rsidRPr="00A16646">
        <w:rPr>
          <w:rFonts w:ascii="Arial" w:hAnsi="Arial" w:cs="Arial"/>
          <w:sz w:val="22"/>
          <w:szCs w:val="22"/>
        </w:rPr>
        <w:t>r</w:t>
      </w:r>
      <w:r w:rsidR="005E10A8" w:rsidRPr="00A16646">
        <w:rPr>
          <w:rFonts w:ascii="Arial" w:hAnsi="Arial" w:cs="Arial"/>
          <w:sz w:val="22"/>
          <w:szCs w:val="22"/>
        </w:rPr>
        <w:t xml:space="preserve"> </w:t>
      </w:r>
      <w:r w:rsidR="004B2C38" w:rsidRPr="00A16646">
        <w:rPr>
          <w:rFonts w:ascii="Arial" w:hAnsi="Arial" w:cs="Arial"/>
          <w:sz w:val="22"/>
          <w:szCs w:val="22"/>
        </w:rPr>
        <w:t>3</w:t>
      </w:r>
      <w:r w:rsidR="005E10A8" w:rsidRPr="00A16646">
        <w:rPr>
          <w:rFonts w:ascii="Arial" w:hAnsi="Arial" w:cs="Arial"/>
          <w:sz w:val="22"/>
          <w:szCs w:val="22"/>
        </w:rPr>
        <w:t xml:space="preserve"> </w:t>
      </w:r>
      <w:r w:rsidR="00137732" w:rsidRPr="00A16646">
        <w:rPr>
          <w:rFonts w:ascii="Arial" w:hAnsi="Arial" w:cs="Arial"/>
          <w:sz w:val="22"/>
          <w:szCs w:val="22"/>
        </w:rPr>
        <w:t>do niniej</w:t>
      </w:r>
      <w:r w:rsidR="0096139F" w:rsidRPr="00A16646">
        <w:rPr>
          <w:rFonts w:ascii="Arial" w:hAnsi="Arial" w:cs="Arial"/>
          <w:sz w:val="22"/>
          <w:szCs w:val="22"/>
        </w:rPr>
        <w:t xml:space="preserve">szej umowy. </w:t>
      </w:r>
    </w:p>
    <w:p w14:paraId="666236F0" w14:textId="719853C6" w:rsidR="0016296B" w:rsidRPr="004328D1" w:rsidRDefault="0016296B" w:rsidP="00993097">
      <w:pPr>
        <w:pStyle w:val="Tekstpodstawowywcity"/>
        <w:numPr>
          <w:ilvl w:val="0"/>
          <w:numId w:val="5"/>
        </w:numPr>
        <w:tabs>
          <w:tab w:val="clear" w:pos="720"/>
          <w:tab w:val="num" w:pos="426"/>
        </w:tabs>
        <w:spacing w:after="0" w:line="276" w:lineRule="auto"/>
        <w:ind w:left="284" w:hanging="284"/>
        <w:jc w:val="both"/>
        <w:rPr>
          <w:rFonts w:ascii="Arial" w:hAnsi="Arial" w:cs="Arial"/>
          <w:sz w:val="22"/>
          <w:szCs w:val="22"/>
        </w:rPr>
      </w:pPr>
      <w:r w:rsidRPr="004328D1">
        <w:rPr>
          <w:rFonts w:ascii="Arial" w:hAnsi="Arial" w:cs="Arial"/>
          <w:sz w:val="22"/>
          <w:szCs w:val="22"/>
        </w:rPr>
        <w:t xml:space="preserve">Prawo opcji:  Zamawiający wskazuje, iż odnośnie realizacji przedmiotu niniejszej umowy przewiduje </w:t>
      </w:r>
      <w:r w:rsidRPr="004328D1">
        <w:rPr>
          <w:rFonts w:ascii="Arial" w:hAnsi="Arial" w:cs="Arial"/>
          <w:b/>
          <w:sz w:val="22"/>
          <w:szCs w:val="22"/>
          <w:u w:val="single"/>
        </w:rPr>
        <w:t>prawo opcji</w:t>
      </w:r>
      <w:r w:rsidRPr="004328D1">
        <w:rPr>
          <w:rFonts w:ascii="Arial" w:hAnsi="Arial" w:cs="Arial"/>
          <w:sz w:val="22"/>
          <w:szCs w:val="22"/>
        </w:rPr>
        <w:t>, o którym mowa w art. 31 ust. 2 oraz 441 ustawy PZP. Prawo opcji dla niniejsze</w:t>
      </w:r>
      <w:r w:rsidR="00A22BB0" w:rsidRPr="004328D1">
        <w:rPr>
          <w:rFonts w:ascii="Arial" w:hAnsi="Arial" w:cs="Arial"/>
          <w:sz w:val="22"/>
          <w:szCs w:val="22"/>
        </w:rPr>
        <w:t>j umowy</w:t>
      </w:r>
      <w:r w:rsidRPr="004328D1">
        <w:rPr>
          <w:rFonts w:ascii="Arial" w:hAnsi="Arial" w:cs="Arial"/>
          <w:sz w:val="22"/>
          <w:szCs w:val="22"/>
        </w:rPr>
        <w:t xml:space="preserve"> polega na tym, iż Zamawiający jest zobowiązany do zakupu jedynie części dostaw objętych niniejsz</w:t>
      </w:r>
      <w:r w:rsidR="00A22BB0" w:rsidRPr="004328D1">
        <w:rPr>
          <w:rFonts w:ascii="Arial" w:hAnsi="Arial" w:cs="Arial"/>
          <w:sz w:val="22"/>
          <w:szCs w:val="22"/>
        </w:rPr>
        <w:t>ą umową</w:t>
      </w:r>
      <w:r w:rsidRPr="004328D1">
        <w:rPr>
          <w:rFonts w:ascii="Arial" w:hAnsi="Arial" w:cs="Arial"/>
          <w:sz w:val="22"/>
          <w:szCs w:val="22"/>
        </w:rPr>
        <w:t xml:space="preserve"> (zamówienie podstawowe), natomiast odnośnie pozostałego zakresu może dokonać zakupu tych dostaw, ale nie jest do tego zobowiązany (zamówienie opcjonalne).</w:t>
      </w:r>
    </w:p>
    <w:p w14:paraId="60E27EAF" w14:textId="5C4D5D32" w:rsidR="0016296B" w:rsidRPr="004328D1" w:rsidRDefault="0016296B" w:rsidP="00993097">
      <w:pPr>
        <w:numPr>
          <w:ilvl w:val="0"/>
          <w:numId w:val="40"/>
        </w:numPr>
        <w:spacing w:line="276" w:lineRule="auto"/>
        <w:jc w:val="both"/>
        <w:rPr>
          <w:rFonts w:ascii="Arial" w:hAnsi="Arial" w:cs="Arial"/>
          <w:sz w:val="22"/>
          <w:szCs w:val="22"/>
        </w:rPr>
      </w:pPr>
      <w:r w:rsidRPr="004328D1">
        <w:rPr>
          <w:rFonts w:ascii="Arial" w:hAnsi="Arial" w:cs="Arial"/>
          <w:sz w:val="22"/>
          <w:szCs w:val="22"/>
        </w:rPr>
        <w:t xml:space="preserve">Zamawiający jest zobowiązany do zakupu asortymentu objętego przedmiotem niniejszej umowy, o wartości brutto </w:t>
      </w:r>
      <w:r w:rsidRPr="004328D1">
        <w:rPr>
          <w:rFonts w:ascii="Arial" w:hAnsi="Arial" w:cs="Arial"/>
          <w:b/>
          <w:sz w:val="22"/>
          <w:szCs w:val="22"/>
        </w:rPr>
        <w:t xml:space="preserve">nie niższej niż 70% </w:t>
      </w:r>
      <w:r w:rsidRPr="004328D1">
        <w:rPr>
          <w:rFonts w:ascii="Arial" w:hAnsi="Arial" w:cs="Arial"/>
          <w:sz w:val="22"/>
          <w:szCs w:val="22"/>
        </w:rPr>
        <w:t>maksymalnej</w:t>
      </w:r>
      <w:r w:rsidRPr="004328D1">
        <w:rPr>
          <w:rFonts w:ascii="Arial" w:hAnsi="Arial" w:cs="Arial"/>
          <w:b/>
          <w:sz w:val="22"/>
          <w:szCs w:val="22"/>
        </w:rPr>
        <w:t xml:space="preserve"> </w:t>
      </w:r>
      <w:r w:rsidRPr="004328D1">
        <w:rPr>
          <w:rFonts w:ascii="Arial" w:hAnsi="Arial" w:cs="Arial"/>
          <w:sz w:val="22"/>
          <w:szCs w:val="22"/>
        </w:rPr>
        <w:t xml:space="preserve">wartości brutto Wynagrodzenia Wykonawcy </w:t>
      </w:r>
      <w:r w:rsidR="00A22BB0" w:rsidRPr="004328D1">
        <w:rPr>
          <w:rFonts w:ascii="Arial" w:hAnsi="Arial" w:cs="Arial"/>
          <w:sz w:val="22"/>
          <w:szCs w:val="22"/>
        </w:rPr>
        <w:t>określonego w §  5</w:t>
      </w:r>
      <w:r w:rsidRPr="004328D1">
        <w:rPr>
          <w:rFonts w:ascii="Arial" w:hAnsi="Arial" w:cs="Arial"/>
          <w:sz w:val="22"/>
          <w:szCs w:val="22"/>
        </w:rPr>
        <w:t xml:space="preserve"> ust. 2</w:t>
      </w:r>
      <w:r w:rsidR="001C0D0B">
        <w:rPr>
          <w:rFonts w:ascii="Arial" w:hAnsi="Arial" w:cs="Arial"/>
          <w:sz w:val="22"/>
          <w:szCs w:val="22"/>
        </w:rPr>
        <w:t xml:space="preserve"> </w:t>
      </w:r>
      <w:r w:rsidRPr="004328D1">
        <w:rPr>
          <w:rFonts w:ascii="Arial" w:hAnsi="Arial" w:cs="Arial"/>
          <w:sz w:val="22"/>
          <w:szCs w:val="22"/>
        </w:rPr>
        <w:t xml:space="preserve"> umowy</w:t>
      </w:r>
      <w:r w:rsidRPr="004328D1">
        <w:rPr>
          <w:rFonts w:ascii="Arial" w:hAnsi="Arial" w:cs="Arial"/>
          <w:b/>
          <w:sz w:val="22"/>
          <w:szCs w:val="22"/>
          <w:u w:val="single"/>
        </w:rPr>
        <w:t>- tzw. zamówienie podstawowe</w:t>
      </w:r>
      <w:r w:rsidRPr="004328D1">
        <w:rPr>
          <w:rFonts w:ascii="Arial" w:hAnsi="Arial" w:cs="Arial"/>
          <w:sz w:val="22"/>
          <w:szCs w:val="22"/>
        </w:rPr>
        <w:t>; przewidziana przez Zamawiającego w dokumentach postępowania, tj. w  formularzu cenowym  ilość sztuk/opakowań dla poszczególnych pozycji stanowiąca  jedynie wielkość orientacyjną (niezbędną do ustalenia ceny oferty), może ulec w trakcie realizacji niniejszej umowy zmianie (zmniejszeniu w zakresie danej pozycji, na rzecz zwiększenia ilości w zakresie innej/</w:t>
      </w:r>
      <w:proofErr w:type="spellStart"/>
      <w:r w:rsidRPr="004328D1">
        <w:rPr>
          <w:rFonts w:ascii="Arial" w:hAnsi="Arial" w:cs="Arial"/>
          <w:sz w:val="22"/>
          <w:szCs w:val="22"/>
        </w:rPr>
        <w:t>ych</w:t>
      </w:r>
      <w:proofErr w:type="spellEnd"/>
      <w:r w:rsidRPr="004328D1">
        <w:rPr>
          <w:rFonts w:ascii="Arial" w:hAnsi="Arial" w:cs="Arial"/>
          <w:sz w:val="22"/>
          <w:szCs w:val="22"/>
        </w:rPr>
        <w:t xml:space="preserve"> pozycji),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 kwocie </w:t>
      </w:r>
      <w:r w:rsidRPr="004328D1">
        <w:rPr>
          <w:rFonts w:ascii="Arial" w:hAnsi="Arial" w:cs="Arial"/>
          <w:sz w:val="22"/>
          <w:szCs w:val="22"/>
        </w:rPr>
        <w:lastRenderedPageBreak/>
        <w:t xml:space="preserve">maksymalnego wynagrodzenia brutto Wykonawcy określonego w §  </w:t>
      </w:r>
      <w:r w:rsidR="00A22BB0" w:rsidRPr="004328D1">
        <w:rPr>
          <w:rFonts w:ascii="Arial" w:hAnsi="Arial" w:cs="Arial"/>
          <w:sz w:val="22"/>
          <w:szCs w:val="22"/>
        </w:rPr>
        <w:t>5</w:t>
      </w:r>
      <w:r w:rsidRPr="004328D1">
        <w:rPr>
          <w:rFonts w:ascii="Arial" w:hAnsi="Arial" w:cs="Arial"/>
          <w:sz w:val="22"/>
          <w:szCs w:val="22"/>
        </w:rPr>
        <w:t xml:space="preserve"> ust. 2 niniejszej umowy zgodnie z ofertą Wykonawcy</w:t>
      </w:r>
      <w:r w:rsidR="00A22BB0" w:rsidRPr="004328D1">
        <w:rPr>
          <w:rFonts w:ascii="Arial" w:hAnsi="Arial" w:cs="Arial"/>
          <w:sz w:val="22"/>
          <w:szCs w:val="22"/>
        </w:rPr>
        <w:t>;</w:t>
      </w:r>
      <w:r w:rsidRPr="004328D1">
        <w:rPr>
          <w:rFonts w:ascii="Arial" w:hAnsi="Arial" w:cs="Arial"/>
          <w:sz w:val="22"/>
          <w:szCs w:val="22"/>
        </w:rPr>
        <w:t xml:space="preserve"> </w:t>
      </w:r>
    </w:p>
    <w:p w14:paraId="144B5786" w14:textId="6D1B2BC7" w:rsidR="0016296B" w:rsidRPr="004328D1" w:rsidRDefault="0016296B" w:rsidP="00993097">
      <w:pPr>
        <w:numPr>
          <w:ilvl w:val="0"/>
          <w:numId w:val="40"/>
        </w:numPr>
        <w:spacing w:line="276" w:lineRule="auto"/>
        <w:ind w:left="709" w:hanging="425"/>
        <w:jc w:val="both"/>
        <w:rPr>
          <w:rFonts w:ascii="Arial" w:hAnsi="Arial" w:cs="Arial"/>
          <w:b/>
          <w:sz w:val="22"/>
          <w:szCs w:val="22"/>
          <w:u w:val="single"/>
        </w:rPr>
      </w:pPr>
      <w:r w:rsidRPr="004328D1">
        <w:rPr>
          <w:rFonts w:ascii="Arial" w:hAnsi="Arial" w:cs="Arial"/>
          <w:sz w:val="22"/>
          <w:szCs w:val="22"/>
        </w:rPr>
        <w:t xml:space="preserve">Zamawiający wskazuje, że </w:t>
      </w:r>
      <w:r w:rsidRPr="004328D1">
        <w:rPr>
          <w:rFonts w:ascii="Arial" w:hAnsi="Arial" w:cs="Arial"/>
          <w:b/>
          <w:sz w:val="22"/>
          <w:szCs w:val="22"/>
          <w:u w:val="single"/>
        </w:rPr>
        <w:t>w ramach prawa opcji</w:t>
      </w:r>
      <w:r w:rsidRPr="004328D1">
        <w:rPr>
          <w:rFonts w:ascii="Arial" w:hAnsi="Arial" w:cs="Arial"/>
          <w:sz w:val="22"/>
          <w:szCs w:val="22"/>
        </w:rPr>
        <w:t xml:space="preserve"> jest uprawniony do zakupu od Wykonawcy przedmiotu </w:t>
      </w:r>
      <w:r w:rsidR="00A22BB0" w:rsidRPr="004328D1">
        <w:rPr>
          <w:rFonts w:ascii="Arial" w:hAnsi="Arial" w:cs="Arial"/>
          <w:sz w:val="22"/>
          <w:szCs w:val="22"/>
        </w:rPr>
        <w:t>zamówienia</w:t>
      </w:r>
      <w:r w:rsidRPr="004328D1">
        <w:rPr>
          <w:rFonts w:ascii="Arial" w:hAnsi="Arial" w:cs="Arial"/>
          <w:sz w:val="22"/>
          <w:szCs w:val="22"/>
        </w:rPr>
        <w:t xml:space="preserve"> (w ramach asortymentu wyszczególnionego w pozycjach formularza cen jednostkowych – załącznik nr</w:t>
      </w:r>
      <w:r w:rsidR="00A22BB0" w:rsidRPr="004328D1">
        <w:rPr>
          <w:rFonts w:ascii="Arial" w:hAnsi="Arial" w:cs="Arial"/>
          <w:sz w:val="22"/>
          <w:szCs w:val="22"/>
        </w:rPr>
        <w:t xml:space="preserve"> 3</w:t>
      </w:r>
      <w:r w:rsidRPr="004328D1">
        <w:rPr>
          <w:rFonts w:ascii="Arial" w:hAnsi="Arial" w:cs="Arial"/>
          <w:sz w:val="22"/>
          <w:szCs w:val="22"/>
        </w:rPr>
        <w:t xml:space="preserve"> do niniejszej umowy), stanowiącego  przedmiot niniejszej umowy, o wartości brutto </w:t>
      </w:r>
      <w:r w:rsidRPr="004328D1">
        <w:rPr>
          <w:rFonts w:ascii="Arial" w:hAnsi="Arial" w:cs="Arial"/>
          <w:b/>
          <w:sz w:val="22"/>
          <w:szCs w:val="22"/>
        </w:rPr>
        <w:t>nie wyższej niż 30%</w:t>
      </w:r>
      <w:r w:rsidRPr="004328D1">
        <w:rPr>
          <w:rFonts w:ascii="Arial" w:hAnsi="Arial" w:cs="Arial"/>
          <w:sz w:val="22"/>
          <w:szCs w:val="22"/>
        </w:rPr>
        <w:t xml:space="preserve"> maksymalnej wartości brutto Wynagrodzenia Wykonawcy </w:t>
      </w:r>
      <w:r w:rsidR="00A22BB0" w:rsidRPr="004328D1">
        <w:rPr>
          <w:rFonts w:ascii="Arial" w:hAnsi="Arial" w:cs="Arial"/>
          <w:sz w:val="22"/>
          <w:szCs w:val="22"/>
        </w:rPr>
        <w:t>określonego w §  5 ust. 2</w:t>
      </w:r>
      <w:r w:rsidRPr="004328D1">
        <w:rPr>
          <w:rFonts w:ascii="Arial" w:hAnsi="Arial" w:cs="Arial"/>
          <w:sz w:val="22"/>
          <w:szCs w:val="22"/>
        </w:rPr>
        <w:t xml:space="preserve"> umowy -– tzw. </w:t>
      </w:r>
      <w:r w:rsidRPr="004328D1">
        <w:rPr>
          <w:rFonts w:ascii="Arial" w:hAnsi="Arial" w:cs="Arial"/>
          <w:b/>
          <w:sz w:val="22"/>
          <w:szCs w:val="22"/>
          <w:u w:val="single"/>
        </w:rPr>
        <w:t xml:space="preserve">zamówienie opcjonalne, </w:t>
      </w:r>
    </w:p>
    <w:p w14:paraId="29695944" w14:textId="77777777" w:rsidR="0016296B" w:rsidRPr="004328D1" w:rsidRDefault="0016296B" w:rsidP="00993097">
      <w:pPr>
        <w:numPr>
          <w:ilvl w:val="0"/>
          <w:numId w:val="40"/>
        </w:numPr>
        <w:spacing w:line="276" w:lineRule="auto"/>
        <w:ind w:left="709" w:hanging="425"/>
        <w:jc w:val="both"/>
        <w:rPr>
          <w:rFonts w:ascii="Arial" w:hAnsi="Arial" w:cs="Arial"/>
          <w:sz w:val="22"/>
          <w:szCs w:val="22"/>
        </w:rPr>
      </w:pPr>
      <w:r w:rsidRPr="004328D1">
        <w:rPr>
          <w:rFonts w:ascii="Arial" w:hAnsi="Arial" w:cs="Arial"/>
          <w:sz w:val="22"/>
          <w:szCs w:val="22"/>
        </w:rPr>
        <w:t xml:space="preserve"> Zamawiający jest uprawniony do wymagania zrealizowania przez Wykonawcę zamówienia opcjonalnego, o którym mowa w pkt. b),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 </w:t>
      </w:r>
    </w:p>
    <w:p w14:paraId="49925846" w14:textId="77777777" w:rsidR="0016296B" w:rsidRPr="004328D1" w:rsidRDefault="0016296B" w:rsidP="00993097">
      <w:pPr>
        <w:numPr>
          <w:ilvl w:val="0"/>
          <w:numId w:val="40"/>
        </w:numPr>
        <w:spacing w:line="276" w:lineRule="auto"/>
        <w:ind w:left="709" w:hanging="425"/>
        <w:jc w:val="both"/>
        <w:rPr>
          <w:rFonts w:ascii="Arial" w:hAnsi="Arial" w:cs="Arial"/>
          <w:sz w:val="22"/>
          <w:szCs w:val="22"/>
        </w:rPr>
      </w:pPr>
      <w:r w:rsidRPr="004328D1">
        <w:rPr>
          <w:rFonts w:ascii="Arial" w:hAnsi="Arial" w:cs="Arial"/>
          <w:sz w:val="22"/>
          <w:szCs w:val="22"/>
        </w:rPr>
        <w:t>Zamawiający może skorzystać z prawa opcji w zakresie pełnym lub częściowym, jak i nie skorzystać z prawa opcji w ogóle;</w:t>
      </w:r>
    </w:p>
    <w:p w14:paraId="0E5155B7" w14:textId="77777777" w:rsidR="0016296B" w:rsidRPr="004328D1" w:rsidRDefault="0016296B" w:rsidP="00993097">
      <w:pPr>
        <w:numPr>
          <w:ilvl w:val="0"/>
          <w:numId w:val="40"/>
        </w:numPr>
        <w:spacing w:line="276" w:lineRule="auto"/>
        <w:ind w:left="709" w:hanging="425"/>
        <w:jc w:val="both"/>
        <w:rPr>
          <w:rFonts w:ascii="Arial" w:hAnsi="Arial" w:cs="Arial"/>
          <w:sz w:val="22"/>
          <w:szCs w:val="22"/>
        </w:rPr>
      </w:pPr>
      <w:r w:rsidRPr="004328D1">
        <w:rPr>
          <w:rFonts w:ascii="Arial" w:hAnsi="Arial" w:cs="Arial"/>
          <w:sz w:val="22"/>
          <w:szCs w:val="22"/>
        </w:rPr>
        <w:t>Zamawiający jest uprawniony do skorzystania z zamówienia objętego prawem opcji wielokrotnie w terminie obowiązywania niniejszej umowy;</w:t>
      </w:r>
    </w:p>
    <w:p w14:paraId="6152109D" w14:textId="77777777" w:rsidR="0016296B" w:rsidRPr="004328D1" w:rsidRDefault="0016296B" w:rsidP="00993097">
      <w:pPr>
        <w:numPr>
          <w:ilvl w:val="0"/>
          <w:numId w:val="40"/>
        </w:numPr>
        <w:spacing w:line="276" w:lineRule="auto"/>
        <w:ind w:left="709" w:hanging="425"/>
        <w:jc w:val="both"/>
        <w:rPr>
          <w:rFonts w:ascii="Arial" w:hAnsi="Arial" w:cs="Arial"/>
          <w:sz w:val="22"/>
          <w:szCs w:val="22"/>
        </w:rPr>
      </w:pPr>
      <w:r w:rsidRPr="004328D1">
        <w:rPr>
          <w:rFonts w:ascii="Arial" w:hAnsi="Arial" w:cs="Arial"/>
          <w:sz w:val="22"/>
          <w:szCs w:val="22"/>
        </w:rPr>
        <w:t>w przypadku niezrealizowania w całości lub w części przedmiotu umowy w ramach zamówienia objętego prawem opcji, Wykonawcy nie przysługuje żadne roszczenie z tego tytułu w stosunku do Zamawiającego;</w:t>
      </w:r>
    </w:p>
    <w:p w14:paraId="24544DA6" w14:textId="7AB0A090" w:rsidR="0016296B" w:rsidRPr="004328D1" w:rsidRDefault="0016296B" w:rsidP="00993097">
      <w:pPr>
        <w:numPr>
          <w:ilvl w:val="0"/>
          <w:numId w:val="40"/>
        </w:numPr>
        <w:spacing w:line="276" w:lineRule="auto"/>
        <w:ind w:left="709" w:hanging="425"/>
        <w:jc w:val="both"/>
        <w:rPr>
          <w:rFonts w:ascii="Arial" w:hAnsi="Arial" w:cs="Arial"/>
          <w:sz w:val="22"/>
          <w:szCs w:val="22"/>
        </w:rPr>
      </w:pPr>
      <w:r w:rsidRPr="004328D1">
        <w:rPr>
          <w:rFonts w:ascii="Arial" w:hAnsi="Arial" w:cs="Arial"/>
          <w:sz w:val="22"/>
          <w:szCs w:val="22"/>
        </w:rPr>
        <w:t>Zamawiający zastrzega, że ceny jednostkowe przedmiotu umowy będą niezmienne w całym okresie realizacji umowy,</w:t>
      </w:r>
      <w:r w:rsidR="00A22BB0" w:rsidRPr="004328D1">
        <w:rPr>
          <w:rFonts w:ascii="Arial" w:hAnsi="Arial" w:cs="Arial"/>
          <w:sz w:val="22"/>
          <w:szCs w:val="22"/>
        </w:rPr>
        <w:t xml:space="preserve"> z zastrzeżeniem przypadków waloryzacji wynagrodzenia Wykonawcy wskazanych w niniejszej umowie;</w:t>
      </w:r>
    </w:p>
    <w:p w14:paraId="5133A163" w14:textId="12B147DB" w:rsidR="0016296B" w:rsidRPr="004328D1" w:rsidRDefault="0016296B" w:rsidP="00993097">
      <w:pPr>
        <w:numPr>
          <w:ilvl w:val="0"/>
          <w:numId w:val="40"/>
        </w:numPr>
        <w:spacing w:line="276" w:lineRule="auto"/>
        <w:ind w:left="709" w:hanging="425"/>
        <w:jc w:val="both"/>
        <w:rPr>
          <w:rFonts w:ascii="Arial" w:hAnsi="Arial" w:cs="Arial"/>
          <w:strike/>
          <w:sz w:val="22"/>
          <w:szCs w:val="22"/>
        </w:rPr>
      </w:pPr>
      <w:r w:rsidRPr="004328D1">
        <w:rPr>
          <w:rFonts w:ascii="Arial" w:hAnsi="Arial" w:cs="Arial"/>
          <w:sz w:val="22"/>
          <w:szCs w:val="22"/>
        </w:rPr>
        <w:t xml:space="preserve">ostatecznie zamówiona ilość </w:t>
      </w:r>
      <w:r w:rsidR="00A22BB0" w:rsidRPr="004328D1">
        <w:rPr>
          <w:rFonts w:ascii="Arial" w:hAnsi="Arial" w:cs="Arial"/>
          <w:sz w:val="22"/>
          <w:szCs w:val="22"/>
        </w:rPr>
        <w:t>danego asortymentu objętego przedmiotem</w:t>
      </w:r>
      <w:r w:rsidRPr="004328D1">
        <w:rPr>
          <w:rFonts w:ascii="Arial" w:hAnsi="Arial" w:cs="Arial"/>
          <w:sz w:val="22"/>
          <w:szCs w:val="22"/>
        </w:rPr>
        <w:t xml:space="preserve"> </w:t>
      </w:r>
      <w:r w:rsidR="00A22BB0" w:rsidRPr="004328D1">
        <w:rPr>
          <w:rFonts w:ascii="Arial" w:hAnsi="Arial" w:cs="Arial"/>
          <w:sz w:val="22"/>
          <w:szCs w:val="22"/>
        </w:rPr>
        <w:t>umowy, w tym</w:t>
      </w:r>
      <w:r w:rsidRPr="004328D1">
        <w:rPr>
          <w:rFonts w:ascii="Arial" w:hAnsi="Arial" w:cs="Arial"/>
          <w:sz w:val="22"/>
          <w:szCs w:val="22"/>
        </w:rPr>
        <w:t xml:space="preserve"> objętego prawem opcji, będzie zależeć od zapotrzebowania Zamawiającego wynikającego z jego bieżącej działalności, jednak zsumowana wartość brutto towarów zakupionych w ramach zamówienia podstawowego i zamówienia objętego prawem opcji nie może przekroczyć maksymalnej całkowitej wartości brutto niniejszej umowy. Ostateczna wartość zakupionych przez Zamawiającego towarów może być jednak niższa od tej maksymalnej wartości (nie niższa jednak niż 70% maksymalnej wartości umowy brutto), wskutek nie wykorzystania w pełni prawa opcji w całym okresie obowiązywania umowy. </w:t>
      </w:r>
    </w:p>
    <w:p w14:paraId="6622F6C8" w14:textId="77777777" w:rsidR="0016296B" w:rsidRPr="004328D1" w:rsidRDefault="0016296B" w:rsidP="00993097">
      <w:pPr>
        <w:pStyle w:val="Tekstpodstawowywcity"/>
        <w:spacing w:after="0" w:line="276" w:lineRule="auto"/>
        <w:ind w:left="284"/>
        <w:jc w:val="both"/>
        <w:rPr>
          <w:rFonts w:ascii="Arial" w:hAnsi="Arial" w:cs="Arial"/>
          <w:sz w:val="22"/>
          <w:szCs w:val="22"/>
        </w:rPr>
      </w:pPr>
    </w:p>
    <w:p w14:paraId="6F63BEB4" w14:textId="6B6F6D58" w:rsidR="00921D06" w:rsidRPr="004F47C9" w:rsidRDefault="006814BA" w:rsidP="00993097">
      <w:pPr>
        <w:spacing w:line="276" w:lineRule="auto"/>
        <w:jc w:val="center"/>
        <w:rPr>
          <w:rFonts w:ascii="Arial" w:hAnsi="Arial" w:cs="Arial"/>
          <w:sz w:val="22"/>
          <w:szCs w:val="22"/>
        </w:rPr>
      </w:pPr>
      <w:r w:rsidRPr="004F47C9">
        <w:rPr>
          <w:rFonts w:ascii="Arial" w:hAnsi="Arial" w:cs="Arial"/>
          <w:sz w:val="22"/>
          <w:szCs w:val="22"/>
        </w:rPr>
        <w:t>§ 2</w:t>
      </w:r>
    </w:p>
    <w:p w14:paraId="6097DF99" w14:textId="77777777" w:rsidR="00803A64" w:rsidRPr="004F47C9" w:rsidRDefault="00921D06" w:rsidP="00993097">
      <w:pPr>
        <w:pStyle w:val="Tekstpodstawowywcity2"/>
        <w:numPr>
          <w:ilvl w:val="0"/>
          <w:numId w:val="12"/>
        </w:numPr>
        <w:tabs>
          <w:tab w:val="clear" w:pos="720"/>
          <w:tab w:val="left" w:pos="0"/>
          <w:tab w:val="num" w:pos="426"/>
        </w:tabs>
        <w:spacing w:after="0" w:line="276" w:lineRule="auto"/>
        <w:ind w:left="284" w:hanging="284"/>
        <w:jc w:val="both"/>
        <w:rPr>
          <w:rFonts w:ascii="Arial" w:hAnsi="Arial" w:cs="Arial"/>
          <w:sz w:val="22"/>
          <w:szCs w:val="22"/>
        </w:rPr>
      </w:pPr>
      <w:r w:rsidRPr="004F47C9">
        <w:rPr>
          <w:rFonts w:ascii="Arial" w:hAnsi="Arial" w:cs="Arial"/>
          <w:sz w:val="22"/>
          <w:szCs w:val="22"/>
        </w:rPr>
        <w:t>Wykonawca oświadcza, że posiada odpowiednie środki techniczne potrzebne do realizacji niniejszej umowy.</w:t>
      </w:r>
    </w:p>
    <w:p w14:paraId="3D69D31D" w14:textId="291C8334" w:rsidR="00803A64" w:rsidRPr="004F47C9" w:rsidRDefault="00803A64" w:rsidP="00993097">
      <w:pPr>
        <w:pStyle w:val="Tekstpodstawowywcity2"/>
        <w:numPr>
          <w:ilvl w:val="0"/>
          <w:numId w:val="12"/>
        </w:numPr>
        <w:tabs>
          <w:tab w:val="clear" w:pos="720"/>
          <w:tab w:val="left" w:pos="0"/>
          <w:tab w:val="num" w:pos="426"/>
        </w:tabs>
        <w:spacing w:after="0" w:line="276" w:lineRule="auto"/>
        <w:ind w:left="284" w:hanging="284"/>
        <w:jc w:val="both"/>
        <w:rPr>
          <w:rFonts w:ascii="Arial" w:hAnsi="Arial" w:cs="Arial"/>
          <w:sz w:val="22"/>
          <w:szCs w:val="22"/>
        </w:rPr>
      </w:pPr>
      <w:r w:rsidRPr="004F47C9">
        <w:rPr>
          <w:rFonts w:ascii="Arial" w:hAnsi="Arial" w:cs="Arial"/>
          <w:sz w:val="22"/>
          <w:szCs w:val="22"/>
        </w:rPr>
        <w:t xml:space="preserve">Dostarczone </w:t>
      </w:r>
      <w:r w:rsidR="00C0386F" w:rsidRPr="004F47C9">
        <w:rPr>
          <w:rFonts w:ascii="Arial" w:hAnsi="Arial" w:cs="Arial"/>
          <w:sz w:val="22"/>
          <w:szCs w:val="22"/>
        </w:rPr>
        <w:t>artykuły</w:t>
      </w:r>
      <w:r w:rsidRPr="004F47C9">
        <w:rPr>
          <w:rFonts w:ascii="Arial" w:hAnsi="Arial" w:cs="Arial"/>
          <w:sz w:val="22"/>
          <w:szCs w:val="22"/>
        </w:rPr>
        <w:t xml:space="preserve"> spełniać</w:t>
      </w:r>
      <w:r w:rsidR="00A76C19" w:rsidRPr="004F47C9">
        <w:rPr>
          <w:rFonts w:ascii="Arial" w:hAnsi="Arial" w:cs="Arial"/>
          <w:sz w:val="22"/>
          <w:szCs w:val="22"/>
        </w:rPr>
        <w:t xml:space="preserve"> będą</w:t>
      </w:r>
      <w:r w:rsidRPr="004F47C9">
        <w:rPr>
          <w:rFonts w:ascii="Arial" w:hAnsi="Arial" w:cs="Arial"/>
          <w:sz w:val="22"/>
          <w:szCs w:val="22"/>
        </w:rPr>
        <w:t xml:space="preserve"> wymagania techniczne</w:t>
      </w:r>
      <w:r w:rsidR="00945349">
        <w:rPr>
          <w:rFonts w:ascii="Arial" w:hAnsi="Arial" w:cs="Arial"/>
          <w:sz w:val="22"/>
          <w:szCs w:val="22"/>
        </w:rPr>
        <w:t xml:space="preserve"> określone w umowie, dokumentacji zamówienia oraz obowiązujących przepisach</w:t>
      </w:r>
      <w:r w:rsidRPr="004F47C9">
        <w:rPr>
          <w:rFonts w:ascii="Arial" w:hAnsi="Arial" w:cs="Arial"/>
          <w:sz w:val="22"/>
          <w:szCs w:val="22"/>
        </w:rPr>
        <w:t>, a w szczególności:</w:t>
      </w:r>
    </w:p>
    <w:p w14:paraId="1FD4D3E8" w14:textId="77777777" w:rsidR="00803A64" w:rsidRPr="004F47C9" w:rsidRDefault="00803A64" w:rsidP="00993097">
      <w:pPr>
        <w:pStyle w:val="Tekstpodstawowy"/>
        <w:tabs>
          <w:tab w:val="left" w:pos="540"/>
          <w:tab w:val="num" w:pos="720"/>
        </w:tabs>
        <w:spacing w:after="0" w:line="276" w:lineRule="auto"/>
        <w:ind w:left="284"/>
        <w:jc w:val="both"/>
        <w:rPr>
          <w:rFonts w:ascii="Arial" w:hAnsi="Arial" w:cs="Arial"/>
          <w:sz w:val="22"/>
          <w:szCs w:val="22"/>
        </w:rPr>
      </w:pPr>
      <w:r w:rsidRPr="004F47C9">
        <w:rPr>
          <w:rFonts w:ascii="Arial" w:hAnsi="Arial" w:cs="Arial"/>
          <w:sz w:val="22"/>
          <w:szCs w:val="22"/>
        </w:rPr>
        <w:t>a) odpowiadać wszystkim cechom określonym w opisie przedmiotu zamówienia,</w:t>
      </w:r>
    </w:p>
    <w:p w14:paraId="42D232FD" w14:textId="7E599F5F" w:rsidR="00803A64" w:rsidRPr="004F47C9" w:rsidRDefault="0016296B" w:rsidP="00993097">
      <w:pPr>
        <w:pStyle w:val="Tekstpodstawowy"/>
        <w:tabs>
          <w:tab w:val="left" w:pos="540"/>
          <w:tab w:val="num" w:pos="720"/>
        </w:tabs>
        <w:spacing w:after="0" w:line="276" w:lineRule="auto"/>
        <w:ind w:left="284"/>
        <w:jc w:val="both"/>
        <w:rPr>
          <w:rFonts w:ascii="Arial" w:hAnsi="Arial" w:cs="Arial"/>
          <w:sz w:val="22"/>
          <w:szCs w:val="22"/>
        </w:rPr>
      </w:pPr>
      <w:r>
        <w:rPr>
          <w:rFonts w:ascii="Arial" w:hAnsi="Arial" w:cs="Arial"/>
          <w:sz w:val="22"/>
          <w:szCs w:val="22"/>
        </w:rPr>
        <w:t>b) muszą być fabrycznie nowe.</w:t>
      </w:r>
    </w:p>
    <w:p w14:paraId="14FAE73C" w14:textId="77777777" w:rsidR="00803A64" w:rsidRPr="004F47C9" w:rsidRDefault="00803A64" w:rsidP="00993097">
      <w:pPr>
        <w:pStyle w:val="Tekstpodstawowywcity2"/>
        <w:numPr>
          <w:ilvl w:val="0"/>
          <w:numId w:val="12"/>
        </w:numPr>
        <w:tabs>
          <w:tab w:val="clear" w:pos="720"/>
          <w:tab w:val="left" w:pos="0"/>
          <w:tab w:val="num" w:pos="426"/>
        </w:tabs>
        <w:spacing w:after="0" w:line="276" w:lineRule="auto"/>
        <w:ind w:left="284" w:hanging="284"/>
        <w:jc w:val="both"/>
        <w:rPr>
          <w:rFonts w:ascii="Arial" w:hAnsi="Arial" w:cs="Arial"/>
          <w:sz w:val="22"/>
          <w:szCs w:val="22"/>
        </w:rPr>
      </w:pPr>
      <w:r w:rsidRPr="004F47C9">
        <w:rPr>
          <w:rFonts w:ascii="Arial" w:hAnsi="Arial" w:cs="Arial"/>
          <w:sz w:val="22"/>
          <w:szCs w:val="22"/>
        </w:rPr>
        <w:t xml:space="preserve">Wykonawca dostarczy towar wysokiej jakości w pierwszym gatunku. </w:t>
      </w:r>
    </w:p>
    <w:p w14:paraId="78859BAC" w14:textId="77777777" w:rsidR="003F1BC8" w:rsidRPr="004F47C9" w:rsidRDefault="003F1BC8" w:rsidP="00993097">
      <w:pPr>
        <w:pStyle w:val="Tekstpodstawowywcity2"/>
        <w:numPr>
          <w:ilvl w:val="0"/>
          <w:numId w:val="12"/>
        </w:numPr>
        <w:tabs>
          <w:tab w:val="clear" w:pos="720"/>
          <w:tab w:val="left" w:pos="0"/>
          <w:tab w:val="num" w:pos="426"/>
        </w:tabs>
        <w:spacing w:after="0" w:line="276" w:lineRule="auto"/>
        <w:ind w:left="284" w:hanging="284"/>
        <w:jc w:val="both"/>
        <w:rPr>
          <w:rFonts w:ascii="Arial" w:hAnsi="Arial" w:cs="Arial"/>
          <w:sz w:val="22"/>
          <w:szCs w:val="22"/>
        </w:rPr>
      </w:pPr>
      <w:r w:rsidRPr="004F47C9">
        <w:rPr>
          <w:rFonts w:ascii="Arial" w:hAnsi="Arial" w:cs="Arial"/>
          <w:sz w:val="22"/>
          <w:szCs w:val="22"/>
        </w:rPr>
        <w:t>Wykonawca oświadcza, iż umowę zrealizuje bez udziału podwykonawców/ Wykonawca oświadcza, iż zgodnie ze swoją ofertą, zamierza powierzyć podwykonawcom następujące części zamówienia: ………………….. .</w:t>
      </w:r>
    </w:p>
    <w:p w14:paraId="53820647" w14:textId="77777777" w:rsidR="00B704E8" w:rsidRDefault="00B704E8" w:rsidP="00993097">
      <w:pPr>
        <w:spacing w:line="276" w:lineRule="auto"/>
        <w:jc w:val="center"/>
        <w:rPr>
          <w:rFonts w:ascii="Arial" w:hAnsi="Arial" w:cs="Arial"/>
          <w:sz w:val="22"/>
          <w:szCs w:val="22"/>
        </w:rPr>
      </w:pPr>
    </w:p>
    <w:p w14:paraId="052E32EA" w14:textId="77777777" w:rsidR="00554511" w:rsidRDefault="00554511" w:rsidP="00993097">
      <w:pPr>
        <w:spacing w:line="276" w:lineRule="auto"/>
        <w:jc w:val="center"/>
        <w:rPr>
          <w:rFonts w:ascii="Arial" w:hAnsi="Arial" w:cs="Arial"/>
          <w:sz w:val="22"/>
          <w:szCs w:val="22"/>
        </w:rPr>
      </w:pPr>
    </w:p>
    <w:p w14:paraId="0CB55D3D" w14:textId="77777777" w:rsidR="00554511" w:rsidRDefault="00554511" w:rsidP="00993097">
      <w:pPr>
        <w:spacing w:line="276" w:lineRule="auto"/>
        <w:jc w:val="center"/>
        <w:rPr>
          <w:rFonts w:ascii="Arial" w:hAnsi="Arial" w:cs="Arial"/>
          <w:sz w:val="22"/>
          <w:szCs w:val="22"/>
        </w:rPr>
      </w:pPr>
    </w:p>
    <w:p w14:paraId="1F229EDD" w14:textId="5863EE2F" w:rsidR="00921D06" w:rsidRPr="004F47C9" w:rsidRDefault="006814BA" w:rsidP="00993097">
      <w:pPr>
        <w:spacing w:line="276" w:lineRule="auto"/>
        <w:jc w:val="center"/>
        <w:rPr>
          <w:rFonts w:ascii="Arial" w:hAnsi="Arial" w:cs="Arial"/>
          <w:sz w:val="22"/>
          <w:szCs w:val="22"/>
        </w:rPr>
      </w:pPr>
      <w:r w:rsidRPr="004F47C9">
        <w:rPr>
          <w:rFonts w:ascii="Arial" w:hAnsi="Arial" w:cs="Arial"/>
          <w:sz w:val="22"/>
          <w:szCs w:val="22"/>
        </w:rPr>
        <w:lastRenderedPageBreak/>
        <w:t>§ 3</w:t>
      </w:r>
    </w:p>
    <w:p w14:paraId="0E353717" w14:textId="103C1FBB" w:rsidR="004802AA" w:rsidRPr="00B704E8" w:rsidRDefault="004802AA" w:rsidP="00993097">
      <w:pPr>
        <w:pStyle w:val="Akapitzlist"/>
        <w:numPr>
          <w:ilvl w:val="0"/>
          <w:numId w:val="32"/>
        </w:numPr>
        <w:spacing w:line="276" w:lineRule="auto"/>
        <w:ind w:left="284" w:hanging="284"/>
        <w:jc w:val="both"/>
        <w:rPr>
          <w:rFonts w:ascii="Arial" w:hAnsi="Arial" w:cs="Arial"/>
          <w:sz w:val="22"/>
          <w:szCs w:val="22"/>
        </w:rPr>
      </w:pPr>
      <w:r w:rsidRPr="00B704E8">
        <w:rPr>
          <w:rFonts w:ascii="Arial" w:hAnsi="Arial" w:cs="Arial"/>
          <w:sz w:val="22"/>
          <w:szCs w:val="22"/>
        </w:rPr>
        <w:t>Wykonawca udziela na przedmiot zamówienia:</w:t>
      </w:r>
      <w:r w:rsidR="00B678FD" w:rsidRPr="00B704E8">
        <w:rPr>
          <w:rFonts w:ascii="Arial" w:hAnsi="Arial" w:cs="Arial"/>
          <w:sz w:val="22"/>
          <w:szCs w:val="22"/>
        </w:rPr>
        <w:t xml:space="preserve"> </w:t>
      </w:r>
      <w:r w:rsidR="005E10A8" w:rsidRPr="00B704E8">
        <w:rPr>
          <w:rFonts w:ascii="Arial" w:hAnsi="Arial" w:cs="Arial"/>
          <w:sz w:val="22"/>
          <w:szCs w:val="22"/>
        </w:rPr>
        <w:t xml:space="preserve">12 </w:t>
      </w:r>
      <w:r w:rsidRPr="00B704E8">
        <w:rPr>
          <w:rFonts w:ascii="Arial" w:hAnsi="Arial" w:cs="Arial"/>
          <w:sz w:val="22"/>
          <w:szCs w:val="22"/>
        </w:rPr>
        <w:t>miesięcy gwarancji,</w:t>
      </w:r>
      <w:r w:rsidR="0085505C" w:rsidRPr="00B704E8">
        <w:rPr>
          <w:rFonts w:ascii="Arial" w:hAnsi="Arial" w:cs="Arial"/>
          <w:sz w:val="22"/>
          <w:szCs w:val="22"/>
        </w:rPr>
        <w:t xml:space="preserve"> </w:t>
      </w:r>
      <w:r w:rsidRPr="00B704E8">
        <w:rPr>
          <w:rFonts w:ascii="Arial" w:hAnsi="Arial" w:cs="Arial"/>
          <w:sz w:val="22"/>
          <w:szCs w:val="22"/>
        </w:rPr>
        <w:t>licząc od dnia dostawy</w:t>
      </w:r>
      <w:r w:rsidR="004727D8">
        <w:rPr>
          <w:rFonts w:ascii="Arial" w:hAnsi="Arial" w:cs="Arial"/>
          <w:sz w:val="22"/>
          <w:szCs w:val="22"/>
        </w:rPr>
        <w:t xml:space="preserve"> </w:t>
      </w:r>
      <w:r w:rsidR="004727D8" w:rsidRPr="004727D8">
        <w:rPr>
          <w:rFonts w:ascii="Arial" w:hAnsi="Arial" w:cs="Arial"/>
          <w:sz w:val="22"/>
          <w:szCs w:val="22"/>
        </w:rPr>
        <w:t>- gwarancja na warunkach wynikających z przepisów prawa dot. gwarancji przy sprzedaży, zastrzeżeniem postanowień niniejszej umowy</w:t>
      </w:r>
      <w:r w:rsidRPr="004727D8">
        <w:rPr>
          <w:rFonts w:ascii="Arial" w:hAnsi="Arial" w:cs="Arial"/>
          <w:sz w:val="22"/>
          <w:szCs w:val="22"/>
        </w:rPr>
        <w:t>.</w:t>
      </w:r>
    </w:p>
    <w:p w14:paraId="1082ACA7" w14:textId="75458A94" w:rsidR="00B704E8" w:rsidRPr="00B704E8" w:rsidRDefault="00B704E8" w:rsidP="00993097">
      <w:pPr>
        <w:numPr>
          <w:ilvl w:val="0"/>
          <w:numId w:val="32"/>
        </w:numPr>
        <w:spacing w:line="276" w:lineRule="auto"/>
        <w:ind w:left="284" w:hanging="284"/>
        <w:jc w:val="both"/>
        <w:rPr>
          <w:rFonts w:ascii="Arial" w:hAnsi="Arial" w:cs="Arial"/>
          <w:sz w:val="22"/>
          <w:szCs w:val="22"/>
        </w:rPr>
      </w:pPr>
      <w:r w:rsidRPr="00B704E8">
        <w:rPr>
          <w:rFonts w:ascii="Arial" w:hAnsi="Arial" w:cs="Arial"/>
          <w:sz w:val="22"/>
          <w:szCs w:val="22"/>
        </w:rPr>
        <w:t>W przypadku ujawnienia wad przedmiotu umowy w okresie wskazanym w ust. 1, Wykonawca zobowiązany jest na żądanie Zamawiającego, zgodnie z wyborem Zamawiającego:</w:t>
      </w:r>
    </w:p>
    <w:p w14:paraId="002646EF" w14:textId="77777777" w:rsidR="00B704E8" w:rsidRPr="00B704E8" w:rsidRDefault="00B704E8" w:rsidP="00554511">
      <w:pPr>
        <w:numPr>
          <w:ilvl w:val="0"/>
          <w:numId w:val="44"/>
        </w:numPr>
        <w:spacing w:line="276" w:lineRule="auto"/>
        <w:jc w:val="both"/>
        <w:rPr>
          <w:rFonts w:ascii="Arial" w:hAnsi="Arial" w:cs="Arial"/>
          <w:sz w:val="22"/>
          <w:szCs w:val="22"/>
        </w:rPr>
      </w:pPr>
      <w:r w:rsidRPr="00B704E8">
        <w:rPr>
          <w:rFonts w:ascii="Arial" w:hAnsi="Arial" w:cs="Arial"/>
          <w:sz w:val="22"/>
          <w:szCs w:val="22"/>
        </w:rPr>
        <w:t>usunąć na swój koszt zgłoszone przez Zamawiającego wady, lub</w:t>
      </w:r>
    </w:p>
    <w:p w14:paraId="577BDE25" w14:textId="77777777" w:rsidR="00B704E8" w:rsidRPr="00B704E8" w:rsidRDefault="00B704E8" w:rsidP="00554511">
      <w:pPr>
        <w:numPr>
          <w:ilvl w:val="0"/>
          <w:numId w:val="44"/>
        </w:numPr>
        <w:spacing w:line="276" w:lineRule="auto"/>
        <w:jc w:val="both"/>
        <w:rPr>
          <w:rFonts w:ascii="Arial" w:hAnsi="Arial" w:cs="Arial"/>
          <w:sz w:val="22"/>
          <w:szCs w:val="22"/>
        </w:rPr>
      </w:pPr>
      <w:r w:rsidRPr="00B704E8">
        <w:rPr>
          <w:rFonts w:ascii="Arial" w:hAnsi="Arial" w:cs="Arial"/>
          <w:sz w:val="22"/>
          <w:szCs w:val="22"/>
        </w:rPr>
        <w:t>wymienić na swój koszt rzeczy wadliwe na wolne od wad,</w:t>
      </w:r>
    </w:p>
    <w:p w14:paraId="4606086F" w14:textId="77777777" w:rsidR="00B704E8" w:rsidRPr="00B704E8" w:rsidRDefault="00B704E8" w:rsidP="00554511">
      <w:pPr>
        <w:spacing w:line="276" w:lineRule="auto"/>
        <w:ind w:left="284"/>
        <w:jc w:val="both"/>
        <w:rPr>
          <w:rFonts w:ascii="Arial" w:hAnsi="Arial" w:cs="Arial"/>
          <w:sz w:val="22"/>
          <w:szCs w:val="22"/>
        </w:rPr>
      </w:pPr>
      <w:r w:rsidRPr="00B704E8">
        <w:rPr>
          <w:rFonts w:ascii="Arial" w:hAnsi="Arial" w:cs="Arial"/>
          <w:sz w:val="22"/>
          <w:szCs w:val="22"/>
        </w:rPr>
        <w:t>– w odpowiednim terminie określonym przez Zamawiającego.</w:t>
      </w:r>
    </w:p>
    <w:p w14:paraId="1092F1FB" w14:textId="77777777" w:rsidR="00363146" w:rsidRDefault="00B704E8" w:rsidP="00363146">
      <w:pPr>
        <w:pStyle w:val="Akapitzlist"/>
        <w:numPr>
          <w:ilvl w:val="0"/>
          <w:numId w:val="32"/>
        </w:numPr>
        <w:tabs>
          <w:tab w:val="left" w:pos="142"/>
        </w:tabs>
        <w:spacing w:line="276" w:lineRule="auto"/>
        <w:ind w:left="284" w:hanging="284"/>
        <w:jc w:val="both"/>
        <w:rPr>
          <w:rFonts w:ascii="Arial" w:hAnsi="Arial" w:cs="Arial"/>
          <w:sz w:val="22"/>
          <w:szCs w:val="22"/>
        </w:rPr>
      </w:pPr>
      <w:r w:rsidRPr="00B704E8">
        <w:rPr>
          <w:rFonts w:ascii="Arial" w:hAnsi="Arial" w:cs="Arial"/>
          <w:sz w:val="22"/>
          <w:szCs w:val="22"/>
        </w:rPr>
        <w:t>Zamawiający może wykonywać uprawnienia z tytułu gwarancji niezależnie od uprawnień przysługujących z tytułu rękojmi.</w:t>
      </w:r>
    </w:p>
    <w:p w14:paraId="55C29E2F" w14:textId="4D31F50E" w:rsidR="00826CE0" w:rsidRPr="00363146" w:rsidRDefault="00826CE0" w:rsidP="00363146">
      <w:pPr>
        <w:pStyle w:val="Akapitzlist"/>
        <w:numPr>
          <w:ilvl w:val="0"/>
          <w:numId w:val="32"/>
        </w:numPr>
        <w:tabs>
          <w:tab w:val="left" w:pos="142"/>
        </w:tabs>
        <w:spacing w:line="276" w:lineRule="auto"/>
        <w:ind w:left="284" w:hanging="284"/>
        <w:jc w:val="both"/>
        <w:rPr>
          <w:rFonts w:ascii="Arial" w:hAnsi="Arial" w:cs="Arial"/>
          <w:sz w:val="22"/>
          <w:szCs w:val="22"/>
        </w:rPr>
      </w:pPr>
      <w:r w:rsidRPr="00363146">
        <w:rPr>
          <w:rFonts w:ascii="Arial" w:hAnsi="Arial" w:cs="Arial"/>
          <w:i/>
          <w:iCs/>
          <w:sz w:val="22"/>
          <w:lang w:eastAsia="pl-PL"/>
        </w:rPr>
        <w:t xml:space="preserve">W przypadku wyboru oferty Wykonawców, którzy wspólnie ubiegają się  o udzielenie zamówienia: </w:t>
      </w:r>
    </w:p>
    <w:p w14:paraId="263B5781" w14:textId="7059E021" w:rsidR="00826CE0" w:rsidRPr="00F05581" w:rsidRDefault="00826CE0" w:rsidP="00993097">
      <w:pPr>
        <w:spacing w:line="276" w:lineRule="auto"/>
        <w:ind w:left="360"/>
        <w:jc w:val="both"/>
        <w:rPr>
          <w:rFonts w:ascii="Arial" w:hAnsi="Arial" w:cs="Arial"/>
          <w:i/>
          <w:sz w:val="22"/>
          <w:szCs w:val="22"/>
          <w:lang w:eastAsia="pl-PL"/>
        </w:rPr>
      </w:pPr>
      <w:r w:rsidRPr="004A307C">
        <w:rPr>
          <w:rFonts w:ascii="Arial" w:hAnsi="Arial" w:cs="Arial"/>
          <w:sz w:val="22"/>
          <w:szCs w:val="22"/>
          <w:lang w:eastAsia="pl-PL"/>
        </w:rPr>
        <w:t>Wykonawcy, którzy wspólnie ubiegając się o udzielenie zamówienia, złożyli ofertę stanowiącą załącznik nr ….do niniejszej umowy, ponoszą solidarną odpowiedzialność za prawidłowe wykonanie całości przedmiotu niniejszej umowy i wniesienie zabezpieczenia należytego wykonania umowy</w:t>
      </w:r>
      <w:r w:rsidRPr="004A307C">
        <w:rPr>
          <w:rFonts w:ascii="Arial" w:hAnsi="Arial" w:cs="Arial"/>
          <w:i/>
          <w:iCs/>
          <w:sz w:val="22"/>
          <w:szCs w:val="22"/>
          <w:lang w:eastAsia="pl-PL"/>
        </w:rPr>
        <w:t xml:space="preserve">.( jeżeli Zamawiający wymagał wniesienia zabezpieczenia w SWZ). </w:t>
      </w:r>
      <w:r w:rsidRPr="001C0D0B">
        <w:rPr>
          <w:rFonts w:ascii="Arial" w:hAnsi="Arial" w:cs="Arial"/>
          <w:i/>
          <w:iCs/>
          <w:sz w:val="22"/>
          <w:szCs w:val="22"/>
          <w:lang w:eastAsia="pl-PL"/>
        </w:rPr>
        <w:t>Zamawiający ma prawo żądać przed zawarciem umowy kopii umowy regulującej  współpracę tych Wykonawców.</w:t>
      </w:r>
    </w:p>
    <w:p w14:paraId="77D48220" w14:textId="77777777" w:rsidR="00B704E8" w:rsidRDefault="00B704E8" w:rsidP="00993097">
      <w:pPr>
        <w:spacing w:line="276" w:lineRule="auto"/>
        <w:jc w:val="center"/>
        <w:rPr>
          <w:rFonts w:ascii="Arial" w:hAnsi="Arial" w:cs="Arial"/>
          <w:sz w:val="22"/>
          <w:szCs w:val="22"/>
        </w:rPr>
      </w:pPr>
    </w:p>
    <w:p w14:paraId="50CB92F6" w14:textId="3E37A57D" w:rsidR="004802AA" w:rsidRPr="00B704E8" w:rsidRDefault="004802AA" w:rsidP="00993097">
      <w:pPr>
        <w:spacing w:line="276" w:lineRule="auto"/>
        <w:jc w:val="center"/>
        <w:rPr>
          <w:rFonts w:ascii="Arial" w:hAnsi="Arial" w:cs="Arial"/>
          <w:sz w:val="22"/>
          <w:szCs w:val="22"/>
        </w:rPr>
      </w:pPr>
      <w:r w:rsidRPr="00B704E8">
        <w:rPr>
          <w:rFonts w:ascii="Arial" w:hAnsi="Arial" w:cs="Arial"/>
          <w:sz w:val="22"/>
          <w:szCs w:val="22"/>
        </w:rPr>
        <w:t>§</w:t>
      </w:r>
      <w:r w:rsidR="00B678FD" w:rsidRPr="00B704E8">
        <w:rPr>
          <w:rFonts w:ascii="Arial" w:hAnsi="Arial" w:cs="Arial"/>
          <w:sz w:val="22"/>
          <w:szCs w:val="22"/>
        </w:rPr>
        <w:t xml:space="preserve"> </w:t>
      </w:r>
      <w:r w:rsidR="006814BA" w:rsidRPr="00B704E8">
        <w:rPr>
          <w:rFonts w:ascii="Arial" w:hAnsi="Arial" w:cs="Arial"/>
          <w:sz w:val="22"/>
          <w:szCs w:val="22"/>
        </w:rPr>
        <w:t>4</w:t>
      </w:r>
    </w:p>
    <w:p w14:paraId="2CD1D896" w14:textId="319DBDDA" w:rsidR="00921D06" w:rsidRPr="00826CE0" w:rsidRDefault="00921D06" w:rsidP="00993097">
      <w:pPr>
        <w:numPr>
          <w:ilvl w:val="0"/>
          <w:numId w:val="3"/>
        </w:numPr>
        <w:tabs>
          <w:tab w:val="num" w:pos="360"/>
          <w:tab w:val="left" w:pos="426"/>
        </w:tabs>
        <w:suppressAutoHyphens w:val="0"/>
        <w:spacing w:line="276" w:lineRule="auto"/>
        <w:ind w:left="360"/>
        <w:jc w:val="both"/>
        <w:rPr>
          <w:rFonts w:ascii="Arial" w:hAnsi="Arial" w:cs="Arial"/>
          <w:sz w:val="22"/>
          <w:szCs w:val="22"/>
        </w:rPr>
      </w:pPr>
      <w:r w:rsidRPr="00F61989">
        <w:rPr>
          <w:rFonts w:ascii="Arial" w:hAnsi="Arial" w:cs="Arial"/>
          <w:sz w:val="22"/>
          <w:szCs w:val="22"/>
        </w:rPr>
        <w:t xml:space="preserve">Strony ustalają, że realizacja przedmiotu umowy </w:t>
      </w:r>
      <w:r w:rsidR="00803A64" w:rsidRPr="00F61989">
        <w:rPr>
          <w:rFonts w:ascii="Arial" w:hAnsi="Arial" w:cs="Arial"/>
          <w:sz w:val="22"/>
          <w:szCs w:val="22"/>
        </w:rPr>
        <w:t>następować będzie</w:t>
      </w:r>
      <w:r w:rsidRPr="00F61989">
        <w:rPr>
          <w:rFonts w:ascii="Arial" w:hAnsi="Arial" w:cs="Arial"/>
          <w:sz w:val="22"/>
          <w:szCs w:val="22"/>
        </w:rPr>
        <w:t xml:space="preserve"> </w:t>
      </w:r>
      <w:r w:rsidRPr="00F61989">
        <w:rPr>
          <w:rFonts w:ascii="Arial" w:hAnsi="Arial" w:cs="Arial"/>
          <w:b/>
          <w:bCs/>
          <w:sz w:val="22"/>
          <w:szCs w:val="22"/>
        </w:rPr>
        <w:t>sukcesywnie</w:t>
      </w:r>
      <w:r w:rsidR="00803A64" w:rsidRPr="00F61989">
        <w:rPr>
          <w:rFonts w:ascii="Arial" w:hAnsi="Arial" w:cs="Arial"/>
          <w:b/>
          <w:bCs/>
          <w:sz w:val="22"/>
          <w:szCs w:val="22"/>
        </w:rPr>
        <w:t xml:space="preserve"> </w:t>
      </w:r>
      <w:r w:rsidRPr="00F61989">
        <w:rPr>
          <w:rFonts w:ascii="Arial" w:hAnsi="Arial" w:cs="Arial"/>
          <w:b/>
          <w:bCs/>
          <w:sz w:val="22"/>
          <w:szCs w:val="22"/>
        </w:rPr>
        <w:t xml:space="preserve">przez okres </w:t>
      </w:r>
      <w:r w:rsidR="00DA54AB" w:rsidRPr="00F61989">
        <w:rPr>
          <w:rFonts w:ascii="Arial" w:hAnsi="Arial" w:cs="Arial"/>
          <w:b/>
          <w:bCs/>
          <w:sz w:val="22"/>
          <w:szCs w:val="22"/>
        </w:rPr>
        <w:t>12</w:t>
      </w:r>
      <w:r w:rsidRPr="00F61989">
        <w:rPr>
          <w:rFonts w:ascii="Arial" w:hAnsi="Arial" w:cs="Arial"/>
          <w:b/>
          <w:bCs/>
          <w:sz w:val="22"/>
          <w:szCs w:val="22"/>
        </w:rPr>
        <w:t xml:space="preserve"> miesięcy</w:t>
      </w:r>
      <w:r w:rsidR="00C05C58">
        <w:rPr>
          <w:rFonts w:ascii="Arial" w:hAnsi="Arial" w:cs="Arial"/>
          <w:b/>
          <w:bCs/>
          <w:sz w:val="22"/>
          <w:szCs w:val="22"/>
        </w:rPr>
        <w:t xml:space="preserve"> od dnia zawarcia umowy</w:t>
      </w:r>
      <w:r w:rsidR="00F03522" w:rsidRPr="00F61989">
        <w:rPr>
          <w:rFonts w:ascii="Arial" w:hAnsi="Arial" w:cs="Arial"/>
          <w:b/>
          <w:sz w:val="22"/>
          <w:szCs w:val="22"/>
        </w:rPr>
        <w:t xml:space="preserve"> lub do </w:t>
      </w:r>
      <w:r w:rsidR="000A4CA2">
        <w:rPr>
          <w:rFonts w:ascii="Arial" w:hAnsi="Arial" w:cs="Arial"/>
          <w:b/>
          <w:sz w:val="22"/>
          <w:szCs w:val="22"/>
        </w:rPr>
        <w:t xml:space="preserve">wcześniejszego </w:t>
      </w:r>
      <w:r w:rsidR="00F03522" w:rsidRPr="00F61989">
        <w:rPr>
          <w:rFonts w:ascii="Arial" w:hAnsi="Arial" w:cs="Arial"/>
          <w:b/>
          <w:sz w:val="22"/>
          <w:szCs w:val="22"/>
        </w:rPr>
        <w:t>wykorzystania maksymalnej wartości umowy określonej w § 5 ust. 2</w:t>
      </w:r>
      <w:r w:rsidR="00F05581">
        <w:rPr>
          <w:rFonts w:ascii="Arial" w:hAnsi="Arial" w:cs="Arial"/>
          <w:b/>
          <w:sz w:val="22"/>
          <w:szCs w:val="22"/>
        </w:rPr>
        <w:t xml:space="preserve"> lit. a niniejszej umowy, a jeśli Zamawiający skorzysta z zastrzeżonego prawa opcji do wyczerpania sumy kwoty, o której mowa w </w:t>
      </w:r>
      <w:r w:rsidR="00F05581" w:rsidRPr="00F05581">
        <w:rPr>
          <w:rFonts w:ascii="Arial" w:hAnsi="Arial" w:cs="Arial"/>
          <w:b/>
          <w:sz w:val="22"/>
          <w:szCs w:val="22"/>
        </w:rPr>
        <w:t>§ 5</w:t>
      </w:r>
      <w:r w:rsidR="00C32895">
        <w:rPr>
          <w:rFonts w:ascii="Arial" w:hAnsi="Arial" w:cs="Arial"/>
          <w:b/>
          <w:sz w:val="22"/>
          <w:szCs w:val="22"/>
        </w:rPr>
        <w:t xml:space="preserve"> </w:t>
      </w:r>
      <w:r w:rsidR="00F05581" w:rsidRPr="00F05581">
        <w:rPr>
          <w:rFonts w:ascii="Arial" w:hAnsi="Arial" w:cs="Arial"/>
          <w:b/>
          <w:sz w:val="22"/>
          <w:szCs w:val="22"/>
        </w:rPr>
        <w:t>ust. 2 lit. a oraz lit. b Umowy</w:t>
      </w:r>
      <w:r w:rsidR="004727D8">
        <w:rPr>
          <w:rFonts w:ascii="Arial" w:hAnsi="Arial" w:cs="Arial"/>
          <w:b/>
          <w:sz w:val="22"/>
          <w:szCs w:val="22"/>
        </w:rPr>
        <w:t xml:space="preserve"> (w zależności od tego, </w:t>
      </w:r>
      <w:r w:rsidR="004727D8" w:rsidRPr="00826CE0">
        <w:rPr>
          <w:rFonts w:ascii="Arial" w:hAnsi="Arial" w:cs="Arial"/>
          <w:b/>
          <w:sz w:val="22"/>
          <w:szCs w:val="22"/>
        </w:rPr>
        <w:t xml:space="preserve">co </w:t>
      </w:r>
      <w:r w:rsidR="00E21BC2" w:rsidRPr="00826CE0">
        <w:rPr>
          <w:rFonts w:ascii="Arial" w:hAnsi="Arial" w:cs="Arial"/>
          <w:b/>
          <w:sz w:val="22"/>
          <w:szCs w:val="22"/>
        </w:rPr>
        <w:t>nastąpi</w:t>
      </w:r>
      <w:r w:rsidR="004727D8" w:rsidRPr="00826CE0">
        <w:rPr>
          <w:rFonts w:ascii="Arial" w:hAnsi="Arial" w:cs="Arial"/>
          <w:b/>
          <w:sz w:val="22"/>
          <w:szCs w:val="22"/>
        </w:rPr>
        <w:t xml:space="preserve"> pierwsze)</w:t>
      </w:r>
      <w:r w:rsidR="00F03522" w:rsidRPr="00826CE0">
        <w:rPr>
          <w:rFonts w:ascii="Arial" w:hAnsi="Arial" w:cs="Arial"/>
          <w:b/>
          <w:bCs/>
          <w:sz w:val="22"/>
          <w:szCs w:val="22"/>
        </w:rPr>
        <w:t>.</w:t>
      </w:r>
    </w:p>
    <w:p w14:paraId="096EB794" w14:textId="190B1DCA" w:rsidR="00FE38EB" w:rsidRPr="00F61989" w:rsidRDefault="00921D06" w:rsidP="00993097">
      <w:pPr>
        <w:numPr>
          <w:ilvl w:val="0"/>
          <w:numId w:val="3"/>
        </w:numPr>
        <w:tabs>
          <w:tab w:val="num" w:pos="360"/>
          <w:tab w:val="left" w:pos="426"/>
        </w:tabs>
        <w:suppressAutoHyphens w:val="0"/>
        <w:spacing w:line="276" w:lineRule="auto"/>
        <w:ind w:left="360"/>
        <w:jc w:val="both"/>
        <w:rPr>
          <w:rFonts w:ascii="Arial" w:hAnsi="Arial" w:cs="Arial"/>
          <w:sz w:val="22"/>
          <w:szCs w:val="22"/>
        </w:rPr>
      </w:pPr>
      <w:r w:rsidRPr="00826CE0">
        <w:rPr>
          <w:rFonts w:ascii="Arial" w:hAnsi="Arial" w:cs="Arial"/>
          <w:sz w:val="22"/>
          <w:szCs w:val="22"/>
        </w:rPr>
        <w:t>Dost</w:t>
      </w:r>
      <w:r w:rsidR="001C0D0B">
        <w:rPr>
          <w:rFonts w:ascii="Arial" w:hAnsi="Arial" w:cs="Arial"/>
          <w:sz w:val="22"/>
          <w:szCs w:val="22"/>
        </w:rPr>
        <w:t xml:space="preserve">arczenie </w:t>
      </w:r>
      <w:r w:rsidR="00C0386F" w:rsidRPr="00826CE0">
        <w:rPr>
          <w:rFonts w:ascii="Arial" w:hAnsi="Arial" w:cs="Arial"/>
          <w:sz w:val="22"/>
          <w:szCs w:val="22"/>
        </w:rPr>
        <w:t>przedmiotu zamówienia</w:t>
      </w:r>
      <w:r w:rsidRPr="00826CE0">
        <w:rPr>
          <w:rFonts w:ascii="Arial" w:hAnsi="Arial" w:cs="Arial"/>
          <w:sz w:val="22"/>
          <w:szCs w:val="22"/>
        </w:rPr>
        <w:t xml:space="preserve"> następować będzie partiami w ilościach i rodzaju </w:t>
      </w:r>
      <w:r w:rsidRPr="00F61989">
        <w:rPr>
          <w:rFonts w:ascii="Arial" w:hAnsi="Arial" w:cs="Arial"/>
          <w:sz w:val="22"/>
          <w:szCs w:val="22"/>
        </w:rPr>
        <w:t xml:space="preserve">materiałów określonych przez Zamawiającego stosownie do potrzeb. </w:t>
      </w:r>
    </w:p>
    <w:p w14:paraId="77856E5F" w14:textId="6A6BEC17" w:rsidR="00E778CE" w:rsidRPr="004A307C" w:rsidRDefault="00E778CE" w:rsidP="00993097">
      <w:pPr>
        <w:numPr>
          <w:ilvl w:val="0"/>
          <w:numId w:val="3"/>
        </w:numPr>
        <w:tabs>
          <w:tab w:val="num" w:pos="360"/>
          <w:tab w:val="left" w:pos="426"/>
        </w:tabs>
        <w:suppressAutoHyphens w:val="0"/>
        <w:spacing w:line="276" w:lineRule="auto"/>
        <w:ind w:left="360"/>
        <w:jc w:val="both"/>
        <w:rPr>
          <w:rFonts w:ascii="Arial" w:hAnsi="Arial" w:cs="Arial"/>
          <w:sz w:val="22"/>
          <w:szCs w:val="22"/>
        </w:rPr>
      </w:pPr>
      <w:r w:rsidRPr="00F61989">
        <w:rPr>
          <w:rFonts w:ascii="Arial" w:hAnsi="Arial" w:cs="Arial"/>
          <w:sz w:val="22"/>
          <w:szCs w:val="22"/>
        </w:rPr>
        <w:t>Zamawiający dopuszcza możliwość przedłużenia umowy aneksem</w:t>
      </w:r>
      <w:r w:rsidR="004846F2" w:rsidRPr="00F61989">
        <w:rPr>
          <w:rFonts w:ascii="Arial" w:hAnsi="Arial" w:cs="Arial"/>
          <w:sz w:val="22"/>
          <w:szCs w:val="22"/>
        </w:rPr>
        <w:t xml:space="preserve"> na okres nie dłuższy niż</w:t>
      </w:r>
      <w:r w:rsidRPr="00F61989">
        <w:rPr>
          <w:rFonts w:ascii="Arial" w:hAnsi="Arial" w:cs="Arial"/>
          <w:sz w:val="22"/>
          <w:szCs w:val="22"/>
        </w:rPr>
        <w:t xml:space="preserve"> </w:t>
      </w:r>
      <w:r w:rsidR="004727D8">
        <w:rPr>
          <w:rFonts w:ascii="Arial" w:hAnsi="Arial" w:cs="Arial"/>
          <w:sz w:val="22"/>
          <w:szCs w:val="22"/>
        </w:rPr>
        <w:t xml:space="preserve">kolejne </w:t>
      </w:r>
      <w:r w:rsidRPr="00F61989">
        <w:rPr>
          <w:rFonts w:ascii="Arial" w:hAnsi="Arial" w:cs="Arial"/>
          <w:sz w:val="22"/>
          <w:szCs w:val="22"/>
        </w:rPr>
        <w:t>12 miesięcy, gdy</w:t>
      </w:r>
      <w:r w:rsidR="004846F2" w:rsidRPr="00F61989">
        <w:rPr>
          <w:rFonts w:ascii="Arial" w:hAnsi="Arial" w:cs="Arial"/>
          <w:sz w:val="22"/>
          <w:szCs w:val="22"/>
        </w:rPr>
        <w:t xml:space="preserve"> w terminie wskazanym w §</w:t>
      </w:r>
      <w:r w:rsidR="00B678FD" w:rsidRPr="00F61989">
        <w:rPr>
          <w:rFonts w:ascii="Arial" w:hAnsi="Arial" w:cs="Arial"/>
          <w:sz w:val="22"/>
          <w:szCs w:val="22"/>
        </w:rPr>
        <w:t xml:space="preserve"> 4 ust.</w:t>
      </w:r>
      <w:r w:rsidR="004846F2" w:rsidRPr="00F61989">
        <w:rPr>
          <w:rFonts w:ascii="Arial" w:hAnsi="Arial" w:cs="Arial"/>
          <w:sz w:val="22"/>
          <w:szCs w:val="22"/>
        </w:rPr>
        <w:t xml:space="preserve">1 umowy wartość sumy dostaw częściowych będzie niższa niż maksymalna wartość </w:t>
      </w:r>
      <w:r w:rsidR="004846F2" w:rsidRPr="004A307C">
        <w:rPr>
          <w:rFonts w:ascii="Arial" w:hAnsi="Arial" w:cs="Arial"/>
          <w:sz w:val="22"/>
          <w:szCs w:val="22"/>
        </w:rPr>
        <w:t xml:space="preserve">umowy wskazana w </w:t>
      </w:r>
      <w:r w:rsidRPr="004A307C">
        <w:rPr>
          <w:rFonts w:ascii="Arial" w:hAnsi="Arial" w:cs="Arial"/>
          <w:sz w:val="22"/>
          <w:szCs w:val="22"/>
        </w:rPr>
        <w:t xml:space="preserve"> </w:t>
      </w:r>
      <w:r w:rsidR="004846F2" w:rsidRPr="004A307C">
        <w:rPr>
          <w:rFonts w:ascii="Arial" w:hAnsi="Arial" w:cs="Arial"/>
          <w:sz w:val="22"/>
          <w:szCs w:val="22"/>
        </w:rPr>
        <w:t>§</w:t>
      </w:r>
      <w:r w:rsidR="00B678FD" w:rsidRPr="004A307C">
        <w:rPr>
          <w:rFonts w:ascii="Arial" w:hAnsi="Arial" w:cs="Arial"/>
          <w:sz w:val="22"/>
          <w:szCs w:val="22"/>
        </w:rPr>
        <w:t xml:space="preserve"> </w:t>
      </w:r>
      <w:r w:rsidR="004846F2" w:rsidRPr="004A307C">
        <w:rPr>
          <w:rFonts w:ascii="Arial" w:hAnsi="Arial" w:cs="Arial"/>
          <w:sz w:val="22"/>
          <w:szCs w:val="22"/>
        </w:rPr>
        <w:t>5 ust.</w:t>
      </w:r>
      <w:r w:rsidR="00B678FD" w:rsidRPr="004A307C">
        <w:rPr>
          <w:rFonts w:ascii="Arial" w:hAnsi="Arial" w:cs="Arial"/>
          <w:sz w:val="22"/>
          <w:szCs w:val="22"/>
        </w:rPr>
        <w:t xml:space="preserve"> </w:t>
      </w:r>
      <w:r w:rsidR="004846F2" w:rsidRPr="004A307C">
        <w:rPr>
          <w:rFonts w:ascii="Arial" w:hAnsi="Arial" w:cs="Arial"/>
          <w:sz w:val="22"/>
          <w:szCs w:val="22"/>
        </w:rPr>
        <w:t>2.</w:t>
      </w:r>
      <w:r w:rsidRPr="004A307C">
        <w:rPr>
          <w:rFonts w:ascii="Arial" w:hAnsi="Arial" w:cs="Arial"/>
          <w:sz w:val="22"/>
          <w:szCs w:val="22"/>
        </w:rPr>
        <w:t xml:space="preserve"> </w:t>
      </w:r>
    </w:p>
    <w:p w14:paraId="54E828E6" w14:textId="5BFE5FB8" w:rsidR="00921D06" w:rsidRPr="00EC018A" w:rsidRDefault="00FE38EB" w:rsidP="00993097">
      <w:pPr>
        <w:numPr>
          <w:ilvl w:val="0"/>
          <w:numId w:val="3"/>
        </w:numPr>
        <w:tabs>
          <w:tab w:val="num" w:pos="360"/>
          <w:tab w:val="left" w:pos="426"/>
        </w:tabs>
        <w:suppressAutoHyphens w:val="0"/>
        <w:spacing w:line="276" w:lineRule="auto"/>
        <w:ind w:left="360"/>
        <w:jc w:val="both"/>
        <w:rPr>
          <w:rFonts w:ascii="Arial" w:hAnsi="Arial" w:cs="Arial"/>
          <w:sz w:val="22"/>
          <w:szCs w:val="22"/>
        </w:rPr>
      </w:pPr>
      <w:r w:rsidRPr="004A307C">
        <w:rPr>
          <w:rFonts w:ascii="Arial" w:hAnsi="Arial" w:cs="Arial"/>
          <w:sz w:val="22"/>
          <w:szCs w:val="22"/>
        </w:rPr>
        <w:t xml:space="preserve">Wielkość każdorazowej dostawy częściowej </w:t>
      </w:r>
      <w:r w:rsidR="00346ABB" w:rsidRPr="004A307C">
        <w:rPr>
          <w:rFonts w:ascii="Arial" w:hAnsi="Arial" w:cs="Arial"/>
          <w:sz w:val="22"/>
          <w:szCs w:val="22"/>
        </w:rPr>
        <w:t>wynikać będzie</w:t>
      </w:r>
      <w:r w:rsidRPr="004A307C">
        <w:rPr>
          <w:rFonts w:ascii="Arial" w:hAnsi="Arial" w:cs="Arial"/>
          <w:sz w:val="22"/>
          <w:szCs w:val="22"/>
        </w:rPr>
        <w:t xml:space="preserve"> </w:t>
      </w:r>
      <w:r w:rsidR="00826CE0" w:rsidRPr="004A307C">
        <w:rPr>
          <w:rFonts w:ascii="Arial" w:hAnsi="Arial" w:cs="Arial"/>
          <w:sz w:val="22"/>
          <w:szCs w:val="22"/>
        </w:rPr>
        <w:t xml:space="preserve">tylko i wyłącznie </w:t>
      </w:r>
      <w:r w:rsidR="0096139F" w:rsidRPr="004A307C">
        <w:rPr>
          <w:rFonts w:ascii="Arial" w:hAnsi="Arial" w:cs="Arial"/>
          <w:sz w:val="22"/>
          <w:szCs w:val="22"/>
        </w:rPr>
        <w:t>z</w:t>
      </w:r>
      <w:r w:rsidR="006B2140" w:rsidRPr="004A307C">
        <w:rPr>
          <w:rFonts w:ascii="Arial" w:hAnsi="Arial" w:cs="Arial"/>
          <w:sz w:val="22"/>
          <w:szCs w:val="22"/>
        </w:rPr>
        <w:t xml:space="preserve"> jednostronnych dyspozycji osób</w:t>
      </w:r>
      <w:r w:rsidR="0096139F" w:rsidRPr="004A307C">
        <w:rPr>
          <w:rFonts w:ascii="Arial" w:hAnsi="Arial" w:cs="Arial"/>
          <w:sz w:val="22"/>
          <w:szCs w:val="22"/>
        </w:rPr>
        <w:t xml:space="preserve"> uprawnion</w:t>
      </w:r>
      <w:r w:rsidR="006B2140" w:rsidRPr="004A307C">
        <w:rPr>
          <w:rFonts w:ascii="Arial" w:hAnsi="Arial" w:cs="Arial"/>
          <w:sz w:val="22"/>
          <w:szCs w:val="22"/>
        </w:rPr>
        <w:t>ych przez Zamawiającego, zgłasza</w:t>
      </w:r>
      <w:r w:rsidRPr="004A307C">
        <w:rPr>
          <w:rFonts w:ascii="Arial" w:hAnsi="Arial" w:cs="Arial"/>
          <w:sz w:val="22"/>
          <w:szCs w:val="22"/>
        </w:rPr>
        <w:t>nych za pomocą pisma</w:t>
      </w:r>
      <w:r w:rsidR="00A84F49" w:rsidRPr="004A307C">
        <w:rPr>
          <w:rFonts w:ascii="Arial" w:hAnsi="Arial" w:cs="Arial"/>
          <w:sz w:val="22"/>
          <w:szCs w:val="22"/>
        </w:rPr>
        <w:t>, poczty ele</w:t>
      </w:r>
      <w:r w:rsidR="00CE5B73" w:rsidRPr="004A307C">
        <w:rPr>
          <w:rFonts w:ascii="Arial" w:hAnsi="Arial" w:cs="Arial"/>
          <w:sz w:val="22"/>
          <w:szCs w:val="22"/>
        </w:rPr>
        <w:t>k</w:t>
      </w:r>
      <w:r w:rsidR="00A84F49" w:rsidRPr="004A307C">
        <w:rPr>
          <w:rFonts w:ascii="Arial" w:hAnsi="Arial" w:cs="Arial"/>
          <w:sz w:val="22"/>
          <w:szCs w:val="22"/>
        </w:rPr>
        <w:t>tronicznej</w:t>
      </w:r>
      <w:r w:rsidRPr="004A307C">
        <w:rPr>
          <w:rFonts w:ascii="Arial" w:hAnsi="Arial" w:cs="Arial"/>
          <w:sz w:val="22"/>
          <w:szCs w:val="22"/>
        </w:rPr>
        <w:t xml:space="preserve"> </w:t>
      </w:r>
      <w:r w:rsidR="00826CE0" w:rsidRPr="004A307C">
        <w:rPr>
          <w:rFonts w:ascii="Arial" w:hAnsi="Arial" w:cs="Arial"/>
          <w:sz w:val="22"/>
          <w:szCs w:val="22"/>
        </w:rPr>
        <w:t>(imienna skrzynka mailowa)</w:t>
      </w:r>
      <w:r w:rsidRPr="004A307C">
        <w:rPr>
          <w:rFonts w:ascii="Arial" w:hAnsi="Arial" w:cs="Arial"/>
          <w:sz w:val="22"/>
          <w:szCs w:val="22"/>
        </w:rPr>
        <w:t>.</w:t>
      </w:r>
      <w:r w:rsidR="00921D06" w:rsidRPr="004A307C">
        <w:rPr>
          <w:rFonts w:ascii="Arial" w:hAnsi="Arial" w:cs="Arial"/>
          <w:sz w:val="22"/>
          <w:szCs w:val="22"/>
        </w:rPr>
        <w:t xml:space="preserve"> Wyłącza się składanie </w:t>
      </w:r>
      <w:r w:rsidR="00921D06" w:rsidRPr="00EC018A">
        <w:rPr>
          <w:rFonts w:ascii="Arial" w:hAnsi="Arial" w:cs="Arial"/>
          <w:sz w:val="22"/>
          <w:szCs w:val="22"/>
        </w:rPr>
        <w:t xml:space="preserve">zamówień w soboty i w niedzielę. </w:t>
      </w:r>
    </w:p>
    <w:p w14:paraId="691649E1" w14:textId="1C739440" w:rsidR="0096139F" w:rsidRPr="00EC018A" w:rsidRDefault="00FE38EB" w:rsidP="00993097">
      <w:pPr>
        <w:numPr>
          <w:ilvl w:val="0"/>
          <w:numId w:val="3"/>
        </w:numPr>
        <w:tabs>
          <w:tab w:val="num" w:pos="360"/>
          <w:tab w:val="left" w:pos="426"/>
        </w:tabs>
        <w:suppressAutoHyphens w:val="0"/>
        <w:spacing w:line="276" w:lineRule="auto"/>
        <w:ind w:left="360"/>
        <w:jc w:val="both"/>
        <w:rPr>
          <w:rFonts w:ascii="Arial" w:hAnsi="Arial" w:cs="Arial"/>
          <w:sz w:val="22"/>
          <w:szCs w:val="22"/>
        </w:rPr>
      </w:pPr>
      <w:r w:rsidRPr="00EC018A">
        <w:rPr>
          <w:rFonts w:ascii="Arial" w:hAnsi="Arial" w:cs="Arial"/>
          <w:sz w:val="22"/>
          <w:szCs w:val="22"/>
        </w:rPr>
        <w:t>Zamówione artykuły dostarczone będą transportem Wykonawcy</w:t>
      </w:r>
      <w:r w:rsidR="00EB63DD" w:rsidRPr="00EC018A">
        <w:rPr>
          <w:rFonts w:ascii="Arial" w:hAnsi="Arial" w:cs="Arial"/>
          <w:sz w:val="22"/>
          <w:szCs w:val="22"/>
        </w:rPr>
        <w:t xml:space="preserve"> </w:t>
      </w:r>
      <w:r w:rsidRPr="00EC018A">
        <w:rPr>
          <w:rFonts w:ascii="Arial" w:hAnsi="Arial" w:cs="Arial"/>
          <w:sz w:val="22"/>
          <w:szCs w:val="22"/>
        </w:rPr>
        <w:t xml:space="preserve"> na jego koszt i ryzyko</w:t>
      </w:r>
      <w:r w:rsidR="00EB63DD" w:rsidRPr="00EC018A">
        <w:rPr>
          <w:rFonts w:ascii="Arial" w:hAnsi="Arial" w:cs="Arial"/>
          <w:sz w:val="22"/>
          <w:szCs w:val="22"/>
        </w:rPr>
        <w:t xml:space="preserve"> wraz z rozładunkiem i wniesieniem</w:t>
      </w:r>
      <w:r w:rsidRPr="00EC018A">
        <w:rPr>
          <w:rFonts w:ascii="Arial" w:hAnsi="Arial" w:cs="Arial"/>
          <w:sz w:val="22"/>
          <w:szCs w:val="22"/>
        </w:rPr>
        <w:t xml:space="preserve"> </w:t>
      </w:r>
      <w:r w:rsidR="009F3158" w:rsidRPr="009F3158">
        <w:rPr>
          <w:rFonts w:ascii="Arial" w:hAnsi="Arial" w:cs="Arial"/>
          <w:sz w:val="22"/>
          <w:szCs w:val="22"/>
        </w:rPr>
        <w:t xml:space="preserve">do jednostek organizacyjnych UAM wymienionych w załączniku nr 5 do niniejszej umowy </w:t>
      </w:r>
      <w:r w:rsidRPr="00EC018A">
        <w:rPr>
          <w:rFonts w:ascii="Arial" w:hAnsi="Arial" w:cs="Arial"/>
          <w:sz w:val="22"/>
          <w:szCs w:val="22"/>
        </w:rPr>
        <w:t xml:space="preserve">w terminie do </w:t>
      </w:r>
      <w:r w:rsidR="00D9558B" w:rsidRPr="00EC018A">
        <w:rPr>
          <w:rFonts w:ascii="Arial" w:hAnsi="Arial" w:cs="Arial"/>
          <w:sz w:val="22"/>
          <w:szCs w:val="22"/>
        </w:rPr>
        <w:t>…….</w:t>
      </w:r>
      <w:r w:rsidR="00363146" w:rsidRPr="00EC018A">
        <w:rPr>
          <w:rFonts w:ascii="Arial" w:hAnsi="Arial" w:cs="Arial"/>
          <w:sz w:val="22"/>
          <w:szCs w:val="22"/>
        </w:rPr>
        <w:t>…….</w:t>
      </w:r>
      <w:r w:rsidR="0096139F" w:rsidRPr="00EC018A">
        <w:rPr>
          <w:rFonts w:ascii="Arial" w:hAnsi="Arial" w:cs="Arial"/>
          <w:sz w:val="22"/>
          <w:szCs w:val="22"/>
        </w:rPr>
        <w:t xml:space="preserve"> </w:t>
      </w:r>
      <w:r w:rsidRPr="00EC018A">
        <w:rPr>
          <w:rFonts w:ascii="Arial" w:hAnsi="Arial" w:cs="Arial"/>
          <w:sz w:val="22"/>
          <w:szCs w:val="22"/>
        </w:rPr>
        <w:t xml:space="preserve"> dni</w:t>
      </w:r>
      <w:r w:rsidR="00363146" w:rsidRPr="00EC018A">
        <w:rPr>
          <w:rFonts w:ascii="Arial" w:hAnsi="Arial" w:cs="Arial"/>
          <w:sz w:val="22"/>
          <w:szCs w:val="22"/>
        </w:rPr>
        <w:t xml:space="preserve"> roboczych</w:t>
      </w:r>
      <w:r w:rsidRPr="00EC018A">
        <w:rPr>
          <w:rFonts w:ascii="Arial" w:hAnsi="Arial" w:cs="Arial"/>
          <w:sz w:val="22"/>
          <w:szCs w:val="22"/>
        </w:rPr>
        <w:t xml:space="preserve"> od daty złożenia p</w:t>
      </w:r>
      <w:r w:rsidR="00F95530" w:rsidRPr="00EC018A">
        <w:rPr>
          <w:rFonts w:ascii="Arial" w:hAnsi="Arial" w:cs="Arial"/>
          <w:sz w:val="22"/>
          <w:szCs w:val="22"/>
        </w:rPr>
        <w:t>rzez Zamawiającego zamówienia</w:t>
      </w:r>
      <w:r w:rsidR="00363146" w:rsidRPr="00EC018A">
        <w:rPr>
          <w:rFonts w:ascii="Arial" w:hAnsi="Arial" w:cs="Arial"/>
          <w:sz w:val="22"/>
          <w:szCs w:val="22"/>
        </w:rPr>
        <w:t xml:space="preserve"> </w:t>
      </w:r>
      <w:r w:rsidR="00363146" w:rsidRPr="00EC018A">
        <w:rPr>
          <w:rFonts w:ascii="Arial" w:hAnsi="Arial" w:cs="Arial"/>
          <w:i/>
          <w:sz w:val="22"/>
          <w:szCs w:val="22"/>
        </w:rPr>
        <w:t>(max 7 dni roboczych zgodnie z SWZ; termin realizacji zamówienia częściowego stanowi jedno z kryteriów oceny ofert).</w:t>
      </w:r>
      <w:r w:rsidR="00D95BE5" w:rsidRPr="00EC018A">
        <w:rPr>
          <w:rFonts w:ascii="Arial" w:hAnsi="Arial" w:cs="Arial"/>
          <w:sz w:val="22"/>
          <w:szCs w:val="22"/>
        </w:rPr>
        <w:t xml:space="preserve"> </w:t>
      </w:r>
    </w:p>
    <w:p w14:paraId="171D269D" w14:textId="6304EA17" w:rsidR="00FE38EB" w:rsidRPr="004A307C" w:rsidRDefault="00FE38EB" w:rsidP="00993097">
      <w:pPr>
        <w:numPr>
          <w:ilvl w:val="0"/>
          <w:numId w:val="3"/>
        </w:numPr>
        <w:tabs>
          <w:tab w:val="num" w:pos="360"/>
          <w:tab w:val="left" w:pos="426"/>
        </w:tabs>
        <w:suppressAutoHyphens w:val="0"/>
        <w:spacing w:line="276" w:lineRule="auto"/>
        <w:ind w:left="360"/>
        <w:jc w:val="both"/>
        <w:rPr>
          <w:rFonts w:ascii="Arial" w:hAnsi="Arial" w:cs="Arial"/>
          <w:sz w:val="22"/>
          <w:szCs w:val="22"/>
        </w:rPr>
      </w:pPr>
      <w:r w:rsidRPr="004A307C">
        <w:rPr>
          <w:rFonts w:ascii="Arial" w:hAnsi="Arial" w:cs="Arial"/>
          <w:sz w:val="22"/>
          <w:szCs w:val="22"/>
        </w:rPr>
        <w:t>Dostawy winny być realizowane w godzinach od 8</w:t>
      </w:r>
      <w:r w:rsidRPr="004A307C">
        <w:rPr>
          <w:rFonts w:ascii="Arial" w:hAnsi="Arial" w:cs="Arial"/>
          <w:sz w:val="22"/>
          <w:szCs w:val="22"/>
          <w:vertAlign w:val="superscript"/>
        </w:rPr>
        <w:t>00</w:t>
      </w:r>
      <w:r w:rsidRPr="004A307C">
        <w:rPr>
          <w:rFonts w:ascii="Arial" w:hAnsi="Arial" w:cs="Arial"/>
          <w:sz w:val="22"/>
          <w:szCs w:val="22"/>
        </w:rPr>
        <w:t xml:space="preserve"> do 15</w:t>
      </w:r>
      <w:r w:rsidRPr="004A307C">
        <w:rPr>
          <w:rFonts w:ascii="Arial" w:hAnsi="Arial" w:cs="Arial"/>
          <w:sz w:val="22"/>
          <w:szCs w:val="22"/>
          <w:vertAlign w:val="superscript"/>
        </w:rPr>
        <w:t>00</w:t>
      </w:r>
      <w:r w:rsidRPr="004A307C">
        <w:rPr>
          <w:rFonts w:ascii="Arial" w:hAnsi="Arial" w:cs="Arial"/>
          <w:sz w:val="22"/>
          <w:szCs w:val="22"/>
        </w:rPr>
        <w:t xml:space="preserve"> w dniach pracy Zamawiającego.</w:t>
      </w:r>
      <w:r w:rsidR="00826CE0" w:rsidRPr="004A307C">
        <w:rPr>
          <w:rFonts w:ascii="Arial" w:hAnsi="Arial" w:cs="Arial"/>
          <w:sz w:val="22"/>
          <w:szCs w:val="22"/>
        </w:rPr>
        <w:t xml:space="preserve"> Dni pracy zamawiającego określa się jako dni od pn. do pt. z wyłączeniem dni ustawowo wolnych od pracy.</w:t>
      </w:r>
    </w:p>
    <w:p w14:paraId="545F21C3" w14:textId="27A40A9A" w:rsidR="00803A64" w:rsidRPr="000509C7" w:rsidRDefault="00803A64" w:rsidP="00993097">
      <w:pPr>
        <w:numPr>
          <w:ilvl w:val="0"/>
          <w:numId w:val="3"/>
        </w:numPr>
        <w:tabs>
          <w:tab w:val="num" w:pos="360"/>
          <w:tab w:val="left" w:pos="426"/>
        </w:tabs>
        <w:suppressAutoHyphens w:val="0"/>
        <w:spacing w:line="276" w:lineRule="auto"/>
        <w:ind w:left="360"/>
        <w:jc w:val="both"/>
        <w:rPr>
          <w:rFonts w:ascii="Arial" w:hAnsi="Arial" w:cs="Arial"/>
          <w:sz w:val="22"/>
          <w:szCs w:val="22"/>
        </w:rPr>
      </w:pPr>
      <w:r w:rsidRPr="004A307C">
        <w:rPr>
          <w:rFonts w:ascii="Arial" w:hAnsi="Arial" w:cs="Arial"/>
          <w:sz w:val="22"/>
          <w:szCs w:val="22"/>
        </w:rPr>
        <w:t>Dokumentem potwierdzaj</w:t>
      </w:r>
      <w:r w:rsidR="00B767B6" w:rsidRPr="004A307C">
        <w:rPr>
          <w:rFonts w:ascii="Arial" w:hAnsi="Arial" w:cs="Arial"/>
          <w:sz w:val="22"/>
          <w:szCs w:val="22"/>
        </w:rPr>
        <w:t xml:space="preserve">ącym odbiór artykułów </w:t>
      </w:r>
      <w:r w:rsidRPr="004A307C">
        <w:rPr>
          <w:rFonts w:ascii="Arial" w:hAnsi="Arial" w:cs="Arial"/>
          <w:sz w:val="22"/>
          <w:szCs w:val="22"/>
        </w:rPr>
        <w:t xml:space="preserve">jest faktura, potwierdzona czytelnym </w:t>
      </w:r>
      <w:r w:rsidRPr="00F61989">
        <w:rPr>
          <w:rFonts w:ascii="Arial" w:hAnsi="Arial" w:cs="Arial"/>
          <w:sz w:val="22"/>
          <w:szCs w:val="22"/>
        </w:rPr>
        <w:t>podpisem i pieczątką (imienną lub ogólną jednostki) przez upoważnionego pracownika</w:t>
      </w:r>
      <w:r w:rsidR="00182E7C" w:rsidRPr="00F61989">
        <w:rPr>
          <w:rFonts w:ascii="Arial" w:hAnsi="Arial" w:cs="Arial"/>
          <w:sz w:val="22"/>
          <w:szCs w:val="22"/>
        </w:rPr>
        <w:t xml:space="preserve"> Zamawiającego</w:t>
      </w:r>
      <w:r w:rsidR="00346ABB" w:rsidRPr="00F61989">
        <w:rPr>
          <w:rFonts w:ascii="Arial" w:hAnsi="Arial" w:cs="Arial"/>
          <w:sz w:val="22"/>
          <w:szCs w:val="22"/>
        </w:rPr>
        <w:t xml:space="preserve"> </w:t>
      </w:r>
      <w:r w:rsidRPr="00F61989">
        <w:rPr>
          <w:rFonts w:ascii="Arial" w:hAnsi="Arial" w:cs="Arial"/>
          <w:sz w:val="22"/>
          <w:szCs w:val="22"/>
        </w:rPr>
        <w:t xml:space="preserve">po sprawdzeniu </w:t>
      </w:r>
      <w:r w:rsidRPr="000A4CA2">
        <w:rPr>
          <w:rFonts w:ascii="Arial" w:hAnsi="Arial" w:cs="Arial"/>
          <w:sz w:val="22"/>
          <w:szCs w:val="22"/>
        </w:rPr>
        <w:t xml:space="preserve">ilości, rodzaju i kompletności materiałów. </w:t>
      </w:r>
      <w:r w:rsidR="000D2C5B" w:rsidRPr="000A4CA2">
        <w:rPr>
          <w:rFonts w:ascii="Arial" w:hAnsi="Arial" w:cs="Arial"/>
          <w:sz w:val="22"/>
          <w:szCs w:val="22"/>
        </w:rPr>
        <w:t xml:space="preserve">Faktury muszą </w:t>
      </w:r>
      <w:r w:rsidR="000D2C5B" w:rsidRPr="000509C7">
        <w:rPr>
          <w:rFonts w:ascii="Arial" w:hAnsi="Arial" w:cs="Arial"/>
          <w:sz w:val="22"/>
          <w:szCs w:val="22"/>
        </w:rPr>
        <w:lastRenderedPageBreak/>
        <w:t>być oznaczone symbolem ZP</w:t>
      </w:r>
      <w:r w:rsidR="00363146">
        <w:rPr>
          <w:rFonts w:ascii="Arial" w:hAnsi="Arial" w:cs="Arial"/>
          <w:sz w:val="22"/>
          <w:szCs w:val="22"/>
        </w:rPr>
        <w:t>3</w:t>
      </w:r>
      <w:r w:rsidR="000D2C5B" w:rsidRPr="000509C7">
        <w:rPr>
          <w:rFonts w:ascii="Arial" w:hAnsi="Arial" w:cs="Arial"/>
          <w:sz w:val="22"/>
          <w:szCs w:val="22"/>
        </w:rPr>
        <w:t>/</w:t>
      </w:r>
      <w:r w:rsidR="00363146">
        <w:rPr>
          <w:rFonts w:ascii="Arial" w:hAnsi="Arial" w:cs="Arial"/>
          <w:sz w:val="22"/>
          <w:szCs w:val="22"/>
        </w:rPr>
        <w:t>2981</w:t>
      </w:r>
      <w:r w:rsidR="0019057D" w:rsidRPr="000509C7">
        <w:rPr>
          <w:rFonts w:ascii="Arial" w:hAnsi="Arial" w:cs="Arial"/>
          <w:sz w:val="22"/>
          <w:szCs w:val="22"/>
        </w:rPr>
        <w:t xml:space="preserve"> </w:t>
      </w:r>
      <w:r w:rsidR="002352E7" w:rsidRPr="000509C7">
        <w:rPr>
          <w:rFonts w:ascii="Arial" w:hAnsi="Arial" w:cs="Arial"/>
          <w:sz w:val="22"/>
          <w:szCs w:val="22"/>
        </w:rPr>
        <w:t xml:space="preserve">oraz numerem złożonego przez Zamawiającego zamówienia. </w:t>
      </w:r>
    </w:p>
    <w:p w14:paraId="609F0FAD" w14:textId="5AB65036" w:rsidR="008109DA" w:rsidRPr="000509C7" w:rsidRDefault="008109DA" w:rsidP="00993097">
      <w:pPr>
        <w:numPr>
          <w:ilvl w:val="0"/>
          <w:numId w:val="3"/>
        </w:numPr>
        <w:tabs>
          <w:tab w:val="num" w:pos="360"/>
          <w:tab w:val="left" w:pos="426"/>
        </w:tabs>
        <w:suppressAutoHyphens w:val="0"/>
        <w:spacing w:line="276" w:lineRule="auto"/>
        <w:ind w:left="360"/>
        <w:jc w:val="both"/>
        <w:rPr>
          <w:rFonts w:ascii="Arial" w:hAnsi="Arial" w:cs="Arial"/>
          <w:sz w:val="22"/>
          <w:szCs w:val="22"/>
        </w:rPr>
      </w:pPr>
      <w:r w:rsidRPr="000509C7">
        <w:rPr>
          <w:rFonts w:ascii="Arial" w:hAnsi="Arial" w:cs="Arial"/>
          <w:sz w:val="22"/>
          <w:szCs w:val="22"/>
        </w:rPr>
        <w:t xml:space="preserve">W przypadku </w:t>
      </w:r>
      <w:r w:rsidR="00516BB8" w:rsidRPr="000509C7">
        <w:rPr>
          <w:rFonts w:ascii="Arial" w:hAnsi="Arial" w:cs="Arial"/>
          <w:sz w:val="22"/>
          <w:szCs w:val="22"/>
        </w:rPr>
        <w:t>złożenia</w:t>
      </w:r>
      <w:r w:rsidRPr="000509C7">
        <w:rPr>
          <w:rFonts w:ascii="Arial" w:hAnsi="Arial" w:cs="Arial"/>
          <w:sz w:val="22"/>
          <w:szCs w:val="22"/>
        </w:rPr>
        <w:t xml:space="preserve"> na podstawie § 5 ust. 4</w:t>
      </w:r>
      <w:r w:rsidRPr="000509C7">
        <w:rPr>
          <w:rFonts w:ascii="Arial" w:hAnsi="Arial" w:cs="Arial"/>
          <w:b/>
          <w:sz w:val="22"/>
          <w:szCs w:val="22"/>
        </w:rPr>
        <w:t xml:space="preserve"> </w:t>
      </w:r>
      <w:r w:rsidRPr="000509C7">
        <w:rPr>
          <w:rFonts w:ascii="Arial" w:hAnsi="Arial" w:cs="Arial"/>
          <w:sz w:val="22"/>
          <w:szCs w:val="22"/>
          <w:shd w:val="clear" w:color="auto" w:fill="FFFFFF"/>
        </w:rPr>
        <w:t xml:space="preserve">ustrukturyzowanej faktury elektronicznej za pośrednictwem platformy </w:t>
      </w:r>
      <w:hyperlink r:id="rId8" w:history="1">
        <w:r w:rsidRPr="000509C7">
          <w:rPr>
            <w:rStyle w:val="Hipercze"/>
            <w:rFonts w:ascii="Arial" w:hAnsi="Arial" w:cs="Arial"/>
            <w:color w:val="auto"/>
            <w:sz w:val="22"/>
            <w:szCs w:val="22"/>
            <w:shd w:val="clear" w:color="auto" w:fill="FFFFFF"/>
          </w:rPr>
          <w:t>https://efaktura.gov.pl</w:t>
        </w:r>
      </w:hyperlink>
      <w:r w:rsidRPr="000509C7">
        <w:rPr>
          <w:rFonts w:ascii="Arial" w:hAnsi="Arial" w:cs="Arial"/>
          <w:sz w:val="22"/>
          <w:szCs w:val="22"/>
          <w:shd w:val="clear" w:color="auto" w:fill="FFFFFF"/>
        </w:rPr>
        <w:t xml:space="preserve">, dokumentem potwierdzającym odbiór artykułów jest protokół odbioru podpisany przez </w:t>
      </w:r>
      <w:r w:rsidRPr="000509C7">
        <w:rPr>
          <w:rFonts w:ascii="Arial" w:hAnsi="Arial" w:cs="Arial"/>
          <w:sz w:val="22"/>
          <w:szCs w:val="22"/>
        </w:rPr>
        <w:t>upoważnionego pracownika Zamawiającego po sprawdzeniu ilości, rodzaju i kompletności materiałów. Protokoły muszą być oznaczone symbolem ZP</w:t>
      </w:r>
      <w:r w:rsidR="00363146">
        <w:rPr>
          <w:rFonts w:ascii="Arial" w:hAnsi="Arial" w:cs="Arial"/>
          <w:sz w:val="22"/>
          <w:szCs w:val="22"/>
        </w:rPr>
        <w:t>3</w:t>
      </w:r>
      <w:r w:rsidRPr="000509C7">
        <w:rPr>
          <w:rFonts w:ascii="Arial" w:hAnsi="Arial" w:cs="Arial"/>
          <w:sz w:val="22"/>
          <w:szCs w:val="22"/>
        </w:rPr>
        <w:t>/</w:t>
      </w:r>
      <w:r w:rsidR="00363146">
        <w:rPr>
          <w:rFonts w:ascii="Arial" w:hAnsi="Arial" w:cs="Arial"/>
          <w:sz w:val="22"/>
          <w:szCs w:val="22"/>
        </w:rPr>
        <w:t xml:space="preserve">2981 </w:t>
      </w:r>
      <w:r w:rsidRPr="000509C7">
        <w:rPr>
          <w:rFonts w:ascii="Arial" w:hAnsi="Arial" w:cs="Arial"/>
          <w:sz w:val="22"/>
          <w:szCs w:val="22"/>
        </w:rPr>
        <w:t>oraz numerem złożonego przez Zamawiającego zamówienia.</w:t>
      </w:r>
    </w:p>
    <w:p w14:paraId="512957E2" w14:textId="3F76C634" w:rsidR="009D3961" w:rsidRPr="00EC018A" w:rsidRDefault="009D3961" w:rsidP="00993097">
      <w:pPr>
        <w:numPr>
          <w:ilvl w:val="0"/>
          <w:numId w:val="3"/>
        </w:numPr>
        <w:tabs>
          <w:tab w:val="num" w:pos="360"/>
          <w:tab w:val="left" w:pos="426"/>
        </w:tabs>
        <w:suppressAutoHyphens w:val="0"/>
        <w:spacing w:line="276" w:lineRule="auto"/>
        <w:ind w:left="360"/>
        <w:jc w:val="both"/>
        <w:rPr>
          <w:rFonts w:ascii="Arial" w:hAnsi="Arial" w:cs="Arial"/>
          <w:sz w:val="22"/>
          <w:szCs w:val="22"/>
        </w:rPr>
      </w:pPr>
      <w:r w:rsidRPr="000509C7">
        <w:rPr>
          <w:rFonts w:ascii="Arial" w:hAnsi="Arial" w:cs="Arial"/>
          <w:sz w:val="22"/>
          <w:szCs w:val="22"/>
        </w:rPr>
        <w:t>Wykonawca zobowiązuje się do sporządzania i przekazywania raz w miesiącu, do 5 dnia każdego miesiąca za miesiąc poprzedni, na adres e-mail:</w:t>
      </w:r>
      <w:r w:rsidR="003B4C76" w:rsidRPr="000509C7">
        <w:rPr>
          <w:rFonts w:ascii="Arial" w:hAnsi="Arial" w:cs="Arial"/>
          <w:sz w:val="22"/>
          <w:szCs w:val="22"/>
        </w:rPr>
        <w:t xml:space="preserve"> …………… </w:t>
      </w:r>
      <w:r w:rsidRPr="000509C7">
        <w:rPr>
          <w:rFonts w:ascii="Arial" w:hAnsi="Arial" w:cs="Arial"/>
          <w:sz w:val="22"/>
          <w:szCs w:val="22"/>
        </w:rPr>
        <w:t>zestawienia</w:t>
      </w:r>
      <w:r w:rsidR="00E21BC2">
        <w:rPr>
          <w:rFonts w:ascii="Arial" w:hAnsi="Arial" w:cs="Arial"/>
          <w:sz w:val="22"/>
          <w:szCs w:val="22"/>
        </w:rPr>
        <w:t xml:space="preserve"> dostarczonych artykułów</w:t>
      </w:r>
      <w:r w:rsidR="009F3158">
        <w:rPr>
          <w:rFonts w:ascii="Arial" w:hAnsi="Arial" w:cs="Arial"/>
          <w:sz w:val="22"/>
          <w:szCs w:val="22"/>
        </w:rPr>
        <w:t xml:space="preserve">, </w:t>
      </w:r>
      <w:r w:rsidRPr="000A4CA2">
        <w:rPr>
          <w:rFonts w:ascii="Arial" w:hAnsi="Arial" w:cs="Arial"/>
          <w:sz w:val="22"/>
          <w:szCs w:val="22"/>
        </w:rPr>
        <w:t>sporządzon</w:t>
      </w:r>
      <w:r w:rsidR="00523DDD" w:rsidRPr="000A4CA2">
        <w:rPr>
          <w:rFonts w:ascii="Arial" w:hAnsi="Arial" w:cs="Arial"/>
          <w:sz w:val="22"/>
          <w:szCs w:val="22"/>
        </w:rPr>
        <w:t xml:space="preserve">ego </w:t>
      </w:r>
      <w:r w:rsidR="00523DDD" w:rsidRPr="004A307C">
        <w:rPr>
          <w:rFonts w:ascii="Arial" w:hAnsi="Arial" w:cs="Arial"/>
          <w:sz w:val="22"/>
          <w:szCs w:val="22"/>
        </w:rPr>
        <w:t xml:space="preserve">zgodnie z </w:t>
      </w:r>
      <w:r w:rsidR="00523DDD" w:rsidRPr="00EC018A">
        <w:rPr>
          <w:rFonts w:ascii="Arial" w:hAnsi="Arial" w:cs="Arial"/>
          <w:sz w:val="22"/>
          <w:szCs w:val="22"/>
        </w:rPr>
        <w:t>załącznikiem nr</w:t>
      </w:r>
      <w:r w:rsidR="00363146" w:rsidRPr="00EC018A">
        <w:rPr>
          <w:rFonts w:ascii="Arial" w:hAnsi="Arial" w:cs="Arial"/>
          <w:sz w:val="22"/>
          <w:szCs w:val="22"/>
        </w:rPr>
        <w:t xml:space="preserve"> 4</w:t>
      </w:r>
      <w:r w:rsidRPr="00EC018A">
        <w:rPr>
          <w:rFonts w:ascii="Arial" w:hAnsi="Arial" w:cs="Arial"/>
          <w:sz w:val="22"/>
          <w:szCs w:val="22"/>
        </w:rPr>
        <w:t xml:space="preserve"> do umowy.</w:t>
      </w:r>
    </w:p>
    <w:p w14:paraId="3A1D527E" w14:textId="0247885E" w:rsidR="00803A64" w:rsidRPr="000A4CA2" w:rsidRDefault="00803A64" w:rsidP="00993097">
      <w:pPr>
        <w:numPr>
          <w:ilvl w:val="0"/>
          <w:numId w:val="3"/>
        </w:numPr>
        <w:tabs>
          <w:tab w:val="num" w:pos="360"/>
          <w:tab w:val="left" w:pos="426"/>
        </w:tabs>
        <w:suppressAutoHyphens w:val="0"/>
        <w:spacing w:line="276" w:lineRule="auto"/>
        <w:ind w:left="360" w:hanging="502"/>
        <w:jc w:val="both"/>
        <w:rPr>
          <w:rFonts w:ascii="Arial" w:hAnsi="Arial" w:cs="Arial"/>
          <w:sz w:val="22"/>
          <w:szCs w:val="22"/>
        </w:rPr>
      </w:pPr>
      <w:r w:rsidRPr="004A307C">
        <w:rPr>
          <w:rFonts w:ascii="Arial" w:hAnsi="Arial" w:cs="Arial"/>
          <w:sz w:val="22"/>
          <w:szCs w:val="22"/>
        </w:rPr>
        <w:t>W razie stwierdzenia wad dostarczonego towaru Zamawiający ma prawo złożyć Wykonawcy stosowną reklamację (także faksem</w:t>
      </w:r>
      <w:r w:rsidR="00826CE0" w:rsidRPr="004A307C">
        <w:rPr>
          <w:rFonts w:ascii="Arial" w:hAnsi="Arial" w:cs="Arial"/>
          <w:sz w:val="22"/>
          <w:szCs w:val="22"/>
        </w:rPr>
        <w:t>, e-mailem na adres Wykonawcy: ……@.........</w:t>
      </w:r>
      <w:r w:rsidRPr="004A307C">
        <w:rPr>
          <w:rFonts w:ascii="Arial" w:hAnsi="Arial" w:cs="Arial"/>
          <w:sz w:val="22"/>
          <w:szCs w:val="22"/>
        </w:rPr>
        <w:t xml:space="preserve">). Wykonawca winien udzielić odpowiedzi na złożoną reklamację w terminie 7 dni od dnia jej otrzymania. W przypadku nie otrzymania </w:t>
      </w:r>
      <w:r w:rsidRPr="000A4CA2">
        <w:rPr>
          <w:rFonts w:ascii="Arial" w:hAnsi="Arial" w:cs="Arial"/>
          <w:sz w:val="22"/>
          <w:szCs w:val="22"/>
        </w:rPr>
        <w:t>przez Zamawiającego odpowiedzi w tym terminie reklamacja uważana będzie za uznaną w całości zgodnie z żądaniem Zamawiającego.</w:t>
      </w:r>
      <w:r w:rsidR="00FE6457" w:rsidRPr="000A4CA2">
        <w:rPr>
          <w:rFonts w:ascii="Arial" w:hAnsi="Arial" w:cs="Arial"/>
          <w:sz w:val="22"/>
          <w:szCs w:val="22"/>
        </w:rPr>
        <w:t xml:space="preserve"> Towar wolny od wad Wykonawca dostarczy Zamawiającemu w terminie do 3 dni roboczych od dnia uznania reklamacji za zasadną lub od dnia upływu terminu udzielenia odpowiedzi na reklamację (w przypadku braku odpowiedzi Wykonawcy na złożoną reklamację).</w:t>
      </w:r>
    </w:p>
    <w:p w14:paraId="11F27A00" w14:textId="77777777" w:rsidR="00803A64" w:rsidRPr="000509C7" w:rsidRDefault="00803A64" w:rsidP="00993097">
      <w:pPr>
        <w:numPr>
          <w:ilvl w:val="0"/>
          <w:numId w:val="3"/>
        </w:numPr>
        <w:tabs>
          <w:tab w:val="num" w:pos="360"/>
          <w:tab w:val="left" w:pos="426"/>
        </w:tabs>
        <w:suppressAutoHyphens w:val="0"/>
        <w:spacing w:line="276" w:lineRule="auto"/>
        <w:ind w:left="360" w:hanging="502"/>
        <w:jc w:val="both"/>
        <w:rPr>
          <w:rFonts w:ascii="Arial" w:hAnsi="Arial" w:cs="Arial"/>
          <w:sz w:val="22"/>
          <w:szCs w:val="22"/>
        </w:rPr>
      </w:pPr>
      <w:r w:rsidRPr="000509C7">
        <w:rPr>
          <w:rFonts w:ascii="Arial" w:hAnsi="Arial" w:cs="Arial"/>
          <w:sz w:val="22"/>
          <w:szCs w:val="22"/>
        </w:rPr>
        <w:t>W przypadku złożenia reklamacji przez Zamawiającego termin zapłaty faktury obejmującej wadliwy towar ulega wydłużeniu o okres rozpatrywania reklamacji, a w razie jej zasadności, także o okres biegnący dalej do dnia dostawy towaru bez wad. Wykonawca winien wystawić wówczas fakturę korygującą.</w:t>
      </w:r>
    </w:p>
    <w:p w14:paraId="1E3F1DC1" w14:textId="028B3B02" w:rsidR="009D3961" w:rsidRPr="000509C7" w:rsidRDefault="009D3961" w:rsidP="00993097">
      <w:pPr>
        <w:numPr>
          <w:ilvl w:val="0"/>
          <w:numId w:val="3"/>
        </w:numPr>
        <w:tabs>
          <w:tab w:val="num" w:pos="360"/>
          <w:tab w:val="left" w:pos="426"/>
        </w:tabs>
        <w:suppressAutoHyphens w:val="0"/>
        <w:spacing w:line="276" w:lineRule="auto"/>
        <w:ind w:left="360" w:hanging="502"/>
        <w:jc w:val="both"/>
        <w:rPr>
          <w:rFonts w:ascii="Arial" w:hAnsi="Arial" w:cs="Arial"/>
          <w:sz w:val="22"/>
          <w:szCs w:val="22"/>
        </w:rPr>
      </w:pPr>
      <w:r w:rsidRPr="000509C7">
        <w:rPr>
          <w:rFonts w:ascii="Arial" w:hAnsi="Arial" w:cs="Arial"/>
          <w:sz w:val="22"/>
          <w:szCs w:val="22"/>
        </w:rPr>
        <w:t xml:space="preserve">Osobą odpowiedzialną za strony Zamawiającego za nadzór nad realizacją umowy jest </w:t>
      </w:r>
      <w:r w:rsidR="003F1BC8" w:rsidRPr="000509C7">
        <w:rPr>
          <w:rFonts w:ascii="Arial" w:hAnsi="Arial" w:cs="Arial"/>
          <w:sz w:val="22"/>
          <w:szCs w:val="22"/>
        </w:rPr>
        <w:t>…………………..</w:t>
      </w:r>
      <w:r w:rsidRPr="000509C7">
        <w:rPr>
          <w:rFonts w:ascii="Arial" w:hAnsi="Arial" w:cs="Arial"/>
          <w:sz w:val="22"/>
          <w:szCs w:val="22"/>
        </w:rPr>
        <w:t xml:space="preserve">, </w:t>
      </w:r>
      <w:r w:rsidR="00363146">
        <w:rPr>
          <w:rFonts w:ascii="Arial" w:hAnsi="Arial" w:cs="Arial"/>
          <w:sz w:val="22"/>
          <w:szCs w:val="22"/>
        </w:rPr>
        <w:t>Sekcja Zakupów i Transportu</w:t>
      </w:r>
      <w:r w:rsidRPr="000509C7">
        <w:rPr>
          <w:rFonts w:ascii="Arial" w:hAnsi="Arial" w:cs="Arial"/>
          <w:sz w:val="22"/>
          <w:szCs w:val="22"/>
        </w:rPr>
        <w:t xml:space="preserve">, ul. H. Wieniawskiego 1, Tel. </w:t>
      </w:r>
      <w:r w:rsidR="003B4C76" w:rsidRPr="000509C7">
        <w:rPr>
          <w:rFonts w:ascii="Arial" w:hAnsi="Arial" w:cs="Arial"/>
          <w:sz w:val="22"/>
          <w:szCs w:val="22"/>
        </w:rPr>
        <w:t xml:space="preserve">………………………. </w:t>
      </w:r>
      <w:r w:rsidRPr="000509C7">
        <w:rPr>
          <w:rFonts w:ascii="Arial" w:hAnsi="Arial" w:cs="Arial"/>
          <w:sz w:val="22"/>
          <w:szCs w:val="22"/>
        </w:rPr>
        <w:t xml:space="preserve">, e-mail: </w:t>
      </w:r>
      <w:r w:rsidR="005671D9" w:rsidRPr="005671D9">
        <w:rPr>
          <w:rFonts w:ascii="Arial" w:hAnsi="Arial" w:cs="Arial"/>
          <w:sz w:val="22"/>
          <w:szCs w:val="22"/>
        </w:rPr>
        <w:t>………………………….</w:t>
      </w:r>
      <w:r w:rsidRPr="000509C7">
        <w:rPr>
          <w:rFonts w:ascii="Arial" w:hAnsi="Arial" w:cs="Arial"/>
          <w:sz w:val="22"/>
          <w:szCs w:val="22"/>
        </w:rPr>
        <w:t xml:space="preserve">. </w:t>
      </w:r>
    </w:p>
    <w:p w14:paraId="534642A9" w14:textId="77777777" w:rsidR="00363146" w:rsidRDefault="009D3961" w:rsidP="00363146">
      <w:pPr>
        <w:numPr>
          <w:ilvl w:val="0"/>
          <w:numId w:val="3"/>
        </w:numPr>
        <w:tabs>
          <w:tab w:val="num" w:pos="360"/>
          <w:tab w:val="left" w:pos="426"/>
        </w:tabs>
        <w:suppressAutoHyphens w:val="0"/>
        <w:spacing w:line="276" w:lineRule="auto"/>
        <w:ind w:left="360" w:hanging="502"/>
        <w:jc w:val="both"/>
        <w:rPr>
          <w:rFonts w:ascii="Arial" w:hAnsi="Arial" w:cs="Arial"/>
          <w:sz w:val="22"/>
          <w:szCs w:val="22"/>
        </w:rPr>
      </w:pPr>
      <w:r w:rsidRPr="000509C7">
        <w:rPr>
          <w:rFonts w:ascii="Arial" w:hAnsi="Arial" w:cs="Arial"/>
          <w:sz w:val="22"/>
          <w:szCs w:val="22"/>
        </w:rPr>
        <w:t>Osobą odpowiedzialną ze strony Wykonawcy, za nadzór nad realizacją umowy jest</w:t>
      </w:r>
      <w:r w:rsidR="00523DDD" w:rsidRPr="000509C7">
        <w:rPr>
          <w:rFonts w:ascii="Arial" w:hAnsi="Arial" w:cs="Arial"/>
          <w:sz w:val="22"/>
          <w:szCs w:val="22"/>
        </w:rPr>
        <w:t xml:space="preserve"> </w:t>
      </w:r>
      <w:r w:rsidR="00B678FD" w:rsidRPr="000509C7">
        <w:rPr>
          <w:rFonts w:ascii="Arial" w:hAnsi="Arial" w:cs="Arial"/>
          <w:sz w:val="22"/>
          <w:szCs w:val="22"/>
        </w:rPr>
        <w:t>…………………………..,tel</w:t>
      </w:r>
      <w:r w:rsidRPr="000509C7">
        <w:rPr>
          <w:rFonts w:ascii="Arial" w:hAnsi="Arial" w:cs="Arial"/>
          <w:sz w:val="22"/>
          <w:szCs w:val="22"/>
        </w:rPr>
        <w:t>.</w:t>
      </w:r>
      <w:r w:rsidR="00523DDD" w:rsidRPr="000509C7">
        <w:rPr>
          <w:rFonts w:ascii="Arial" w:hAnsi="Arial" w:cs="Arial"/>
          <w:sz w:val="22"/>
          <w:szCs w:val="22"/>
        </w:rPr>
        <w:t xml:space="preserve"> </w:t>
      </w:r>
      <w:r w:rsidR="00B678FD" w:rsidRPr="000509C7">
        <w:rPr>
          <w:rFonts w:ascii="Arial" w:hAnsi="Arial" w:cs="Arial"/>
          <w:sz w:val="22"/>
          <w:szCs w:val="22"/>
        </w:rPr>
        <w:t>………………….</w:t>
      </w:r>
      <w:r w:rsidR="00523DDD" w:rsidRPr="000509C7">
        <w:rPr>
          <w:rFonts w:ascii="Arial" w:hAnsi="Arial" w:cs="Arial"/>
          <w:sz w:val="22"/>
          <w:szCs w:val="22"/>
        </w:rPr>
        <w:t xml:space="preserve">, e-mail: </w:t>
      </w:r>
      <w:r w:rsidR="00B678FD" w:rsidRPr="000509C7">
        <w:rPr>
          <w:rFonts w:ascii="Arial" w:hAnsi="Arial" w:cs="Arial"/>
          <w:sz w:val="22"/>
          <w:szCs w:val="22"/>
        </w:rPr>
        <w:t>…………………………………………</w:t>
      </w:r>
    </w:p>
    <w:p w14:paraId="2705FC67" w14:textId="45E73E1A" w:rsidR="000A4CA2" w:rsidRPr="00363146" w:rsidRDefault="000A4CA2" w:rsidP="00363146">
      <w:pPr>
        <w:numPr>
          <w:ilvl w:val="0"/>
          <w:numId w:val="3"/>
        </w:numPr>
        <w:tabs>
          <w:tab w:val="num" w:pos="360"/>
          <w:tab w:val="left" w:pos="426"/>
        </w:tabs>
        <w:suppressAutoHyphens w:val="0"/>
        <w:spacing w:line="276" w:lineRule="auto"/>
        <w:ind w:left="360" w:hanging="502"/>
        <w:jc w:val="both"/>
        <w:rPr>
          <w:rFonts w:ascii="Arial" w:hAnsi="Arial" w:cs="Arial"/>
          <w:sz w:val="22"/>
          <w:szCs w:val="22"/>
        </w:rPr>
      </w:pPr>
      <w:r w:rsidRPr="00363146">
        <w:rPr>
          <w:rFonts w:ascii="Arial" w:hAnsi="Arial" w:cs="Arial"/>
          <w:sz w:val="22"/>
          <w:szCs w:val="22"/>
        </w:rPr>
        <w:t>Strony zgodnie postanawiają, że ogólne warunki umów (OWU) stosowane przez</w:t>
      </w:r>
      <w:r w:rsidR="00363146" w:rsidRPr="00363146">
        <w:rPr>
          <w:rFonts w:ascii="Arial" w:hAnsi="Arial" w:cs="Arial"/>
          <w:sz w:val="22"/>
          <w:szCs w:val="22"/>
        </w:rPr>
        <w:t xml:space="preserve"> </w:t>
      </w:r>
      <w:r w:rsidRPr="00363146">
        <w:rPr>
          <w:rFonts w:ascii="Arial" w:hAnsi="Arial" w:cs="Arial"/>
          <w:sz w:val="22"/>
          <w:szCs w:val="22"/>
        </w:rPr>
        <w:t xml:space="preserve">Wykonawcę nie mają zastosowania do niniejszej umowy. </w:t>
      </w:r>
    </w:p>
    <w:p w14:paraId="257EF03D" w14:textId="2DE390DF" w:rsidR="00921D06" w:rsidRDefault="00921D06" w:rsidP="00993097">
      <w:pPr>
        <w:spacing w:line="276" w:lineRule="auto"/>
        <w:rPr>
          <w:rFonts w:ascii="Arial" w:hAnsi="Arial" w:cs="Arial"/>
          <w:sz w:val="22"/>
          <w:szCs w:val="22"/>
        </w:rPr>
      </w:pPr>
    </w:p>
    <w:p w14:paraId="11D328C2" w14:textId="422B6E0E" w:rsidR="00921D06" w:rsidRPr="000509C7" w:rsidRDefault="004802AA" w:rsidP="00993097">
      <w:pPr>
        <w:spacing w:line="276" w:lineRule="auto"/>
        <w:ind w:left="3540" w:firstLine="708"/>
        <w:rPr>
          <w:rFonts w:ascii="Arial" w:hAnsi="Arial" w:cs="Arial"/>
          <w:sz w:val="22"/>
          <w:szCs w:val="22"/>
        </w:rPr>
      </w:pPr>
      <w:r w:rsidRPr="000509C7">
        <w:rPr>
          <w:rFonts w:ascii="Arial" w:hAnsi="Arial" w:cs="Arial"/>
          <w:sz w:val="22"/>
          <w:szCs w:val="22"/>
        </w:rPr>
        <w:t>§ 5</w:t>
      </w:r>
    </w:p>
    <w:p w14:paraId="6CCF50B9" w14:textId="4C6A4753" w:rsidR="00FE38EB" w:rsidRPr="000509C7" w:rsidRDefault="00FE38EB" w:rsidP="00363146">
      <w:pPr>
        <w:pStyle w:val="Tekstpodstawowy3"/>
        <w:numPr>
          <w:ilvl w:val="0"/>
          <w:numId w:val="4"/>
        </w:numPr>
        <w:tabs>
          <w:tab w:val="clear" w:pos="420"/>
        </w:tabs>
        <w:spacing w:after="0" w:line="276" w:lineRule="auto"/>
        <w:jc w:val="both"/>
        <w:rPr>
          <w:rFonts w:ascii="Arial" w:hAnsi="Arial" w:cs="Arial"/>
          <w:sz w:val="22"/>
          <w:szCs w:val="22"/>
        </w:rPr>
      </w:pPr>
      <w:r w:rsidRPr="000509C7">
        <w:rPr>
          <w:rFonts w:ascii="Arial" w:hAnsi="Arial" w:cs="Arial"/>
          <w:sz w:val="22"/>
          <w:szCs w:val="22"/>
        </w:rPr>
        <w:t xml:space="preserve">Strony zgodnie postanawiają, że za realizację przedmiotu umowy Zamawiający zapłaci cenę </w:t>
      </w:r>
      <w:r w:rsidR="00826CE0" w:rsidRPr="004A307C">
        <w:rPr>
          <w:rFonts w:ascii="Arial" w:hAnsi="Arial" w:cs="Arial"/>
          <w:sz w:val="22"/>
          <w:szCs w:val="22"/>
        </w:rPr>
        <w:t xml:space="preserve">umówioną </w:t>
      </w:r>
      <w:r w:rsidRPr="000509C7">
        <w:rPr>
          <w:rFonts w:ascii="Arial" w:hAnsi="Arial" w:cs="Arial"/>
          <w:sz w:val="22"/>
          <w:szCs w:val="22"/>
        </w:rPr>
        <w:t>za towar zamówiony i pobrany, ustaloną na podstawie cen jednostkowych wyszczególnionych w</w:t>
      </w:r>
      <w:r w:rsidR="004B2C38">
        <w:rPr>
          <w:rFonts w:ascii="Arial" w:hAnsi="Arial" w:cs="Arial"/>
          <w:sz w:val="22"/>
          <w:szCs w:val="22"/>
        </w:rPr>
        <w:t xml:space="preserve"> formularzu cenowym oraz</w:t>
      </w:r>
      <w:r w:rsidRPr="000509C7">
        <w:rPr>
          <w:rFonts w:ascii="Arial" w:hAnsi="Arial" w:cs="Arial"/>
          <w:sz w:val="22"/>
          <w:szCs w:val="22"/>
        </w:rPr>
        <w:t xml:space="preserve"> zestawieniu cen jednostkowych stanowiącym</w:t>
      </w:r>
      <w:r w:rsidR="004B2C38">
        <w:rPr>
          <w:rFonts w:ascii="Arial" w:hAnsi="Arial" w:cs="Arial"/>
          <w:sz w:val="22"/>
          <w:szCs w:val="22"/>
        </w:rPr>
        <w:t>i</w:t>
      </w:r>
      <w:r w:rsidRPr="000509C7">
        <w:rPr>
          <w:rFonts w:ascii="Arial" w:hAnsi="Arial" w:cs="Arial"/>
          <w:sz w:val="22"/>
          <w:szCs w:val="22"/>
        </w:rPr>
        <w:t xml:space="preserve"> </w:t>
      </w:r>
      <w:r w:rsidRPr="00EC018A">
        <w:rPr>
          <w:rFonts w:ascii="Arial" w:hAnsi="Arial" w:cs="Arial"/>
          <w:sz w:val="22"/>
          <w:szCs w:val="22"/>
        </w:rPr>
        <w:t>załącznik</w:t>
      </w:r>
      <w:r w:rsidR="004B2C38" w:rsidRPr="00EC018A">
        <w:rPr>
          <w:rFonts w:ascii="Arial" w:hAnsi="Arial" w:cs="Arial"/>
          <w:sz w:val="22"/>
          <w:szCs w:val="22"/>
        </w:rPr>
        <w:t>i</w:t>
      </w:r>
      <w:r w:rsidRPr="00EC018A">
        <w:rPr>
          <w:rFonts w:ascii="Arial" w:hAnsi="Arial" w:cs="Arial"/>
          <w:sz w:val="22"/>
          <w:szCs w:val="22"/>
        </w:rPr>
        <w:t xml:space="preserve"> nr </w:t>
      </w:r>
      <w:r w:rsidR="00523DDD" w:rsidRPr="00EC018A">
        <w:rPr>
          <w:rFonts w:ascii="Arial" w:hAnsi="Arial" w:cs="Arial"/>
          <w:sz w:val="22"/>
          <w:szCs w:val="22"/>
        </w:rPr>
        <w:t>2</w:t>
      </w:r>
      <w:r w:rsidR="004B2C38" w:rsidRPr="00EC018A">
        <w:rPr>
          <w:rFonts w:ascii="Arial" w:hAnsi="Arial" w:cs="Arial"/>
          <w:sz w:val="22"/>
          <w:szCs w:val="22"/>
        </w:rPr>
        <w:t xml:space="preserve"> i 3</w:t>
      </w:r>
      <w:r w:rsidR="00523DDD" w:rsidRPr="00EC018A">
        <w:rPr>
          <w:rFonts w:ascii="Arial" w:hAnsi="Arial" w:cs="Arial"/>
          <w:sz w:val="22"/>
          <w:szCs w:val="22"/>
        </w:rPr>
        <w:t xml:space="preserve"> </w:t>
      </w:r>
      <w:r w:rsidRPr="00EC018A">
        <w:rPr>
          <w:rFonts w:ascii="Arial" w:hAnsi="Arial" w:cs="Arial"/>
          <w:sz w:val="22"/>
          <w:szCs w:val="22"/>
        </w:rPr>
        <w:t>do niniejszej umowy.</w:t>
      </w:r>
    </w:p>
    <w:p w14:paraId="6858B686" w14:textId="2EE51BC4" w:rsidR="00921D06" w:rsidRPr="000509C7" w:rsidRDefault="00FE38EB" w:rsidP="00993097">
      <w:pPr>
        <w:pStyle w:val="Tekstpodstawowy3"/>
        <w:numPr>
          <w:ilvl w:val="0"/>
          <w:numId w:val="4"/>
        </w:numPr>
        <w:tabs>
          <w:tab w:val="clear" w:pos="420"/>
          <w:tab w:val="num" w:pos="426"/>
        </w:tabs>
        <w:spacing w:after="0" w:line="276" w:lineRule="auto"/>
        <w:ind w:left="426"/>
        <w:jc w:val="both"/>
        <w:rPr>
          <w:rFonts w:ascii="Arial" w:hAnsi="Arial" w:cs="Arial"/>
          <w:bCs/>
          <w:sz w:val="22"/>
          <w:szCs w:val="22"/>
        </w:rPr>
      </w:pPr>
      <w:r w:rsidRPr="000509C7">
        <w:rPr>
          <w:rFonts w:ascii="Arial" w:hAnsi="Arial" w:cs="Arial"/>
          <w:sz w:val="22"/>
          <w:szCs w:val="22"/>
        </w:rPr>
        <w:t xml:space="preserve">Maksymalną wartość </w:t>
      </w:r>
      <w:r w:rsidRPr="004A307C">
        <w:rPr>
          <w:rFonts w:ascii="Arial" w:hAnsi="Arial" w:cs="Arial"/>
          <w:sz w:val="22"/>
          <w:szCs w:val="22"/>
        </w:rPr>
        <w:t xml:space="preserve">umowy </w:t>
      </w:r>
      <w:r w:rsidR="00826CE0" w:rsidRPr="004A307C">
        <w:rPr>
          <w:rFonts w:ascii="Arial" w:hAnsi="Arial" w:cs="Arial"/>
          <w:sz w:val="22"/>
          <w:szCs w:val="22"/>
        </w:rPr>
        <w:t xml:space="preserve">(maksymalne wynagrodzenie Wykonawcy) </w:t>
      </w:r>
      <w:r w:rsidRPr="004A307C">
        <w:rPr>
          <w:rFonts w:ascii="Arial" w:hAnsi="Arial" w:cs="Arial"/>
          <w:sz w:val="22"/>
          <w:szCs w:val="22"/>
        </w:rPr>
        <w:t xml:space="preserve">na podstawie </w:t>
      </w:r>
      <w:r w:rsidRPr="000509C7">
        <w:rPr>
          <w:rFonts w:ascii="Arial" w:hAnsi="Arial" w:cs="Arial"/>
          <w:sz w:val="22"/>
          <w:szCs w:val="22"/>
        </w:rPr>
        <w:t>oferty Wykonawcy ustala się na kwotę:</w:t>
      </w:r>
    </w:p>
    <w:p w14:paraId="2E5F337C" w14:textId="77777777" w:rsidR="00921D06" w:rsidRPr="000509C7" w:rsidRDefault="00B678FD" w:rsidP="00993097">
      <w:pPr>
        <w:pStyle w:val="Tekstpodstawowy3"/>
        <w:spacing w:after="0" w:line="276" w:lineRule="auto"/>
        <w:ind w:left="426"/>
        <w:jc w:val="both"/>
        <w:rPr>
          <w:rFonts w:ascii="Arial" w:hAnsi="Arial" w:cs="Arial"/>
          <w:b/>
          <w:sz w:val="22"/>
          <w:szCs w:val="22"/>
        </w:rPr>
      </w:pPr>
      <w:r w:rsidRPr="000509C7">
        <w:rPr>
          <w:rFonts w:ascii="Arial" w:hAnsi="Arial" w:cs="Arial"/>
          <w:b/>
          <w:sz w:val="22"/>
          <w:szCs w:val="22"/>
        </w:rPr>
        <w:t>……………………..</w:t>
      </w:r>
      <w:r w:rsidR="005D1E0D" w:rsidRPr="000509C7">
        <w:rPr>
          <w:rFonts w:ascii="Arial" w:hAnsi="Arial" w:cs="Arial"/>
          <w:b/>
          <w:sz w:val="22"/>
          <w:szCs w:val="22"/>
        </w:rPr>
        <w:t xml:space="preserve"> netto + podatek VAT </w:t>
      </w:r>
      <w:r w:rsidRPr="000509C7">
        <w:rPr>
          <w:rFonts w:ascii="Arial" w:hAnsi="Arial" w:cs="Arial"/>
          <w:b/>
          <w:sz w:val="22"/>
          <w:szCs w:val="22"/>
        </w:rPr>
        <w:t>………………………. =……………</w:t>
      </w:r>
      <w:r w:rsidR="00921D06" w:rsidRPr="000509C7">
        <w:rPr>
          <w:rFonts w:ascii="Arial" w:hAnsi="Arial" w:cs="Arial"/>
          <w:b/>
          <w:sz w:val="22"/>
          <w:szCs w:val="22"/>
        </w:rPr>
        <w:t>zł brutto</w:t>
      </w:r>
    </w:p>
    <w:p w14:paraId="1546D8BE" w14:textId="2E156868" w:rsidR="00921D06" w:rsidRPr="00F65DF7" w:rsidRDefault="00B678FD" w:rsidP="00993097">
      <w:pPr>
        <w:pStyle w:val="Tekstpodstawowy3"/>
        <w:spacing w:after="0" w:line="276" w:lineRule="auto"/>
        <w:ind w:left="426"/>
        <w:jc w:val="both"/>
        <w:rPr>
          <w:rFonts w:ascii="Arial" w:hAnsi="Arial" w:cs="Arial"/>
          <w:b/>
          <w:sz w:val="22"/>
          <w:szCs w:val="22"/>
        </w:rPr>
      </w:pPr>
      <w:r w:rsidRPr="000509C7">
        <w:rPr>
          <w:rFonts w:ascii="Arial" w:hAnsi="Arial" w:cs="Arial"/>
          <w:b/>
          <w:sz w:val="22"/>
          <w:szCs w:val="22"/>
        </w:rPr>
        <w:t>(</w:t>
      </w:r>
      <w:r w:rsidR="00921D06" w:rsidRPr="00F65DF7">
        <w:rPr>
          <w:rFonts w:ascii="Arial" w:hAnsi="Arial" w:cs="Arial"/>
          <w:b/>
          <w:sz w:val="22"/>
          <w:szCs w:val="22"/>
        </w:rPr>
        <w:t xml:space="preserve">słownie brutto: </w:t>
      </w:r>
      <w:r w:rsidRPr="00F65DF7">
        <w:rPr>
          <w:rFonts w:ascii="Arial" w:hAnsi="Arial" w:cs="Arial"/>
          <w:b/>
          <w:sz w:val="22"/>
          <w:szCs w:val="22"/>
        </w:rPr>
        <w:t>…………………………………………………………………</w:t>
      </w:r>
      <w:r w:rsidR="00A95105" w:rsidRPr="00F65DF7">
        <w:rPr>
          <w:rFonts w:ascii="Arial" w:hAnsi="Arial" w:cs="Arial"/>
          <w:b/>
          <w:sz w:val="22"/>
          <w:szCs w:val="22"/>
        </w:rPr>
        <w:t xml:space="preserve"> </w:t>
      </w:r>
      <w:r w:rsidRPr="00F65DF7">
        <w:rPr>
          <w:rFonts w:ascii="Arial" w:hAnsi="Arial" w:cs="Arial"/>
          <w:b/>
          <w:sz w:val="22"/>
          <w:szCs w:val="22"/>
        </w:rPr>
        <w:t>……/100)</w:t>
      </w:r>
    </w:p>
    <w:p w14:paraId="3DDACADA" w14:textId="77777777" w:rsidR="00357C2A" w:rsidRPr="00F65DF7" w:rsidRDefault="00357C2A" w:rsidP="00993097">
      <w:pPr>
        <w:pStyle w:val="Tekstpodstawowy3"/>
        <w:spacing w:after="0" w:line="276" w:lineRule="auto"/>
        <w:ind w:left="567"/>
        <w:jc w:val="both"/>
        <w:rPr>
          <w:rFonts w:ascii="Arial" w:hAnsi="Arial" w:cs="Arial"/>
          <w:sz w:val="22"/>
          <w:szCs w:val="22"/>
        </w:rPr>
      </w:pPr>
      <w:r w:rsidRPr="00F65DF7">
        <w:rPr>
          <w:rFonts w:ascii="Arial" w:hAnsi="Arial" w:cs="Arial"/>
          <w:b/>
          <w:sz w:val="22"/>
          <w:szCs w:val="22"/>
          <w:lang w:eastAsia="ar-SA"/>
        </w:rPr>
        <w:t>przy czym :</w:t>
      </w:r>
    </w:p>
    <w:p w14:paraId="0DA4EF94" w14:textId="39011633" w:rsidR="00357C2A" w:rsidRPr="00F65DF7" w:rsidRDefault="00357C2A" w:rsidP="00993097">
      <w:pPr>
        <w:pStyle w:val="Akapitzlist"/>
        <w:numPr>
          <w:ilvl w:val="1"/>
          <w:numId w:val="42"/>
        </w:numPr>
        <w:tabs>
          <w:tab w:val="left" w:pos="851"/>
        </w:tabs>
        <w:spacing w:line="276" w:lineRule="auto"/>
        <w:ind w:left="851" w:hanging="425"/>
        <w:contextualSpacing w:val="0"/>
        <w:jc w:val="both"/>
        <w:rPr>
          <w:rFonts w:ascii="Arial" w:hAnsi="Arial" w:cs="Arial"/>
          <w:b/>
          <w:sz w:val="22"/>
          <w:szCs w:val="22"/>
        </w:rPr>
      </w:pPr>
      <w:r w:rsidRPr="00F65DF7">
        <w:rPr>
          <w:rFonts w:ascii="Arial" w:hAnsi="Arial" w:cs="Arial"/>
          <w:b/>
          <w:sz w:val="22"/>
          <w:szCs w:val="22"/>
        </w:rPr>
        <w:t xml:space="preserve">minimalna wartość wynagrodzenia za realizację przedmiotu umowy wynosi …………….. zł brutto (słownie: …………………………), tj. ……………………..zł netto plus VAT </w:t>
      </w:r>
      <w:r w:rsidR="00D1563C">
        <w:rPr>
          <w:rFonts w:ascii="Arial" w:hAnsi="Arial" w:cs="Arial"/>
          <w:b/>
          <w:sz w:val="22"/>
          <w:szCs w:val="22"/>
        </w:rPr>
        <w:t xml:space="preserve">- </w:t>
      </w:r>
      <w:r w:rsidRPr="00F65DF7">
        <w:rPr>
          <w:rFonts w:ascii="Arial" w:hAnsi="Arial" w:cs="Arial"/>
          <w:b/>
          <w:sz w:val="22"/>
          <w:szCs w:val="22"/>
        </w:rPr>
        <w:t xml:space="preserve">co stanowi 70% ww. kwoty brutto, </w:t>
      </w:r>
    </w:p>
    <w:p w14:paraId="0B87C734" w14:textId="77139FE7" w:rsidR="00357C2A" w:rsidRPr="00F65DF7" w:rsidRDefault="00357C2A" w:rsidP="00993097">
      <w:pPr>
        <w:pStyle w:val="Akapitzlist"/>
        <w:numPr>
          <w:ilvl w:val="1"/>
          <w:numId w:val="42"/>
        </w:numPr>
        <w:tabs>
          <w:tab w:val="left" w:pos="851"/>
        </w:tabs>
        <w:spacing w:line="276" w:lineRule="auto"/>
        <w:ind w:left="851" w:hanging="425"/>
        <w:contextualSpacing w:val="0"/>
        <w:jc w:val="both"/>
        <w:rPr>
          <w:rFonts w:ascii="Arial" w:hAnsi="Arial" w:cs="Arial"/>
          <w:b/>
          <w:sz w:val="22"/>
          <w:szCs w:val="22"/>
        </w:rPr>
      </w:pPr>
      <w:r w:rsidRPr="00F65DF7">
        <w:rPr>
          <w:rFonts w:ascii="Arial" w:hAnsi="Arial" w:cs="Arial"/>
          <w:b/>
          <w:sz w:val="22"/>
          <w:szCs w:val="22"/>
        </w:rPr>
        <w:t xml:space="preserve">wartość wynagrodzenia za realizację przedmiotu umowy w zakresie zamówienia objętego prawem opcji, które wynosi 30% wartości umowy </w:t>
      </w:r>
      <w:r w:rsidR="00D1563C">
        <w:rPr>
          <w:rFonts w:ascii="Arial" w:hAnsi="Arial" w:cs="Arial"/>
          <w:b/>
          <w:sz w:val="22"/>
          <w:szCs w:val="22"/>
        </w:rPr>
        <w:t xml:space="preserve">- </w:t>
      </w:r>
      <w:r w:rsidRPr="00F65DF7">
        <w:rPr>
          <w:rFonts w:ascii="Arial" w:hAnsi="Arial" w:cs="Arial"/>
          <w:b/>
          <w:sz w:val="22"/>
          <w:szCs w:val="22"/>
        </w:rPr>
        <w:t xml:space="preserve">wynosi …………….. zł brutto (słownie: ………………………), tj. ……………………..zł netto plus  VAT. </w:t>
      </w:r>
    </w:p>
    <w:p w14:paraId="06531F0C" w14:textId="77777777" w:rsidR="00357C2A" w:rsidRPr="00F65DF7" w:rsidRDefault="00357C2A" w:rsidP="00993097">
      <w:pPr>
        <w:pStyle w:val="Tekstpodstawowy3"/>
        <w:spacing w:after="0" w:line="276" w:lineRule="auto"/>
        <w:ind w:left="426"/>
        <w:jc w:val="both"/>
        <w:rPr>
          <w:rFonts w:ascii="Arial" w:hAnsi="Arial" w:cs="Arial"/>
          <w:b/>
          <w:bCs/>
          <w:sz w:val="22"/>
          <w:szCs w:val="22"/>
        </w:rPr>
      </w:pPr>
    </w:p>
    <w:p w14:paraId="59F5A971" w14:textId="2E27D024" w:rsidR="000D2C5B" w:rsidRPr="000C7E2A" w:rsidRDefault="000D2C5B" w:rsidP="00993097">
      <w:pPr>
        <w:pStyle w:val="Tekstpodstawowy3"/>
        <w:numPr>
          <w:ilvl w:val="0"/>
          <w:numId w:val="6"/>
        </w:numPr>
        <w:tabs>
          <w:tab w:val="clear" w:pos="720"/>
          <w:tab w:val="num" w:pos="426"/>
        </w:tabs>
        <w:spacing w:after="0" w:line="276" w:lineRule="auto"/>
        <w:ind w:left="426" w:hanging="426"/>
        <w:jc w:val="both"/>
        <w:rPr>
          <w:rFonts w:ascii="Arial" w:hAnsi="Arial" w:cs="Arial"/>
          <w:sz w:val="22"/>
          <w:szCs w:val="22"/>
        </w:rPr>
      </w:pPr>
      <w:r w:rsidRPr="000509C7">
        <w:rPr>
          <w:rFonts w:ascii="Arial" w:hAnsi="Arial" w:cs="Arial"/>
          <w:sz w:val="22"/>
          <w:szCs w:val="22"/>
        </w:rPr>
        <w:t xml:space="preserve">Strony dokonywać będą rozliczenia realizacji umowy na podstawie faktur częściowych, </w:t>
      </w:r>
      <w:r w:rsidRPr="000C7E2A">
        <w:rPr>
          <w:rFonts w:ascii="Arial" w:hAnsi="Arial" w:cs="Arial"/>
          <w:sz w:val="22"/>
          <w:szCs w:val="22"/>
        </w:rPr>
        <w:t>wystawionych zgodnie z ilością i rodzajem dostarczonego przedmiotu umowy.</w:t>
      </w:r>
    </w:p>
    <w:p w14:paraId="12E0691A" w14:textId="32637460" w:rsidR="004B2C38" w:rsidRPr="004B2C38" w:rsidRDefault="004B2C38" w:rsidP="00993097">
      <w:pPr>
        <w:numPr>
          <w:ilvl w:val="0"/>
          <w:numId w:val="6"/>
        </w:numPr>
        <w:tabs>
          <w:tab w:val="clear" w:pos="720"/>
          <w:tab w:val="num" w:pos="426"/>
        </w:tabs>
        <w:suppressAutoHyphens w:val="0"/>
        <w:spacing w:line="276" w:lineRule="auto"/>
        <w:ind w:left="426" w:hanging="426"/>
        <w:jc w:val="both"/>
        <w:rPr>
          <w:rFonts w:ascii="Arial" w:hAnsi="Arial" w:cs="Arial"/>
          <w:sz w:val="22"/>
          <w:szCs w:val="22"/>
        </w:rPr>
      </w:pPr>
      <w:r w:rsidRPr="000C7E2A">
        <w:rPr>
          <w:rFonts w:ascii="Arial" w:hAnsi="Arial" w:cs="Arial"/>
          <w:sz w:val="22"/>
          <w:szCs w:val="22"/>
          <w:shd w:val="clear" w:color="auto" w:fill="FFFFFF"/>
        </w:rPr>
        <w:t>Zgodnie z przepisami ustawy z dnia 09.11.2018 r. o elektronicznym fakturowaniu w zamówieniach publicznych</w:t>
      </w:r>
      <w:r w:rsidRPr="000509C7">
        <w:rPr>
          <w:rFonts w:ascii="Arial" w:hAnsi="Arial" w:cs="Arial"/>
          <w:sz w:val="22"/>
          <w:szCs w:val="22"/>
          <w:shd w:val="clear" w:color="auto" w:fill="FFFFFF"/>
        </w:rPr>
        <w:t xml:space="preserve">, koncesjach na roboty budowlane lub usługi oraz partnerstwie </w:t>
      </w:r>
      <w:r w:rsidR="00357C2A">
        <w:rPr>
          <w:rFonts w:ascii="Arial" w:hAnsi="Arial" w:cs="Arial"/>
          <w:sz w:val="22"/>
          <w:szCs w:val="22"/>
          <w:shd w:val="clear" w:color="auto" w:fill="FFFFFF"/>
        </w:rPr>
        <w:t>publiczno-prywatnym (</w:t>
      </w:r>
      <w:proofErr w:type="spellStart"/>
      <w:r w:rsidR="00E97640">
        <w:rPr>
          <w:rFonts w:ascii="Arial" w:hAnsi="Arial" w:cs="Arial"/>
          <w:sz w:val="22"/>
          <w:szCs w:val="22"/>
          <w:shd w:val="clear" w:color="auto" w:fill="FFFFFF"/>
        </w:rPr>
        <w:t>t.j</w:t>
      </w:r>
      <w:proofErr w:type="spellEnd"/>
      <w:r w:rsidR="00E97640">
        <w:rPr>
          <w:rFonts w:ascii="Arial" w:hAnsi="Arial" w:cs="Arial"/>
          <w:sz w:val="22"/>
          <w:szCs w:val="22"/>
          <w:shd w:val="clear" w:color="auto" w:fill="FFFFFF"/>
        </w:rPr>
        <w:t xml:space="preserve">. </w:t>
      </w:r>
      <w:r w:rsidR="00357C2A">
        <w:rPr>
          <w:rFonts w:ascii="Arial" w:hAnsi="Arial" w:cs="Arial"/>
          <w:sz w:val="22"/>
          <w:szCs w:val="22"/>
          <w:shd w:val="clear" w:color="auto" w:fill="FFFFFF"/>
        </w:rPr>
        <w:t>Dz. U</w:t>
      </w:r>
      <w:r w:rsidR="00357C2A" w:rsidRPr="004A307C">
        <w:rPr>
          <w:rFonts w:ascii="Arial" w:hAnsi="Arial" w:cs="Arial"/>
          <w:sz w:val="22"/>
          <w:szCs w:val="22"/>
          <w:shd w:val="clear" w:color="auto" w:fill="FFFFFF"/>
        </w:rPr>
        <w:t>. 2020, poz. 1666</w:t>
      </w:r>
      <w:r w:rsidRPr="004A307C">
        <w:rPr>
          <w:rFonts w:ascii="Arial" w:hAnsi="Arial" w:cs="Arial"/>
          <w:sz w:val="22"/>
          <w:szCs w:val="22"/>
          <w:shd w:val="clear" w:color="auto" w:fill="FFFFFF"/>
        </w:rPr>
        <w:t xml:space="preserve">) Wykonawca </w:t>
      </w:r>
      <w:r w:rsidRPr="000509C7">
        <w:rPr>
          <w:rFonts w:ascii="Arial" w:hAnsi="Arial" w:cs="Arial"/>
          <w:sz w:val="22"/>
          <w:szCs w:val="22"/>
          <w:shd w:val="clear" w:color="auto" w:fill="FFFFFF"/>
        </w:rPr>
        <w:t xml:space="preserve">może złożyć ustrukturyzowaną fakturę elektroniczną za pośrednictwem platformy </w:t>
      </w:r>
      <w:hyperlink r:id="rId9" w:history="1">
        <w:r w:rsidRPr="000509C7">
          <w:rPr>
            <w:rStyle w:val="Hipercze"/>
            <w:rFonts w:ascii="Arial" w:hAnsi="Arial" w:cs="Arial"/>
            <w:color w:val="auto"/>
            <w:sz w:val="22"/>
            <w:szCs w:val="22"/>
            <w:shd w:val="clear" w:color="auto" w:fill="FFFFFF"/>
          </w:rPr>
          <w:t>https://efaktura.gov.pl</w:t>
        </w:r>
      </w:hyperlink>
      <w:r w:rsidRPr="000509C7">
        <w:rPr>
          <w:rFonts w:ascii="Arial" w:hAnsi="Arial" w:cs="Arial"/>
          <w:sz w:val="22"/>
          <w:szCs w:val="22"/>
          <w:shd w:val="clear" w:color="auto" w:fill="FFFFFF"/>
        </w:rPr>
        <w:t xml:space="preserve">. </w:t>
      </w:r>
      <w:r w:rsidRPr="000509C7">
        <w:rPr>
          <w:rFonts w:ascii="Arial" w:hAnsi="Arial" w:cs="Arial"/>
          <w:sz w:val="22"/>
          <w:szCs w:val="22"/>
        </w:rPr>
        <w:t xml:space="preserve">Podstawą do wystawienia przez Wykonawcę </w:t>
      </w:r>
      <w:r w:rsidRPr="000509C7">
        <w:rPr>
          <w:rFonts w:ascii="Arial" w:hAnsi="Arial" w:cs="Arial"/>
          <w:sz w:val="22"/>
          <w:szCs w:val="22"/>
          <w:shd w:val="clear" w:color="auto" w:fill="FFFFFF"/>
        </w:rPr>
        <w:t xml:space="preserve">ustrukturyzowanych faktur elektronicznych </w:t>
      </w:r>
      <w:r w:rsidRPr="000509C7">
        <w:rPr>
          <w:rFonts w:ascii="Arial" w:hAnsi="Arial" w:cs="Arial"/>
          <w:sz w:val="22"/>
          <w:szCs w:val="22"/>
        </w:rPr>
        <w:t xml:space="preserve">będą protokoły odbioru podpisane przez upoważnionego pracownika Zamawiającego, o których mowa w § 4 ust. </w:t>
      </w:r>
      <w:r w:rsidR="00D1563C">
        <w:rPr>
          <w:rFonts w:ascii="Arial" w:hAnsi="Arial" w:cs="Arial"/>
          <w:sz w:val="22"/>
          <w:szCs w:val="22"/>
        </w:rPr>
        <w:t>13</w:t>
      </w:r>
      <w:r w:rsidRPr="000509C7">
        <w:rPr>
          <w:rFonts w:ascii="Arial" w:hAnsi="Arial" w:cs="Arial"/>
          <w:sz w:val="22"/>
          <w:szCs w:val="22"/>
        </w:rPr>
        <w:t>.</w:t>
      </w:r>
    </w:p>
    <w:p w14:paraId="6FAA1F7B" w14:textId="2C7446A5" w:rsidR="00FE38EB" w:rsidRPr="007D5C5B" w:rsidRDefault="00FE38EB" w:rsidP="00993097">
      <w:pPr>
        <w:pStyle w:val="Tekstpodstawowy3"/>
        <w:numPr>
          <w:ilvl w:val="0"/>
          <w:numId w:val="6"/>
        </w:numPr>
        <w:tabs>
          <w:tab w:val="clear" w:pos="720"/>
          <w:tab w:val="num" w:pos="426"/>
        </w:tabs>
        <w:spacing w:after="0" w:line="276" w:lineRule="auto"/>
        <w:ind w:left="426"/>
        <w:jc w:val="both"/>
        <w:rPr>
          <w:rFonts w:ascii="Arial" w:hAnsi="Arial" w:cs="Arial"/>
          <w:b/>
          <w:bCs/>
          <w:sz w:val="22"/>
          <w:szCs w:val="22"/>
        </w:rPr>
      </w:pPr>
      <w:r w:rsidRPr="000509C7">
        <w:rPr>
          <w:rFonts w:ascii="Arial" w:hAnsi="Arial" w:cs="Arial"/>
          <w:sz w:val="22"/>
          <w:szCs w:val="22"/>
        </w:rPr>
        <w:t>Zapłata za</w:t>
      </w:r>
      <w:r w:rsidR="00295F4A" w:rsidRPr="000509C7">
        <w:rPr>
          <w:rFonts w:ascii="Arial" w:hAnsi="Arial" w:cs="Arial"/>
          <w:sz w:val="22"/>
          <w:szCs w:val="22"/>
        </w:rPr>
        <w:t xml:space="preserve"> zamówioną,</w:t>
      </w:r>
      <w:r w:rsidRPr="000509C7">
        <w:rPr>
          <w:rFonts w:ascii="Arial" w:hAnsi="Arial" w:cs="Arial"/>
          <w:sz w:val="22"/>
          <w:szCs w:val="22"/>
        </w:rPr>
        <w:t xml:space="preserve"> dostarczoną i odebraną pa</w:t>
      </w:r>
      <w:r w:rsidR="00E024C0" w:rsidRPr="000509C7">
        <w:rPr>
          <w:rFonts w:ascii="Arial" w:hAnsi="Arial" w:cs="Arial"/>
          <w:sz w:val="22"/>
          <w:szCs w:val="22"/>
        </w:rPr>
        <w:t xml:space="preserve">rtię </w:t>
      </w:r>
      <w:r w:rsidR="00E024C0" w:rsidRPr="007D5C5B">
        <w:rPr>
          <w:rFonts w:ascii="Arial" w:hAnsi="Arial" w:cs="Arial"/>
          <w:sz w:val="22"/>
          <w:szCs w:val="22"/>
        </w:rPr>
        <w:t>towaru</w:t>
      </w:r>
      <w:r w:rsidRPr="007D5C5B">
        <w:rPr>
          <w:rFonts w:ascii="Arial" w:hAnsi="Arial" w:cs="Arial"/>
          <w:sz w:val="22"/>
          <w:szCs w:val="22"/>
        </w:rPr>
        <w:t xml:space="preserve"> nastąpi w terminie</w:t>
      </w:r>
      <w:r w:rsidR="009E562A" w:rsidRPr="007D5C5B">
        <w:rPr>
          <w:rFonts w:ascii="Arial" w:hAnsi="Arial" w:cs="Arial"/>
          <w:sz w:val="22"/>
          <w:szCs w:val="22"/>
        </w:rPr>
        <w:t xml:space="preserve"> ….</w:t>
      </w:r>
      <w:r w:rsidR="00E97640">
        <w:rPr>
          <w:rFonts w:ascii="Arial" w:hAnsi="Arial" w:cs="Arial"/>
          <w:sz w:val="22"/>
          <w:szCs w:val="22"/>
        </w:rPr>
        <w:t>……</w:t>
      </w:r>
      <w:r w:rsidRPr="007D5C5B">
        <w:rPr>
          <w:rFonts w:ascii="Arial" w:hAnsi="Arial" w:cs="Arial"/>
          <w:sz w:val="22"/>
          <w:szCs w:val="22"/>
        </w:rPr>
        <w:t xml:space="preserve"> dni</w:t>
      </w:r>
      <w:r w:rsidR="00E97640">
        <w:rPr>
          <w:rFonts w:ascii="Arial" w:hAnsi="Arial" w:cs="Arial"/>
          <w:sz w:val="22"/>
          <w:szCs w:val="22"/>
        </w:rPr>
        <w:t xml:space="preserve"> </w:t>
      </w:r>
      <w:r w:rsidR="00E97640" w:rsidRPr="00E97640">
        <w:rPr>
          <w:rFonts w:ascii="Arial" w:hAnsi="Arial" w:cs="Arial"/>
          <w:i/>
          <w:iCs/>
          <w:sz w:val="22"/>
          <w:szCs w:val="22"/>
        </w:rPr>
        <w:t>(max. 21 dni zgodnie z SWZ; termin płatności faktury stanowi jedno z kryteriów oceny ofert)</w:t>
      </w:r>
      <w:r w:rsidR="00E97640" w:rsidRPr="00351B11">
        <w:rPr>
          <w:rFonts w:ascii="Calibri" w:hAnsi="Calibri" w:cs="Calibri"/>
          <w:sz w:val="24"/>
          <w:szCs w:val="24"/>
        </w:rPr>
        <w:t xml:space="preserve"> </w:t>
      </w:r>
      <w:r w:rsidRPr="007D5C5B">
        <w:rPr>
          <w:rFonts w:ascii="Arial" w:hAnsi="Arial" w:cs="Arial"/>
          <w:sz w:val="22"/>
          <w:szCs w:val="22"/>
        </w:rPr>
        <w:t xml:space="preserve">od daty złożenia faktur częściowych w siedzibie Zamawiającego, na </w:t>
      </w:r>
      <w:r w:rsidR="00D1563C">
        <w:rPr>
          <w:rFonts w:ascii="Arial" w:hAnsi="Arial" w:cs="Arial"/>
          <w:sz w:val="22"/>
          <w:szCs w:val="22"/>
        </w:rPr>
        <w:t xml:space="preserve">rachunek bankowy </w:t>
      </w:r>
      <w:r w:rsidRPr="007D5C5B">
        <w:rPr>
          <w:rFonts w:ascii="Arial" w:hAnsi="Arial" w:cs="Arial"/>
          <w:b/>
          <w:sz w:val="22"/>
          <w:szCs w:val="22"/>
        </w:rPr>
        <w:t xml:space="preserve"> </w:t>
      </w:r>
      <w:r w:rsidR="00E778CE" w:rsidRPr="007D5C5B">
        <w:rPr>
          <w:rFonts w:ascii="Arial" w:hAnsi="Arial" w:cs="Arial"/>
          <w:sz w:val="22"/>
          <w:szCs w:val="22"/>
        </w:rPr>
        <w:t>Wykonawcy</w:t>
      </w:r>
      <w:r w:rsidR="00A95105" w:rsidRPr="007D5C5B">
        <w:rPr>
          <w:rFonts w:ascii="Arial" w:hAnsi="Arial" w:cs="Arial"/>
          <w:sz w:val="22"/>
          <w:szCs w:val="22"/>
        </w:rPr>
        <w:t xml:space="preserve"> </w:t>
      </w:r>
      <w:r w:rsidR="00FD4244" w:rsidRPr="007D5C5B">
        <w:rPr>
          <w:rFonts w:ascii="Arial" w:hAnsi="Arial" w:cs="Arial"/>
          <w:sz w:val="22"/>
          <w:szCs w:val="22"/>
        </w:rPr>
        <w:t>wskazane na fakturze</w:t>
      </w:r>
      <w:r w:rsidR="00E778CE" w:rsidRPr="007D5C5B">
        <w:rPr>
          <w:rFonts w:ascii="Arial" w:hAnsi="Arial" w:cs="Arial"/>
          <w:sz w:val="22"/>
          <w:szCs w:val="22"/>
        </w:rPr>
        <w:t xml:space="preserve">, z </w:t>
      </w:r>
      <w:r w:rsidRPr="007D5C5B">
        <w:rPr>
          <w:rFonts w:ascii="Arial" w:hAnsi="Arial" w:cs="Arial"/>
          <w:sz w:val="22"/>
          <w:szCs w:val="22"/>
        </w:rPr>
        <w:t>zastrzeżeniem</w:t>
      </w:r>
      <w:r w:rsidR="00E778CE" w:rsidRPr="007D5C5B">
        <w:rPr>
          <w:rFonts w:ascii="Arial" w:hAnsi="Arial" w:cs="Arial"/>
          <w:sz w:val="22"/>
          <w:szCs w:val="22"/>
        </w:rPr>
        <w:t xml:space="preserve"> wynikającym z § 4 ust. </w:t>
      </w:r>
      <w:r w:rsidR="00295F4A" w:rsidRPr="007D5C5B">
        <w:rPr>
          <w:rFonts w:ascii="Arial" w:hAnsi="Arial" w:cs="Arial"/>
          <w:sz w:val="22"/>
          <w:szCs w:val="22"/>
        </w:rPr>
        <w:t>1</w:t>
      </w:r>
      <w:r w:rsidR="007D5C5B" w:rsidRPr="007D5C5B">
        <w:rPr>
          <w:rFonts w:ascii="Arial" w:hAnsi="Arial" w:cs="Arial"/>
          <w:sz w:val="22"/>
          <w:szCs w:val="22"/>
        </w:rPr>
        <w:t>1</w:t>
      </w:r>
      <w:r w:rsidRPr="007D5C5B">
        <w:rPr>
          <w:rFonts w:ascii="Arial" w:hAnsi="Arial" w:cs="Arial"/>
          <w:sz w:val="22"/>
          <w:szCs w:val="22"/>
        </w:rPr>
        <w:t>.</w:t>
      </w:r>
    </w:p>
    <w:p w14:paraId="6C86A1B3" w14:textId="2F32A4F1" w:rsidR="001D3598" w:rsidRPr="000A4CA2" w:rsidRDefault="00921D06" w:rsidP="00993097">
      <w:pPr>
        <w:pStyle w:val="Tekstpodstawowy3"/>
        <w:numPr>
          <w:ilvl w:val="0"/>
          <w:numId w:val="6"/>
        </w:numPr>
        <w:tabs>
          <w:tab w:val="clear" w:pos="720"/>
          <w:tab w:val="num" w:pos="426"/>
        </w:tabs>
        <w:spacing w:after="0" w:line="276" w:lineRule="auto"/>
        <w:ind w:left="426"/>
        <w:jc w:val="both"/>
        <w:rPr>
          <w:rFonts w:ascii="Arial" w:hAnsi="Arial" w:cs="Arial"/>
          <w:b/>
          <w:bCs/>
          <w:sz w:val="22"/>
          <w:szCs w:val="22"/>
        </w:rPr>
      </w:pPr>
      <w:r w:rsidRPr="007D5C5B">
        <w:rPr>
          <w:rFonts w:ascii="Arial" w:hAnsi="Arial" w:cs="Arial"/>
          <w:sz w:val="22"/>
          <w:szCs w:val="22"/>
        </w:rPr>
        <w:t>Za dzień zapłaty uważany będzie dzień obciążenia rachunku Zamawiającego</w:t>
      </w:r>
      <w:r w:rsidR="00CA1E01" w:rsidRPr="000A4CA2">
        <w:rPr>
          <w:rFonts w:ascii="Arial" w:hAnsi="Arial" w:cs="Arial"/>
          <w:sz w:val="22"/>
          <w:szCs w:val="22"/>
        </w:rPr>
        <w:t>.</w:t>
      </w:r>
    </w:p>
    <w:p w14:paraId="32E730BF" w14:textId="50F57A77" w:rsidR="000A4CA2" w:rsidRPr="000A4CA2" w:rsidRDefault="000A4CA2" w:rsidP="00993097">
      <w:pPr>
        <w:pStyle w:val="Tekstpodstawowy3"/>
        <w:numPr>
          <w:ilvl w:val="0"/>
          <w:numId w:val="6"/>
        </w:numPr>
        <w:tabs>
          <w:tab w:val="clear" w:pos="720"/>
          <w:tab w:val="num" w:pos="426"/>
        </w:tabs>
        <w:spacing w:after="0" w:line="276" w:lineRule="auto"/>
        <w:ind w:left="426"/>
        <w:jc w:val="both"/>
        <w:rPr>
          <w:rFonts w:ascii="Arial" w:hAnsi="Arial" w:cs="Arial"/>
          <w:b/>
          <w:bCs/>
          <w:sz w:val="22"/>
          <w:szCs w:val="22"/>
        </w:rPr>
      </w:pPr>
      <w:r w:rsidRPr="000A4CA2">
        <w:rPr>
          <w:rFonts w:ascii="Arial" w:hAnsi="Arial" w:cs="Arial"/>
          <w:sz w:val="22"/>
          <w:szCs w:val="22"/>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0A4CA2">
        <w:rPr>
          <w:rFonts w:ascii="Arial" w:hAnsi="Arial" w:cs="Arial"/>
          <w:sz w:val="22"/>
          <w:szCs w:val="22"/>
        </w:rPr>
        <w:t>t.j</w:t>
      </w:r>
      <w:proofErr w:type="spellEnd"/>
      <w:r w:rsidRPr="000A4CA2">
        <w:rPr>
          <w:rFonts w:ascii="Arial" w:hAnsi="Arial" w:cs="Arial"/>
          <w:sz w:val="22"/>
          <w:szCs w:val="22"/>
        </w:rPr>
        <w:t xml:space="preserve">.: Dz.U. </w:t>
      </w:r>
      <w:r w:rsidR="00E21BC2">
        <w:rPr>
          <w:rFonts w:ascii="Arial" w:hAnsi="Arial" w:cs="Arial"/>
          <w:sz w:val="22"/>
          <w:szCs w:val="22"/>
        </w:rPr>
        <w:t>202</w:t>
      </w:r>
      <w:r w:rsidR="004B2C38">
        <w:rPr>
          <w:rFonts w:ascii="Arial" w:hAnsi="Arial" w:cs="Arial"/>
          <w:sz w:val="22"/>
          <w:szCs w:val="22"/>
        </w:rPr>
        <w:t>3</w:t>
      </w:r>
      <w:r w:rsidRPr="000A4CA2">
        <w:rPr>
          <w:rFonts w:ascii="Arial" w:hAnsi="Arial" w:cs="Arial"/>
          <w:sz w:val="22"/>
          <w:szCs w:val="22"/>
        </w:rPr>
        <w:t xml:space="preserve">, poz. </w:t>
      </w:r>
      <w:r w:rsidR="00E97640">
        <w:rPr>
          <w:rFonts w:ascii="Arial" w:hAnsi="Arial" w:cs="Arial"/>
          <w:sz w:val="22"/>
          <w:szCs w:val="22"/>
        </w:rPr>
        <w:t>1790</w:t>
      </w:r>
      <w:r w:rsidR="00E21BC2" w:rsidRPr="000A4CA2">
        <w:rPr>
          <w:rFonts w:ascii="Arial" w:hAnsi="Arial" w:cs="Arial"/>
          <w:sz w:val="22"/>
          <w:szCs w:val="22"/>
        </w:rPr>
        <w:t xml:space="preserve"> </w:t>
      </w:r>
      <w:r w:rsidRPr="000A4CA2">
        <w:rPr>
          <w:rFonts w:ascii="Arial" w:hAnsi="Arial" w:cs="Arial"/>
          <w:sz w:val="22"/>
          <w:szCs w:val="22"/>
        </w:rPr>
        <w:t xml:space="preserve">z </w:t>
      </w:r>
      <w:proofErr w:type="spellStart"/>
      <w:r w:rsidRPr="000A4CA2">
        <w:rPr>
          <w:rFonts w:ascii="Arial" w:hAnsi="Arial" w:cs="Arial"/>
          <w:sz w:val="22"/>
          <w:szCs w:val="22"/>
        </w:rPr>
        <w:t>późn</w:t>
      </w:r>
      <w:proofErr w:type="spellEnd"/>
      <w:r w:rsidRPr="000A4CA2">
        <w:rPr>
          <w:rFonts w:ascii="Arial" w:hAnsi="Arial" w:cs="Arial"/>
          <w:sz w:val="22"/>
          <w:szCs w:val="22"/>
        </w:rPr>
        <w:t>. zm.).</w:t>
      </w:r>
    </w:p>
    <w:p w14:paraId="404BF4DD" w14:textId="4B599680" w:rsidR="000A4CA2" w:rsidRPr="000A4CA2" w:rsidRDefault="000A4CA2" w:rsidP="00993097">
      <w:pPr>
        <w:pStyle w:val="Tekstpodstawowy3"/>
        <w:numPr>
          <w:ilvl w:val="0"/>
          <w:numId w:val="6"/>
        </w:numPr>
        <w:tabs>
          <w:tab w:val="clear" w:pos="720"/>
          <w:tab w:val="num" w:pos="426"/>
        </w:tabs>
        <w:spacing w:after="0" w:line="276" w:lineRule="auto"/>
        <w:ind w:left="426"/>
        <w:jc w:val="both"/>
        <w:rPr>
          <w:rFonts w:ascii="Arial" w:hAnsi="Arial" w:cs="Arial"/>
          <w:b/>
          <w:bCs/>
          <w:sz w:val="22"/>
          <w:szCs w:val="22"/>
        </w:rPr>
      </w:pPr>
      <w:r w:rsidRPr="000A4CA2">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3CFDA2F1" w14:textId="752B371B" w:rsidR="000A4CA2" w:rsidRPr="000A4CA2" w:rsidRDefault="000A4CA2" w:rsidP="00993097">
      <w:pPr>
        <w:pStyle w:val="Tekstpodstawowy3"/>
        <w:numPr>
          <w:ilvl w:val="0"/>
          <w:numId w:val="6"/>
        </w:numPr>
        <w:tabs>
          <w:tab w:val="clear" w:pos="720"/>
          <w:tab w:val="num" w:pos="426"/>
        </w:tabs>
        <w:spacing w:after="0" w:line="276" w:lineRule="auto"/>
        <w:ind w:left="426" w:hanging="426"/>
        <w:jc w:val="both"/>
        <w:rPr>
          <w:rFonts w:ascii="Arial" w:hAnsi="Arial" w:cs="Arial"/>
          <w:b/>
          <w:bCs/>
          <w:sz w:val="22"/>
          <w:szCs w:val="22"/>
        </w:rPr>
      </w:pPr>
      <w:r w:rsidRPr="000A4CA2">
        <w:rPr>
          <w:rFonts w:ascii="Arial" w:hAnsi="Arial" w:cs="Arial"/>
          <w:sz w:val="22"/>
          <w:szCs w:val="22"/>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3391999F" w14:textId="73BF3AE1" w:rsidR="000A4CA2" w:rsidRPr="000A4CA2" w:rsidRDefault="000A4CA2" w:rsidP="00993097">
      <w:pPr>
        <w:pStyle w:val="Tekstpodstawowy3"/>
        <w:spacing w:after="0" w:line="276" w:lineRule="auto"/>
        <w:jc w:val="both"/>
        <w:rPr>
          <w:rFonts w:ascii="Arial" w:hAnsi="Arial" w:cs="Arial"/>
          <w:sz w:val="22"/>
          <w:szCs w:val="22"/>
        </w:rPr>
      </w:pPr>
    </w:p>
    <w:p w14:paraId="18E156AB" w14:textId="3B167D96" w:rsidR="00921D06" w:rsidRPr="00936091" w:rsidRDefault="004802AA" w:rsidP="00993097">
      <w:pPr>
        <w:spacing w:line="276" w:lineRule="auto"/>
        <w:jc w:val="center"/>
        <w:rPr>
          <w:rFonts w:ascii="Arial" w:hAnsi="Arial" w:cs="Arial"/>
          <w:sz w:val="22"/>
          <w:szCs w:val="22"/>
        </w:rPr>
      </w:pPr>
      <w:r w:rsidRPr="00936091">
        <w:rPr>
          <w:rFonts w:ascii="Arial" w:hAnsi="Arial" w:cs="Arial"/>
          <w:sz w:val="22"/>
          <w:szCs w:val="22"/>
        </w:rPr>
        <w:t>§ 6</w:t>
      </w:r>
    </w:p>
    <w:p w14:paraId="17C6AB00" w14:textId="152647D6" w:rsidR="00B678FD" w:rsidRPr="00936091" w:rsidRDefault="007434BD" w:rsidP="00993097">
      <w:pPr>
        <w:tabs>
          <w:tab w:val="left" w:pos="426"/>
        </w:tabs>
        <w:spacing w:line="276" w:lineRule="auto"/>
        <w:jc w:val="both"/>
        <w:rPr>
          <w:rFonts w:ascii="Arial" w:hAnsi="Arial" w:cs="Arial"/>
          <w:sz w:val="22"/>
          <w:szCs w:val="22"/>
        </w:rPr>
      </w:pPr>
      <w:r w:rsidRPr="00936091">
        <w:rPr>
          <w:rFonts w:ascii="Arial" w:hAnsi="Arial" w:cs="Arial"/>
          <w:sz w:val="22"/>
          <w:szCs w:val="22"/>
        </w:rPr>
        <w:t>1.</w:t>
      </w:r>
      <w:r w:rsidRPr="00936091">
        <w:rPr>
          <w:rFonts w:ascii="Arial" w:hAnsi="Arial" w:cs="Arial"/>
          <w:sz w:val="22"/>
          <w:szCs w:val="22"/>
        </w:rPr>
        <w:tab/>
        <w:t>Wykonawca zapłaci Zamawiającemu kar</w:t>
      </w:r>
      <w:r w:rsidR="00E21BC2">
        <w:rPr>
          <w:rFonts w:ascii="Arial" w:hAnsi="Arial" w:cs="Arial"/>
          <w:sz w:val="22"/>
          <w:szCs w:val="22"/>
        </w:rPr>
        <w:t>y</w:t>
      </w:r>
      <w:r w:rsidRPr="00936091">
        <w:rPr>
          <w:rFonts w:ascii="Arial" w:hAnsi="Arial" w:cs="Arial"/>
          <w:sz w:val="22"/>
          <w:szCs w:val="22"/>
        </w:rPr>
        <w:t xml:space="preserve"> umown</w:t>
      </w:r>
      <w:r w:rsidR="00E21BC2">
        <w:rPr>
          <w:rFonts w:ascii="Arial" w:hAnsi="Arial" w:cs="Arial"/>
          <w:sz w:val="22"/>
          <w:szCs w:val="22"/>
        </w:rPr>
        <w:t>e</w:t>
      </w:r>
      <w:r w:rsidRPr="00936091">
        <w:rPr>
          <w:rFonts w:ascii="Arial" w:hAnsi="Arial" w:cs="Arial"/>
          <w:sz w:val="22"/>
          <w:szCs w:val="22"/>
        </w:rPr>
        <w:t>:</w:t>
      </w:r>
    </w:p>
    <w:p w14:paraId="4107F02E" w14:textId="45CADE08" w:rsidR="00936091" w:rsidRPr="004A307C" w:rsidRDefault="00936091" w:rsidP="00993097">
      <w:pPr>
        <w:numPr>
          <w:ilvl w:val="1"/>
          <w:numId w:val="30"/>
        </w:numPr>
        <w:spacing w:line="276" w:lineRule="auto"/>
        <w:ind w:left="709" w:hanging="283"/>
        <w:jc w:val="both"/>
        <w:rPr>
          <w:rFonts w:ascii="Arial" w:eastAsia="MS Mincho" w:hAnsi="Arial" w:cs="Arial"/>
          <w:sz w:val="22"/>
          <w:szCs w:val="22"/>
        </w:rPr>
      </w:pPr>
      <w:r w:rsidRPr="00936091">
        <w:rPr>
          <w:rFonts w:ascii="Arial" w:hAnsi="Arial" w:cs="Arial"/>
          <w:sz w:val="22"/>
          <w:szCs w:val="22"/>
        </w:rPr>
        <w:t xml:space="preserve">za odstąpienie </w:t>
      </w:r>
      <w:r w:rsidRPr="004A307C">
        <w:rPr>
          <w:rFonts w:ascii="Arial" w:hAnsi="Arial" w:cs="Arial"/>
          <w:sz w:val="22"/>
          <w:szCs w:val="22"/>
        </w:rPr>
        <w:t xml:space="preserve">od umowy </w:t>
      </w:r>
      <w:r w:rsidR="00357C2A" w:rsidRPr="004A307C">
        <w:rPr>
          <w:rFonts w:ascii="Arial" w:hAnsi="Arial" w:cs="Arial"/>
          <w:sz w:val="22"/>
          <w:szCs w:val="22"/>
        </w:rPr>
        <w:t xml:space="preserve">lub jej części </w:t>
      </w:r>
      <w:r w:rsidRPr="004A307C">
        <w:rPr>
          <w:rFonts w:ascii="Arial" w:hAnsi="Arial" w:cs="Arial"/>
          <w:sz w:val="22"/>
          <w:szCs w:val="22"/>
        </w:rPr>
        <w:t xml:space="preserve">przez którąkolwiek ze stron z przyczyn, za które </w:t>
      </w:r>
      <w:r w:rsidR="00357C2A" w:rsidRPr="004A307C">
        <w:rPr>
          <w:rFonts w:ascii="Arial" w:hAnsi="Arial" w:cs="Arial"/>
          <w:sz w:val="22"/>
          <w:szCs w:val="22"/>
        </w:rPr>
        <w:t xml:space="preserve">odpowiada </w:t>
      </w:r>
      <w:r w:rsidRPr="004A307C">
        <w:rPr>
          <w:rFonts w:ascii="Arial" w:hAnsi="Arial" w:cs="Arial"/>
          <w:sz w:val="22"/>
          <w:szCs w:val="22"/>
        </w:rPr>
        <w:t>Wykonawca, w wysokości 10% maksymalnej wartości umowy brutto, o której mowa w § 5 ust.</w:t>
      </w:r>
      <w:r w:rsidR="00945100">
        <w:rPr>
          <w:rFonts w:ascii="Arial" w:hAnsi="Arial" w:cs="Arial"/>
          <w:sz w:val="22"/>
          <w:szCs w:val="22"/>
        </w:rPr>
        <w:t xml:space="preserve"> </w:t>
      </w:r>
      <w:r w:rsidRPr="004A307C">
        <w:rPr>
          <w:rFonts w:ascii="Arial" w:hAnsi="Arial" w:cs="Arial"/>
          <w:sz w:val="22"/>
          <w:szCs w:val="22"/>
        </w:rPr>
        <w:t>2 niniejszej umowy,</w:t>
      </w:r>
    </w:p>
    <w:p w14:paraId="074EFEDE" w14:textId="13CC3157" w:rsidR="00357C2A" w:rsidRPr="00EC018A" w:rsidRDefault="00357C2A" w:rsidP="00993097">
      <w:pPr>
        <w:numPr>
          <w:ilvl w:val="1"/>
          <w:numId w:val="30"/>
        </w:numPr>
        <w:spacing w:line="276" w:lineRule="auto"/>
        <w:ind w:left="709" w:hanging="283"/>
        <w:jc w:val="both"/>
        <w:rPr>
          <w:rFonts w:ascii="Arial" w:eastAsia="MS Mincho" w:hAnsi="Arial" w:cs="Arial"/>
          <w:sz w:val="22"/>
          <w:szCs w:val="22"/>
        </w:rPr>
      </w:pPr>
      <w:r w:rsidRPr="004A307C">
        <w:rPr>
          <w:rFonts w:ascii="Arial" w:hAnsi="Arial" w:cs="Arial"/>
          <w:sz w:val="22"/>
          <w:szCs w:val="22"/>
        </w:rPr>
        <w:t>za każdy dzień zwłoki w prawidłowej realizacji przedmiotu umowy w zakresie danej partii artykułów, licząc od dnia upływu terminu, o którym mowa w § 4 ust. 5 umowy, w wysokości 2% łącznej wartości brutto tej części dostawy, której</w:t>
      </w:r>
      <w:r w:rsidR="00E97640">
        <w:rPr>
          <w:rFonts w:ascii="Arial" w:hAnsi="Arial" w:cs="Arial"/>
          <w:sz w:val="22"/>
          <w:szCs w:val="22"/>
        </w:rPr>
        <w:t xml:space="preserve"> </w:t>
      </w:r>
      <w:r w:rsidRPr="004A307C">
        <w:rPr>
          <w:rFonts w:ascii="Arial" w:hAnsi="Arial" w:cs="Arial"/>
          <w:sz w:val="22"/>
          <w:szCs w:val="22"/>
        </w:rPr>
        <w:t xml:space="preserve">dotyczy zwłoka, wyliczonej zgodnie z cenami jednostkowymi określonymi </w:t>
      </w:r>
      <w:r w:rsidRPr="00EC018A">
        <w:rPr>
          <w:rFonts w:ascii="Arial" w:hAnsi="Arial" w:cs="Arial"/>
          <w:sz w:val="22"/>
          <w:szCs w:val="22"/>
        </w:rPr>
        <w:t xml:space="preserve">w załączniku nr </w:t>
      </w:r>
      <w:r w:rsidR="00E97640" w:rsidRPr="00EC018A">
        <w:rPr>
          <w:rFonts w:ascii="Arial" w:hAnsi="Arial" w:cs="Arial"/>
          <w:sz w:val="22"/>
          <w:szCs w:val="22"/>
        </w:rPr>
        <w:t>3</w:t>
      </w:r>
      <w:r w:rsidRPr="00EC018A">
        <w:rPr>
          <w:rFonts w:ascii="Arial" w:hAnsi="Arial" w:cs="Arial"/>
          <w:sz w:val="22"/>
          <w:szCs w:val="22"/>
        </w:rPr>
        <w:t xml:space="preserve"> do niniejszej umowy,  </w:t>
      </w:r>
    </w:p>
    <w:p w14:paraId="5877E537" w14:textId="6CBB745E" w:rsidR="00936091" w:rsidRPr="004A307C" w:rsidRDefault="00936091" w:rsidP="00993097">
      <w:pPr>
        <w:numPr>
          <w:ilvl w:val="1"/>
          <w:numId w:val="30"/>
        </w:numPr>
        <w:spacing w:line="276" w:lineRule="auto"/>
        <w:ind w:left="709" w:hanging="283"/>
        <w:jc w:val="both"/>
        <w:rPr>
          <w:rFonts w:ascii="Arial" w:hAnsi="Arial" w:cs="Arial"/>
          <w:sz w:val="22"/>
          <w:szCs w:val="22"/>
        </w:rPr>
      </w:pPr>
      <w:r w:rsidRPr="004A307C">
        <w:rPr>
          <w:rFonts w:ascii="Arial" w:hAnsi="Arial" w:cs="Arial"/>
          <w:sz w:val="22"/>
          <w:szCs w:val="22"/>
        </w:rPr>
        <w:t>za każdy dzień zwłoki w dostarczeniu artykułów wolnych od wad, licząc od dnia upływu terminu, o którym mowa § 4 ust. 10 umowy, w wysokości 3% łącznej wartości brutto</w:t>
      </w:r>
      <w:r w:rsidR="00E21BC2" w:rsidRPr="004A307C">
        <w:rPr>
          <w:rFonts w:ascii="Arial" w:hAnsi="Arial" w:cs="Arial"/>
          <w:sz w:val="22"/>
          <w:szCs w:val="22"/>
        </w:rPr>
        <w:t xml:space="preserve"> </w:t>
      </w:r>
      <w:r w:rsidRPr="004A307C">
        <w:rPr>
          <w:rFonts w:ascii="Arial" w:hAnsi="Arial" w:cs="Arial"/>
          <w:sz w:val="22"/>
          <w:szCs w:val="22"/>
        </w:rPr>
        <w:t>artykułów, których dotyczy zwłoka</w:t>
      </w:r>
      <w:r w:rsidRPr="004A307C">
        <w:rPr>
          <w:rFonts w:ascii="Arial" w:hAnsi="Arial" w:cs="Arial"/>
          <w:bCs/>
          <w:sz w:val="22"/>
          <w:szCs w:val="22"/>
        </w:rPr>
        <w:t>,</w:t>
      </w:r>
      <w:r w:rsidR="00357C2A" w:rsidRPr="004A307C">
        <w:rPr>
          <w:rFonts w:ascii="Arial" w:hAnsi="Arial" w:cs="Arial"/>
          <w:bCs/>
          <w:sz w:val="22"/>
          <w:szCs w:val="22"/>
        </w:rPr>
        <w:t xml:space="preserve"> </w:t>
      </w:r>
      <w:r w:rsidR="00357C2A" w:rsidRPr="004A307C">
        <w:rPr>
          <w:rFonts w:ascii="Arial" w:hAnsi="Arial" w:cs="Arial"/>
          <w:sz w:val="22"/>
          <w:szCs w:val="22"/>
        </w:rPr>
        <w:t xml:space="preserve">wyliczonej zgodnie z cenami jednostkowymi określonymi w załączniku nr </w:t>
      </w:r>
      <w:r w:rsidR="00945100">
        <w:rPr>
          <w:rFonts w:ascii="Arial" w:hAnsi="Arial" w:cs="Arial"/>
          <w:sz w:val="22"/>
          <w:szCs w:val="22"/>
        </w:rPr>
        <w:t xml:space="preserve">3 </w:t>
      </w:r>
      <w:r w:rsidR="00357C2A" w:rsidRPr="004A307C">
        <w:rPr>
          <w:rFonts w:ascii="Arial" w:hAnsi="Arial" w:cs="Arial"/>
          <w:sz w:val="22"/>
          <w:szCs w:val="22"/>
        </w:rPr>
        <w:t>do niniejszej umowy</w:t>
      </w:r>
      <w:r w:rsidR="00DC6820">
        <w:rPr>
          <w:rFonts w:ascii="Arial" w:hAnsi="Arial" w:cs="Arial"/>
          <w:sz w:val="22"/>
          <w:szCs w:val="22"/>
        </w:rPr>
        <w:t>.</w:t>
      </w:r>
    </w:p>
    <w:p w14:paraId="38E22C58" w14:textId="2D8B0D0C" w:rsidR="00936091" w:rsidRPr="00DE2F00" w:rsidRDefault="00936091" w:rsidP="00993097">
      <w:pPr>
        <w:tabs>
          <w:tab w:val="left" w:pos="426"/>
        </w:tabs>
        <w:spacing w:line="276" w:lineRule="auto"/>
        <w:ind w:left="426" w:hanging="426"/>
        <w:jc w:val="both"/>
        <w:rPr>
          <w:rFonts w:ascii="Arial" w:hAnsi="Arial" w:cs="Arial"/>
          <w:sz w:val="22"/>
          <w:szCs w:val="22"/>
        </w:rPr>
      </w:pPr>
      <w:r w:rsidRPr="00DE2F00">
        <w:rPr>
          <w:rFonts w:ascii="Arial" w:hAnsi="Arial" w:cs="Arial"/>
          <w:sz w:val="22"/>
          <w:szCs w:val="22"/>
        </w:rPr>
        <w:t xml:space="preserve">2.  Łączna wartość kar umownych naliczonych na podstawie § 6 ust. 1 lit. b) nie może przekroczyć </w:t>
      </w:r>
      <w:r w:rsidR="00B321B1">
        <w:rPr>
          <w:rFonts w:ascii="Arial" w:hAnsi="Arial" w:cs="Arial"/>
          <w:sz w:val="22"/>
          <w:szCs w:val="22"/>
        </w:rPr>
        <w:t>3</w:t>
      </w:r>
      <w:r w:rsidRPr="00DE2F00">
        <w:rPr>
          <w:rFonts w:ascii="Arial" w:hAnsi="Arial" w:cs="Arial"/>
          <w:sz w:val="22"/>
          <w:szCs w:val="22"/>
        </w:rPr>
        <w:t>0% maksymalnej wartości umowy brutto  określonej w § 5 ust. 2.</w:t>
      </w:r>
    </w:p>
    <w:p w14:paraId="57CBFE77" w14:textId="4A804F03" w:rsidR="00936091" w:rsidRPr="00DE2F00" w:rsidRDefault="00936091" w:rsidP="00993097">
      <w:pPr>
        <w:pStyle w:val="Akapitzlist"/>
        <w:numPr>
          <w:ilvl w:val="0"/>
          <w:numId w:val="4"/>
        </w:numPr>
        <w:tabs>
          <w:tab w:val="clear" w:pos="420"/>
          <w:tab w:val="num" w:pos="426"/>
        </w:tabs>
        <w:suppressAutoHyphens w:val="0"/>
        <w:spacing w:line="276" w:lineRule="auto"/>
        <w:ind w:left="426" w:hanging="426"/>
        <w:jc w:val="both"/>
        <w:rPr>
          <w:rFonts w:ascii="Arial" w:hAnsi="Arial" w:cs="Arial"/>
          <w:sz w:val="22"/>
          <w:szCs w:val="22"/>
        </w:rPr>
      </w:pPr>
      <w:r w:rsidRPr="00DE2F00">
        <w:rPr>
          <w:rFonts w:ascii="Arial" w:hAnsi="Arial" w:cs="Arial"/>
          <w:sz w:val="22"/>
          <w:szCs w:val="22"/>
        </w:rPr>
        <w:t xml:space="preserve">Łączna wartość kar umownych naliczonych na podstawie § 6 ust. 1 lit. c) nie może przekroczyć </w:t>
      </w:r>
      <w:r w:rsidR="00B321B1">
        <w:rPr>
          <w:rFonts w:ascii="Arial" w:hAnsi="Arial" w:cs="Arial"/>
          <w:sz w:val="22"/>
          <w:szCs w:val="22"/>
        </w:rPr>
        <w:t>3</w:t>
      </w:r>
      <w:r w:rsidRPr="00DE2F00">
        <w:rPr>
          <w:rFonts w:ascii="Arial" w:hAnsi="Arial" w:cs="Arial"/>
          <w:sz w:val="22"/>
          <w:szCs w:val="22"/>
        </w:rPr>
        <w:t>0% maksymalnej wartości umowy brutto  określonej w § 5 ust. 2.</w:t>
      </w:r>
    </w:p>
    <w:p w14:paraId="0ECB661F" w14:textId="77777777" w:rsidR="00936091" w:rsidRPr="004A307C" w:rsidRDefault="00936091" w:rsidP="00993097">
      <w:pPr>
        <w:numPr>
          <w:ilvl w:val="0"/>
          <w:numId w:val="4"/>
        </w:numPr>
        <w:suppressAutoHyphens w:val="0"/>
        <w:spacing w:line="276" w:lineRule="auto"/>
        <w:ind w:left="426" w:hanging="426"/>
        <w:jc w:val="both"/>
        <w:rPr>
          <w:rFonts w:ascii="Arial" w:hAnsi="Arial" w:cs="Arial"/>
          <w:sz w:val="22"/>
          <w:szCs w:val="22"/>
        </w:rPr>
      </w:pPr>
      <w:r w:rsidRPr="00DE2F00">
        <w:rPr>
          <w:rFonts w:ascii="Arial" w:hAnsi="Arial" w:cs="Arial"/>
          <w:sz w:val="22"/>
          <w:szCs w:val="22"/>
        </w:rPr>
        <w:t xml:space="preserve">Łączna wartość kar umownych naliczonych na podstawie niniejszej umowy nie może przekroczyć 50% </w:t>
      </w:r>
      <w:r w:rsidRPr="004A307C">
        <w:rPr>
          <w:rFonts w:ascii="Arial" w:hAnsi="Arial" w:cs="Arial"/>
          <w:sz w:val="22"/>
          <w:szCs w:val="22"/>
        </w:rPr>
        <w:t>łącznej wartości umowy brutto  określonej w § 5 ust. 2.</w:t>
      </w:r>
    </w:p>
    <w:p w14:paraId="6180C44A" w14:textId="3C02A455" w:rsidR="007434BD" w:rsidRPr="004A307C" w:rsidRDefault="007434BD" w:rsidP="005079C0">
      <w:pPr>
        <w:numPr>
          <w:ilvl w:val="0"/>
          <w:numId w:val="4"/>
        </w:numPr>
        <w:suppressAutoHyphens w:val="0"/>
        <w:spacing w:line="276" w:lineRule="auto"/>
        <w:ind w:left="426" w:hanging="426"/>
        <w:jc w:val="both"/>
        <w:rPr>
          <w:rFonts w:ascii="Arial" w:hAnsi="Arial" w:cs="Arial"/>
          <w:sz w:val="22"/>
          <w:szCs w:val="22"/>
        </w:rPr>
      </w:pPr>
      <w:r w:rsidRPr="004A307C">
        <w:rPr>
          <w:rFonts w:ascii="Arial" w:hAnsi="Arial" w:cs="Arial"/>
          <w:sz w:val="22"/>
          <w:szCs w:val="22"/>
        </w:rPr>
        <w:lastRenderedPageBreak/>
        <w:t>Strony ustalają, że w razie naliczenia kar umownych zgodnie z ust. 1, Zamawiający</w:t>
      </w:r>
      <w:r w:rsidR="00E778CE" w:rsidRPr="004A307C">
        <w:rPr>
          <w:rFonts w:ascii="Arial" w:hAnsi="Arial" w:cs="Arial"/>
          <w:sz w:val="22"/>
          <w:szCs w:val="22"/>
        </w:rPr>
        <w:t xml:space="preserve"> w pierwszej kolejności</w:t>
      </w:r>
      <w:r w:rsidR="00E21BC2" w:rsidRPr="004A307C">
        <w:rPr>
          <w:rFonts w:ascii="Arial" w:hAnsi="Arial" w:cs="Arial"/>
          <w:sz w:val="22"/>
          <w:szCs w:val="22"/>
        </w:rPr>
        <w:t xml:space="preserve"> ma prawo</w:t>
      </w:r>
      <w:r w:rsidRPr="004A307C">
        <w:rPr>
          <w:rFonts w:ascii="Arial" w:hAnsi="Arial" w:cs="Arial"/>
          <w:sz w:val="22"/>
          <w:szCs w:val="22"/>
        </w:rPr>
        <w:t xml:space="preserve"> potrąci</w:t>
      </w:r>
      <w:r w:rsidR="00E21BC2" w:rsidRPr="004A307C">
        <w:rPr>
          <w:rFonts w:ascii="Arial" w:hAnsi="Arial" w:cs="Arial"/>
          <w:sz w:val="22"/>
          <w:szCs w:val="22"/>
        </w:rPr>
        <w:t>ć</w:t>
      </w:r>
      <w:r w:rsidRPr="004A307C">
        <w:rPr>
          <w:rFonts w:ascii="Arial" w:hAnsi="Arial" w:cs="Arial"/>
          <w:sz w:val="22"/>
          <w:szCs w:val="22"/>
        </w:rPr>
        <w:t xml:space="preserve"> je z </w:t>
      </w:r>
      <w:r w:rsidR="00E21BC2" w:rsidRPr="004A307C">
        <w:rPr>
          <w:rFonts w:ascii="Arial" w:hAnsi="Arial" w:cs="Arial"/>
          <w:sz w:val="22"/>
          <w:szCs w:val="22"/>
        </w:rPr>
        <w:t xml:space="preserve">należności ujętych w </w:t>
      </w:r>
      <w:r w:rsidRPr="004A307C">
        <w:rPr>
          <w:rFonts w:ascii="Arial" w:hAnsi="Arial" w:cs="Arial"/>
          <w:sz w:val="22"/>
          <w:szCs w:val="22"/>
        </w:rPr>
        <w:t>wystawio</w:t>
      </w:r>
      <w:r w:rsidR="00E21BC2" w:rsidRPr="004A307C">
        <w:rPr>
          <w:rFonts w:ascii="Arial" w:hAnsi="Arial" w:cs="Arial"/>
          <w:sz w:val="22"/>
          <w:szCs w:val="22"/>
        </w:rPr>
        <w:t>nych przez Wykonawcę</w:t>
      </w:r>
      <w:r w:rsidRPr="004A307C">
        <w:rPr>
          <w:rFonts w:ascii="Arial" w:hAnsi="Arial" w:cs="Arial"/>
          <w:sz w:val="22"/>
          <w:szCs w:val="22"/>
        </w:rPr>
        <w:t xml:space="preserve"> faktur</w:t>
      </w:r>
      <w:r w:rsidR="00E21BC2" w:rsidRPr="004A307C">
        <w:rPr>
          <w:rFonts w:ascii="Arial" w:hAnsi="Arial" w:cs="Arial"/>
          <w:sz w:val="22"/>
          <w:szCs w:val="22"/>
        </w:rPr>
        <w:t>ach</w:t>
      </w:r>
      <w:r w:rsidR="00D0586D" w:rsidRPr="004A307C">
        <w:rPr>
          <w:rFonts w:ascii="Arial" w:hAnsi="Arial" w:cs="Arial"/>
          <w:sz w:val="22"/>
          <w:szCs w:val="22"/>
        </w:rPr>
        <w:t>, chyba że obowiązujące przepisy stanowią inaczej</w:t>
      </w:r>
      <w:r w:rsidRPr="004A307C">
        <w:rPr>
          <w:rFonts w:ascii="Arial" w:hAnsi="Arial" w:cs="Arial"/>
          <w:sz w:val="22"/>
          <w:szCs w:val="22"/>
        </w:rPr>
        <w:t>.</w:t>
      </w:r>
    </w:p>
    <w:p w14:paraId="23F726AC" w14:textId="2E62B50F" w:rsidR="007434BD" w:rsidRPr="004A307C" w:rsidRDefault="003F1BC8" w:rsidP="005079C0">
      <w:pPr>
        <w:numPr>
          <w:ilvl w:val="0"/>
          <w:numId w:val="4"/>
        </w:numPr>
        <w:suppressAutoHyphens w:val="0"/>
        <w:spacing w:line="276" w:lineRule="auto"/>
        <w:ind w:left="426" w:hanging="426"/>
        <w:jc w:val="both"/>
        <w:rPr>
          <w:rFonts w:ascii="Arial" w:hAnsi="Arial" w:cs="Arial"/>
          <w:sz w:val="22"/>
          <w:szCs w:val="22"/>
        </w:rPr>
      </w:pPr>
      <w:r w:rsidRPr="004A307C">
        <w:rPr>
          <w:rFonts w:ascii="Arial" w:hAnsi="Arial" w:cs="Arial"/>
          <w:bCs/>
          <w:sz w:val="22"/>
          <w:szCs w:val="22"/>
        </w:rPr>
        <w:t>Strony zastrzegają sobie prawo dochodzenia odszkodowania przenoszącego wysokość zastrzeżonej kary na zasadach ogólnych</w:t>
      </w:r>
      <w:r w:rsidRPr="004A307C">
        <w:rPr>
          <w:rFonts w:ascii="Arial" w:hAnsi="Arial" w:cs="Arial"/>
          <w:sz w:val="22"/>
          <w:szCs w:val="22"/>
        </w:rPr>
        <w:t>.</w:t>
      </w:r>
    </w:p>
    <w:p w14:paraId="37886E7E" w14:textId="77777777" w:rsidR="00936091" w:rsidRPr="004A307C" w:rsidRDefault="00936091" w:rsidP="00993097">
      <w:pPr>
        <w:spacing w:line="276" w:lineRule="auto"/>
        <w:ind w:left="426" w:hanging="426"/>
        <w:jc w:val="both"/>
        <w:rPr>
          <w:rFonts w:ascii="Arial" w:hAnsi="Arial" w:cs="Arial"/>
          <w:sz w:val="22"/>
          <w:szCs w:val="22"/>
        </w:rPr>
      </w:pPr>
    </w:p>
    <w:p w14:paraId="1C3A460E" w14:textId="7794D810" w:rsidR="00921D06" w:rsidRPr="004A307C" w:rsidRDefault="00050415" w:rsidP="00993097">
      <w:pPr>
        <w:spacing w:line="276" w:lineRule="auto"/>
        <w:rPr>
          <w:rFonts w:ascii="Arial" w:hAnsi="Arial" w:cs="Arial"/>
          <w:sz w:val="22"/>
          <w:szCs w:val="22"/>
        </w:rPr>
      </w:pPr>
      <w:r w:rsidRPr="004A307C">
        <w:rPr>
          <w:rFonts w:ascii="Arial" w:hAnsi="Arial" w:cs="Arial"/>
          <w:sz w:val="22"/>
          <w:szCs w:val="22"/>
        </w:rPr>
        <w:t xml:space="preserve">                                                                          </w:t>
      </w:r>
      <w:r w:rsidR="003F1BC8" w:rsidRPr="004A307C">
        <w:rPr>
          <w:rFonts w:ascii="Arial" w:hAnsi="Arial" w:cs="Arial"/>
          <w:sz w:val="22"/>
          <w:szCs w:val="22"/>
        </w:rPr>
        <w:t xml:space="preserve">§ </w:t>
      </w:r>
      <w:r w:rsidR="007D5C5B" w:rsidRPr="004A307C">
        <w:rPr>
          <w:rFonts w:ascii="Arial" w:hAnsi="Arial" w:cs="Arial"/>
          <w:sz w:val="22"/>
          <w:szCs w:val="22"/>
        </w:rPr>
        <w:t>7</w:t>
      </w:r>
    </w:p>
    <w:p w14:paraId="259B2E2C" w14:textId="77777777" w:rsidR="00981F2A" w:rsidRPr="004A307C" w:rsidRDefault="00981F2A" w:rsidP="00993097">
      <w:pPr>
        <w:numPr>
          <w:ilvl w:val="3"/>
          <w:numId w:val="22"/>
        </w:numPr>
        <w:suppressAutoHyphens w:val="0"/>
        <w:autoSpaceDE w:val="0"/>
        <w:autoSpaceDN w:val="0"/>
        <w:adjustRightInd w:val="0"/>
        <w:spacing w:line="276" w:lineRule="auto"/>
        <w:ind w:left="426" w:hanging="426"/>
        <w:jc w:val="both"/>
        <w:rPr>
          <w:rFonts w:ascii="Arial" w:hAnsi="Arial" w:cs="Arial"/>
          <w:sz w:val="22"/>
          <w:szCs w:val="22"/>
        </w:rPr>
      </w:pPr>
      <w:r w:rsidRPr="004A307C">
        <w:rPr>
          <w:rFonts w:ascii="Arial" w:hAnsi="Arial" w:cs="Arial"/>
          <w:sz w:val="22"/>
          <w:szCs w:val="22"/>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4A307C">
        <w:rPr>
          <w:rFonts w:ascii="Arial" w:hAnsi="Arial" w:cs="Arial"/>
          <w:sz w:val="22"/>
          <w:szCs w:val="22"/>
        </w:rPr>
        <w:t>p.z.p</w:t>
      </w:r>
      <w:proofErr w:type="spellEnd"/>
      <w:r w:rsidRPr="004A307C">
        <w:rPr>
          <w:rFonts w:ascii="Arial" w:hAnsi="Arial" w:cs="Arial"/>
          <w:sz w:val="22"/>
          <w:szCs w:val="22"/>
        </w:rPr>
        <w:t>.), na zasadach opisanych w ust. 2 poniżej.</w:t>
      </w:r>
    </w:p>
    <w:p w14:paraId="4D470A60" w14:textId="07B41F6F" w:rsidR="00981F2A" w:rsidRPr="004A307C" w:rsidRDefault="00981F2A" w:rsidP="00993097">
      <w:pPr>
        <w:numPr>
          <w:ilvl w:val="3"/>
          <w:numId w:val="22"/>
        </w:numPr>
        <w:suppressAutoHyphens w:val="0"/>
        <w:autoSpaceDE w:val="0"/>
        <w:autoSpaceDN w:val="0"/>
        <w:adjustRightInd w:val="0"/>
        <w:spacing w:line="276" w:lineRule="auto"/>
        <w:ind w:left="426" w:hanging="426"/>
        <w:jc w:val="both"/>
        <w:rPr>
          <w:rFonts w:ascii="Arial" w:hAnsi="Arial" w:cs="Arial"/>
          <w:sz w:val="22"/>
          <w:szCs w:val="22"/>
        </w:rPr>
      </w:pPr>
      <w:r w:rsidRPr="004A307C">
        <w:rPr>
          <w:rFonts w:ascii="Arial" w:hAnsi="Arial" w:cs="Arial"/>
          <w:sz w:val="22"/>
          <w:szCs w:val="22"/>
        </w:rPr>
        <w:t xml:space="preserve">W przypadku zmiany, o której mowa w ust. 1, po złożeniu stosownego wniosku przez którąkolwiek ze Stron, wynagrodzenie Wykonawcy </w:t>
      </w:r>
      <w:r w:rsidR="00ED126F" w:rsidRPr="004A307C">
        <w:rPr>
          <w:rFonts w:ascii="Arial" w:hAnsi="Arial" w:cs="Arial"/>
          <w:sz w:val="22"/>
          <w:szCs w:val="22"/>
          <w:lang w:eastAsia="pl-PL"/>
        </w:rPr>
        <w:t>w zakresie wysokości danej ceny jednostkowej netto</w:t>
      </w:r>
      <w:r w:rsidR="00ED126F" w:rsidRPr="004A307C">
        <w:rPr>
          <w:rFonts w:ascii="Arial" w:hAnsi="Arial" w:cs="Arial"/>
          <w:sz w:val="22"/>
          <w:szCs w:val="22"/>
        </w:rPr>
        <w:t xml:space="preserve"> </w:t>
      </w:r>
      <w:r w:rsidRPr="004A307C">
        <w:rPr>
          <w:rFonts w:ascii="Arial" w:hAnsi="Arial" w:cs="Arial"/>
          <w:sz w:val="22"/>
          <w:szCs w:val="22"/>
        </w:rPr>
        <w:t>ulegnie zmianie na następujących zasadach:</w:t>
      </w:r>
    </w:p>
    <w:p w14:paraId="3965EE26" w14:textId="14E4AACF" w:rsidR="00981F2A" w:rsidRPr="004A307C" w:rsidRDefault="00981F2A" w:rsidP="00993097">
      <w:pPr>
        <w:pStyle w:val="Akapitzlist"/>
        <w:numPr>
          <w:ilvl w:val="2"/>
          <w:numId w:val="37"/>
        </w:numPr>
        <w:suppressAutoHyphens w:val="0"/>
        <w:autoSpaceDE w:val="0"/>
        <w:autoSpaceDN w:val="0"/>
        <w:adjustRightInd w:val="0"/>
        <w:spacing w:line="276" w:lineRule="auto"/>
        <w:ind w:left="851" w:hanging="425"/>
        <w:contextualSpacing w:val="0"/>
        <w:jc w:val="both"/>
        <w:rPr>
          <w:rFonts w:ascii="Arial" w:hAnsi="Arial" w:cs="Arial"/>
          <w:sz w:val="22"/>
          <w:szCs w:val="22"/>
        </w:rPr>
      </w:pPr>
      <w:r w:rsidRPr="004A307C">
        <w:rPr>
          <w:rFonts w:ascii="Arial" w:hAnsi="Arial" w:cs="Arial"/>
          <w:sz w:val="22"/>
          <w:szCs w:val="22"/>
        </w:rPr>
        <w:t xml:space="preserve">Strona uprawniona jest do żądania zmiany wynagrodzenia w przypadku, w którym udokumentowana przez Stronę zmiana cen materiałów lub kosztów (w rozumieniu art. 439 ust. 4 </w:t>
      </w:r>
      <w:proofErr w:type="spellStart"/>
      <w:r w:rsidRPr="004A307C">
        <w:rPr>
          <w:rFonts w:ascii="Arial" w:hAnsi="Arial" w:cs="Arial"/>
          <w:sz w:val="22"/>
          <w:szCs w:val="22"/>
        </w:rPr>
        <w:t>p.z.p</w:t>
      </w:r>
      <w:proofErr w:type="spellEnd"/>
      <w:r w:rsidRPr="004A307C">
        <w:rPr>
          <w:rFonts w:ascii="Arial" w:hAnsi="Arial" w:cs="Arial"/>
          <w:sz w:val="22"/>
          <w:szCs w:val="22"/>
        </w:rPr>
        <w:t>.) związanych z realizacją przedmiotu niniejszej umowy przekroczy 5% (pięć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w:t>
      </w:r>
      <w:r w:rsidR="00D67125" w:rsidRPr="004A307C">
        <w:rPr>
          <w:rFonts w:ascii="Arial" w:hAnsi="Arial" w:cs="Arial"/>
          <w:sz w:val="22"/>
          <w:szCs w:val="22"/>
        </w:rPr>
        <w:t>łów lub kosztów zgodnie z pkt. k</w:t>
      </w:r>
      <w:r w:rsidRPr="004A307C">
        <w:rPr>
          <w:rFonts w:ascii="Arial" w:hAnsi="Arial" w:cs="Arial"/>
          <w:sz w:val="22"/>
          <w:szCs w:val="22"/>
        </w:rPr>
        <w:t>),</w:t>
      </w:r>
    </w:p>
    <w:p w14:paraId="166E0984" w14:textId="158B9A89" w:rsidR="00981F2A" w:rsidRPr="004A307C" w:rsidRDefault="00981F2A" w:rsidP="00993097">
      <w:pPr>
        <w:pStyle w:val="Akapitzlist"/>
        <w:numPr>
          <w:ilvl w:val="2"/>
          <w:numId w:val="37"/>
        </w:numPr>
        <w:suppressAutoHyphens w:val="0"/>
        <w:autoSpaceDE w:val="0"/>
        <w:autoSpaceDN w:val="0"/>
        <w:adjustRightInd w:val="0"/>
        <w:spacing w:line="276" w:lineRule="auto"/>
        <w:ind w:left="851" w:hanging="425"/>
        <w:contextualSpacing w:val="0"/>
        <w:jc w:val="both"/>
        <w:rPr>
          <w:rStyle w:val="contentpasted0"/>
          <w:rFonts w:ascii="Arial" w:hAnsi="Arial" w:cs="Arial"/>
          <w:sz w:val="22"/>
          <w:szCs w:val="22"/>
          <w:shd w:val="clear" w:color="auto" w:fill="FFFFFF"/>
        </w:rPr>
      </w:pPr>
      <w:r w:rsidRPr="004A307C">
        <w:rPr>
          <w:rFonts w:ascii="Arial" w:hAnsi="Arial" w:cs="Arial"/>
          <w:sz w:val="22"/>
          <w:szCs w:val="22"/>
        </w:rPr>
        <w:t xml:space="preserve">zmiana wynagrodzenia </w:t>
      </w:r>
      <w:r w:rsidR="00ED126F" w:rsidRPr="004A307C">
        <w:rPr>
          <w:rFonts w:ascii="Arial" w:hAnsi="Arial" w:cs="Arial"/>
          <w:sz w:val="22"/>
          <w:szCs w:val="22"/>
        </w:rPr>
        <w:t xml:space="preserve">w zakresie danej ceny jednostkowej netto </w:t>
      </w:r>
      <w:r w:rsidRPr="004A307C">
        <w:rPr>
          <w:rFonts w:ascii="Arial" w:hAnsi="Arial" w:cs="Arial"/>
          <w:sz w:val="22"/>
          <w:szCs w:val="22"/>
        </w:rPr>
        <w:t>nastąpi o</w:t>
      </w:r>
      <w:r w:rsidRPr="004A307C">
        <w:rPr>
          <w:rStyle w:val="contentpasted0"/>
          <w:rFonts w:ascii="Arial" w:hAnsi="Arial" w:cs="Arial"/>
          <w:sz w:val="22"/>
          <w:szCs w:val="22"/>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4A307C">
        <w:rPr>
          <w:rFonts w:ascii="Arial" w:hAnsi="Arial" w:cs="Arial"/>
          <w:sz w:val="22"/>
          <w:szCs w:val="22"/>
        </w:rPr>
        <w:t>zgodnie z przepisami ustawy z dnia 17 grudnia 1998 roku o emeryturach i rentach Funduszu Ubezpiecz</w:t>
      </w:r>
      <w:r w:rsidR="00ED126F" w:rsidRPr="004A307C">
        <w:rPr>
          <w:rFonts w:ascii="Arial" w:hAnsi="Arial" w:cs="Arial"/>
          <w:sz w:val="22"/>
          <w:szCs w:val="22"/>
        </w:rPr>
        <w:t>eń Społecznych (tj. Dz.U. z 2022</w:t>
      </w:r>
      <w:r w:rsidRPr="004A307C">
        <w:rPr>
          <w:rFonts w:ascii="Arial" w:hAnsi="Arial" w:cs="Arial"/>
          <w:sz w:val="22"/>
          <w:szCs w:val="22"/>
        </w:rPr>
        <w:t xml:space="preserve"> r, poz. </w:t>
      </w:r>
      <w:r w:rsidR="00ED126F" w:rsidRPr="004A307C">
        <w:rPr>
          <w:rFonts w:ascii="Arial" w:hAnsi="Arial" w:cs="Arial"/>
          <w:sz w:val="22"/>
          <w:szCs w:val="22"/>
        </w:rPr>
        <w:t>504</w:t>
      </w:r>
      <w:r w:rsidRPr="004A307C">
        <w:rPr>
          <w:rFonts w:ascii="Arial" w:hAnsi="Arial" w:cs="Arial"/>
          <w:sz w:val="22"/>
          <w:szCs w:val="22"/>
        </w:rPr>
        <w:t xml:space="preserve"> z </w:t>
      </w:r>
      <w:proofErr w:type="spellStart"/>
      <w:r w:rsidRPr="004A307C">
        <w:rPr>
          <w:rFonts w:ascii="Arial" w:hAnsi="Arial" w:cs="Arial"/>
          <w:sz w:val="22"/>
          <w:szCs w:val="22"/>
        </w:rPr>
        <w:t>późn</w:t>
      </w:r>
      <w:proofErr w:type="spellEnd"/>
      <w:r w:rsidRPr="004A307C">
        <w:rPr>
          <w:rFonts w:ascii="Arial" w:hAnsi="Arial" w:cs="Arial"/>
          <w:sz w:val="22"/>
          <w:szCs w:val="22"/>
        </w:rPr>
        <w:t xml:space="preserve">. zm.), jednak nie więcej jak o 5% (pięć procent) w całym okresie trwania Umowy </w:t>
      </w:r>
      <w:r w:rsidR="00ED126F" w:rsidRPr="004A307C">
        <w:rPr>
          <w:rFonts w:ascii="Arial" w:hAnsi="Arial" w:cs="Arial"/>
          <w:sz w:val="22"/>
          <w:szCs w:val="22"/>
        </w:rPr>
        <w:t xml:space="preserve">w zakresie danej pierwotnej ceny jednostkowej netto wskazanej w formularzu cenowym Wykonawcy stanowiącym załącznik nr </w:t>
      </w:r>
      <w:r w:rsidR="00B321B1">
        <w:rPr>
          <w:rFonts w:ascii="Arial" w:hAnsi="Arial" w:cs="Arial"/>
          <w:sz w:val="22"/>
          <w:szCs w:val="22"/>
        </w:rPr>
        <w:t>2</w:t>
      </w:r>
      <w:r w:rsidR="00ED126F" w:rsidRPr="004A307C">
        <w:rPr>
          <w:rFonts w:ascii="Arial" w:hAnsi="Arial" w:cs="Arial"/>
          <w:sz w:val="22"/>
          <w:szCs w:val="22"/>
        </w:rPr>
        <w:t xml:space="preserve"> do niniejszej umowy oraz pierwotnym załączniku nr 3 do niniejszej umowy, </w:t>
      </w:r>
    </w:p>
    <w:p w14:paraId="166FBB09" w14:textId="77777777" w:rsidR="00981F2A" w:rsidRPr="004A307C" w:rsidRDefault="00981F2A" w:rsidP="00993097">
      <w:pPr>
        <w:pStyle w:val="Akapitzlist"/>
        <w:numPr>
          <w:ilvl w:val="2"/>
          <w:numId w:val="37"/>
        </w:numPr>
        <w:suppressAutoHyphens w:val="0"/>
        <w:autoSpaceDE w:val="0"/>
        <w:autoSpaceDN w:val="0"/>
        <w:adjustRightInd w:val="0"/>
        <w:spacing w:line="276" w:lineRule="auto"/>
        <w:ind w:left="851" w:hanging="425"/>
        <w:contextualSpacing w:val="0"/>
        <w:jc w:val="both"/>
        <w:rPr>
          <w:rStyle w:val="contentpasted0"/>
          <w:rFonts w:ascii="Arial" w:hAnsi="Arial" w:cs="Arial"/>
          <w:sz w:val="22"/>
          <w:szCs w:val="22"/>
          <w:shd w:val="clear" w:color="auto" w:fill="FFFFFF"/>
        </w:rPr>
      </w:pPr>
      <w:r w:rsidRPr="004A307C">
        <w:rPr>
          <w:rStyle w:val="contentpasted0"/>
          <w:rFonts w:ascii="Arial" w:hAnsi="Arial" w:cs="Arial"/>
          <w:sz w:val="22"/>
          <w:szCs w:val="22"/>
          <w:shd w:val="clear" w:color="auto" w:fill="FFFFFF"/>
        </w:rPr>
        <w:t>zmianie ulegnie wysokość wynagrodzenia w części przeznaczonej na zakup materiałów i pokrycie pozostałych kosztów ponoszonych przez Wykonawcę,</w:t>
      </w:r>
      <w:r w:rsidRPr="004A307C">
        <w:rPr>
          <w:rFonts w:ascii="Arial" w:hAnsi="Arial" w:cs="Arial"/>
          <w:sz w:val="22"/>
          <w:szCs w:val="22"/>
          <w:shd w:val="clear" w:color="auto" w:fill="FFFFFF"/>
        </w:rPr>
        <w:t xml:space="preserve"> związanych z realizacją przedmiotu umowy, </w:t>
      </w:r>
      <w:r w:rsidRPr="004A307C">
        <w:rPr>
          <w:rStyle w:val="contentpasted0"/>
          <w:rFonts w:ascii="Arial" w:hAnsi="Arial" w:cs="Arial"/>
          <w:sz w:val="22"/>
          <w:szCs w:val="22"/>
          <w:shd w:val="clear" w:color="auto" w:fill="FFFFFF"/>
        </w:rPr>
        <w:t>z wyłączeniem kosztów Wykonawcy podlegających waloryzacji na podstawie innych zapisów Umowy lub przepisów prawa,</w:t>
      </w:r>
    </w:p>
    <w:p w14:paraId="576716F1" w14:textId="4E061821" w:rsidR="00981F2A" w:rsidRPr="004A307C" w:rsidRDefault="00981F2A" w:rsidP="00993097">
      <w:pPr>
        <w:pStyle w:val="Akapitzlist"/>
        <w:numPr>
          <w:ilvl w:val="2"/>
          <w:numId w:val="37"/>
        </w:numPr>
        <w:suppressAutoHyphens w:val="0"/>
        <w:autoSpaceDE w:val="0"/>
        <w:autoSpaceDN w:val="0"/>
        <w:adjustRightInd w:val="0"/>
        <w:spacing w:line="276" w:lineRule="auto"/>
        <w:ind w:left="851" w:hanging="425"/>
        <w:contextualSpacing w:val="0"/>
        <w:jc w:val="both"/>
        <w:rPr>
          <w:rFonts w:ascii="Arial" w:hAnsi="Arial" w:cs="Arial"/>
          <w:sz w:val="22"/>
          <w:szCs w:val="22"/>
        </w:rPr>
      </w:pPr>
      <w:r w:rsidRPr="004A307C">
        <w:rPr>
          <w:rFonts w:ascii="Arial" w:hAnsi="Arial" w:cs="Arial"/>
          <w:sz w:val="22"/>
          <w:szCs w:val="22"/>
        </w:rPr>
        <w:t xml:space="preserve">pierwsza waloryzacja może nastąpić nie wcześniej niż po 6 miesiącach od dnia </w:t>
      </w:r>
      <w:r w:rsidR="00ED126F" w:rsidRPr="004A307C">
        <w:rPr>
          <w:rFonts w:ascii="Arial" w:hAnsi="Arial" w:cs="Arial"/>
          <w:sz w:val="22"/>
          <w:szCs w:val="22"/>
        </w:rPr>
        <w:t xml:space="preserve">zawarcia </w:t>
      </w:r>
      <w:r w:rsidRPr="004A307C">
        <w:rPr>
          <w:rFonts w:ascii="Arial" w:hAnsi="Arial" w:cs="Arial"/>
          <w:sz w:val="22"/>
          <w:szCs w:val="22"/>
        </w:rPr>
        <w:t xml:space="preserve">Umowy i będzie uwzględniać ostatni ogłoszony przez Prezesa Głównego Urzędu Statystycznego Wskaźnik, z zastrzeżeniem art. 439 ust. 3 </w:t>
      </w:r>
      <w:proofErr w:type="spellStart"/>
      <w:r w:rsidRPr="004A307C">
        <w:rPr>
          <w:rFonts w:ascii="Arial" w:hAnsi="Arial" w:cs="Arial"/>
          <w:sz w:val="22"/>
          <w:szCs w:val="22"/>
        </w:rPr>
        <w:t>p.z.p</w:t>
      </w:r>
      <w:proofErr w:type="spellEnd"/>
      <w:r w:rsidRPr="004A307C">
        <w:rPr>
          <w:rFonts w:ascii="Arial" w:hAnsi="Arial" w:cs="Arial"/>
          <w:sz w:val="22"/>
          <w:szCs w:val="22"/>
        </w:rPr>
        <w:t>.</w:t>
      </w:r>
    </w:p>
    <w:p w14:paraId="28E8111D" w14:textId="38769893" w:rsidR="00981F2A" w:rsidRPr="004A307C" w:rsidRDefault="00981F2A" w:rsidP="005671D9">
      <w:pPr>
        <w:numPr>
          <w:ilvl w:val="2"/>
          <w:numId w:val="37"/>
        </w:numPr>
        <w:suppressAutoHyphens w:val="0"/>
        <w:autoSpaceDE w:val="0"/>
        <w:autoSpaceDN w:val="0"/>
        <w:adjustRightInd w:val="0"/>
        <w:spacing w:line="276" w:lineRule="auto"/>
        <w:ind w:left="851" w:hanging="425"/>
        <w:jc w:val="both"/>
        <w:rPr>
          <w:rFonts w:ascii="Arial" w:hAnsi="Arial" w:cs="Arial"/>
          <w:sz w:val="22"/>
          <w:szCs w:val="22"/>
        </w:rPr>
      </w:pPr>
      <w:r w:rsidRPr="004A307C">
        <w:rPr>
          <w:rFonts w:ascii="Arial" w:hAnsi="Arial" w:cs="Arial"/>
          <w:sz w:val="22"/>
          <w:szCs w:val="22"/>
        </w:rPr>
        <w:t xml:space="preserve">każda kolejna waloryzacja może następować po upływie 6  miesięcy od poprzedniej z zachowaniem procedury opisanej w nin. ustępie, </w:t>
      </w:r>
      <w:r w:rsidR="00ED126F" w:rsidRPr="004A307C">
        <w:rPr>
          <w:rFonts w:ascii="Arial" w:hAnsi="Arial" w:cs="Arial"/>
          <w:bCs/>
          <w:iCs/>
          <w:sz w:val="22"/>
          <w:szCs w:val="22"/>
          <w:lang w:eastAsia="pl-PL"/>
        </w:rPr>
        <w:t>przy uwzględnieniu sumy wartości dwóch kolejno następujących po sobie ostatnio ogłoszonych wskaźników licząc od daty złożenia wniosku przez Stronę (przy czym oba wskaźniki muszą być ogłoszone po dacie otwarcia ofert),</w:t>
      </w:r>
    </w:p>
    <w:p w14:paraId="3441E104" w14:textId="03AB1F72" w:rsidR="00ED126F" w:rsidRPr="004A307C" w:rsidRDefault="00ED126F" w:rsidP="00993097">
      <w:pPr>
        <w:pStyle w:val="Akapitzlist"/>
        <w:numPr>
          <w:ilvl w:val="2"/>
          <w:numId w:val="37"/>
        </w:numPr>
        <w:suppressAutoHyphens w:val="0"/>
        <w:autoSpaceDE w:val="0"/>
        <w:autoSpaceDN w:val="0"/>
        <w:adjustRightInd w:val="0"/>
        <w:spacing w:line="276" w:lineRule="auto"/>
        <w:ind w:left="851" w:hanging="425"/>
        <w:contextualSpacing w:val="0"/>
        <w:jc w:val="both"/>
        <w:rPr>
          <w:rFonts w:ascii="Arial" w:hAnsi="Arial" w:cs="Arial"/>
          <w:sz w:val="22"/>
          <w:szCs w:val="22"/>
        </w:rPr>
      </w:pPr>
      <w:r w:rsidRPr="004A307C">
        <w:rPr>
          <w:rFonts w:ascii="Arial" w:hAnsi="Arial" w:cs="Arial"/>
          <w:sz w:val="22"/>
          <w:szCs w:val="22"/>
        </w:rPr>
        <w:t xml:space="preserve"> początkową </w:t>
      </w:r>
      <w:r w:rsidRPr="004A307C">
        <w:rPr>
          <w:rFonts w:ascii="Arial" w:hAnsi="Arial" w:cs="Arial"/>
          <w:bCs/>
          <w:iCs/>
          <w:sz w:val="22"/>
          <w:szCs w:val="22"/>
          <w:lang w:eastAsia="pl-PL"/>
        </w:rPr>
        <w:t xml:space="preserve">datą obowiązywania nowej (ostatnio zwaloryzowanej) wysokości wynagrodzenia Wykonawcy w zakresie danej ceny jednostkowej netto jest pierwszy dzień miesiąca następujący po dacie złożenia wniosku w sprawie tej ostatniej </w:t>
      </w:r>
      <w:r w:rsidRPr="004A307C">
        <w:rPr>
          <w:rFonts w:ascii="Arial" w:hAnsi="Arial" w:cs="Arial"/>
          <w:bCs/>
          <w:iCs/>
          <w:sz w:val="22"/>
          <w:szCs w:val="22"/>
          <w:lang w:eastAsia="pl-PL"/>
        </w:rPr>
        <w:lastRenderedPageBreak/>
        <w:t xml:space="preserve">waloryzacji, a jeżeli nie został zachowany 6-miesięczny okres, o którym mowa w pkt. d) lub e), wówczas zmiana obowiązuje nie wcześniej, niż od pierwszego dnia następującego po dniu, w którym upłynął odpowiednio wymagany 6-ciomiesięczny okres, z zastrzeżeniem art. 439 ust. 3 </w:t>
      </w:r>
      <w:proofErr w:type="spellStart"/>
      <w:r w:rsidRPr="004A307C">
        <w:rPr>
          <w:rFonts w:ascii="Arial" w:hAnsi="Arial" w:cs="Arial"/>
          <w:bCs/>
          <w:iCs/>
          <w:sz w:val="22"/>
          <w:szCs w:val="22"/>
          <w:lang w:eastAsia="pl-PL"/>
        </w:rPr>
        <w:t>p.z.p</w:t>
      </w:r>
      <w:proofErr w:type="spellEnd"/>
      <w:r w:rsidRPr="004A307C">
        <w:rPr>
          <w:rFonts w:ascii="Arial" w:hAnsi="Arial" w:cs="Arial"/>
          <w:bCs/>
          <w:iCs/>
          <w:sz w:val="22"/>
          <w:szCs w:val="22"/>
          <w:lang w:eastAsia="pl-PL"/>
        </w:rPr>
        <w:t xml:space="preserve">. (w przypadku zaistnienia okoliczności wskazanych w art. 439 ust. 3 datą początkową dla obliczenia upływu wymaganego 6-miesięcznego okresu jest data otwarcia ofert), </w:t>
      </w:r>
    </w:p>
    <w:p w14:paraId="69E55F26" w14:textId="42B83F34" w:rsidR="00981F2A" w:rsidRPr="004A307C" w:rsidRDefault="00981F2A" w:rsidP="00993097">
      <w:pPr>
        <w:pStyle w:val="Akapitzlist"/>
        <w:numPr>
          <w:ilvl w:val="2"/>
          <w:numId w:val="37"/>
        </w:numPr>
        <w:suppressAutoHyphens w:val="0"/>
        <w:autoSpaceDE w:val="0"/>
        <w:autoSpaceDN w:val="0"/>
        <w:adjustRightInd w:val="0"/>
        <w:spacing w:line="276" w:lineRule="auto"/>
        <w:ind w:left="851" w:hanging="425"/>
        <w:contextualSpacing w:val="0"/>
        <w:jc w:val="both"/>
        <w:rPr>
          <w:rFonts w:ascii="Arial" w:hAnsi="Arial" w:cs="Arial"/>
          <w:sz w:val="22"/>
          <w:szCs w:val="22"/>
        </w:rPr>
      </w:pPr>
      <w:r w:rsidRPr="004A307C">
        <w:rPr>
          <w:rFonts w:ascii="Arial" w:hAnsi="Arial" w:cs="Arial"/>
          <w:sz w:val="22"/>
          <w:szCs w:val="22"/>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1F8017F0" w14:textId="77777777" w:rsidR="00981F2A" w:rsidRPr="004A307C" w:rsidRDefault="00981F2A" w:rsidP="00993097">
      <w:pPr>
        <w:pStyle w:val="Akapitzlist"/>
        <w:numPr>
          <w:ilvl w:val="2"/>
          <w:numId w:val="37"/>
        </w:numPr>
        <w:suppressAutoHyphens w:val="0"/>
        <w:autoSpaceDE w:val="0"/>
        <w:autoSpaceDN w:val="0"/>
        <w:adjustRightInd w:val="0"/>
        <w:spacing w:line="276" w:lineRule="auto"/>
        <w:ind w:left="851" w:hanging="425"/>
        <w:contextualSpacing w:val="0"/>
        <w:jc w:val="both"/>
        <w:rPr>
          <w:rFonts w:ascii="Arial" w:hAnsi="Arial" w:cs="Arial"/>
          <w:sz w:val="22"/>
          <w:szCs w:val="22"/>
        </w:rPr>
      </w:pPr>
      <w:r w:rsidRPr="004A307C">
        <w:rPr>
          <w:rFonts w:ascii="Arial" w:hAnsi="Arial" w:cs="Arial"/>
          <w:sz w:val="22"/>
          <w:szCs w:val="22"/>
        </w:rPr>
        <w:t>waloryzacja wynagrodzenia zgodnie z niniejszym ustępem stanowi zmianę Umowy,</w:t>
      </w:r>
    </w:p>
    <w:p w14:paraId="10231195" w14:textId="77777777" w:rsidR="00981F2A" w:rsidRPr="004A307C" w:rsidRDefault="00981F2A" w:rsidP="00993097">
      <w:pPr>
        <w:pStyle w:val="Akapitzlist"/>
        <w:numPr>
          <w:ilvl w:val="2"/>
          <w:numId w:val="37"/>
        </w:numPr>
        <w:suppressAutoHyphens w:val="0"/>
        <w:autoSpaceDE w:val="0"/>
        <w:autoSpaceDN w:val="0"/>
        <w:adjustRightInd w:val="0"/>
        <w:spacing w:line="276" w:lineRule="auto"/>
        <w:ind w:left="851" w:hanging="425"/>
        <w:contextualSpacing w:val="0"/>
        <w:jc w:val="both"/>
        <w:rPr>
          <w:rFonts w:ascii="Arial" w:hAnsi="Arial" w:cs="Arial"/>
          <w:sz w:val="22"/>
          <w:szCs w:val="22"/>
        </w:rPr>
      </w:pPr>
      <w:r w:rsidRPr="004A307C">
        <w:rPr>
          <w:rFonts w:ascii="Arial" w:hAnsi="Arial" w:cs="Arial"/>
          <w:sz w:val="22"/>
          <w:szCs w:val="22"/>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2C6627DE" w14:textId="36775B17" w:rsidR="00981F2A" w:rsidRPr="004A307C" w:rsidRDefault="00981F2A" w:rsidP="00993097">
      <w:pPr>
        <w:pStyle w:val="Akapitzlist"/>
        <w:numPr>
          <w:ilvl w:val="2"/>
          <w:numId w:val="37"/>
        </w:numPr>
        <w:suppressAutoHyphens w:val="0"/>
        <w:autoSpaceDE w:val="0"/>
        <w:autoSpaceDN w:val="0"/>
        <w:adjustRightInd w:val="0"/>
        <w:spacing w:line="276" w:lineRule="auto"/>
        <w:ind w:left="851" w:hanging="425"/>
        <w:contextualSpacing w:val="0"/>
        <w:jc w:val="both"/>
        <w:rPr>
          <w:rStyle w:val="contentpasted0"/>
          <w:rFonts w:ascii="Arial" w:hAnsi="Arial" w:cs="Arial"/>
          <w:sz w:val="22"/>
          <w:szCs w:val="22"/>
          <w:shd w:val="clear" w:color="auto" w:fill="FFFFFF"/>
        </w:rPr>
      </w:pPr>
      <w:r w:rsidRPr="004A307C">
        <w:rPr>
          <w:rStyle w:val="contentpasted0"/>
          <w:rFonts w:ascii="Arial" w:hAnsi="Arial" w:cs="Arial"/>
          <w:sz w:val="22"/>
          <w:szCs w:val="22"/>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w:t>
      </w:r>
      <w:r w:rsidR="00D67125" w:rsidRPr="004A307C">
        <w:rPr>
          <w:rStyle w:val="contentpasted0"/>
          <w:rFonts w:ascii="Arial" w:hAnsi="Arial" w:cs="Arial"/>
          <w:sz w:val="22"/>
          <w:szCs w:val="22"/>
          <w:shd w:val="clear" w:color="auto" w:fill="FFFFFF"/>
        </w:rPr>
        <w:t>odzenia, o której mowa w  pkt. i</w:t>
      </w:r>
      <w:r w:rsidRPr="004A307C">
        <w:rPr>
          <w:rStyle w:val="contentpasted0"/>
          <w:rFonts w:ascii="Arial" w:hAnsi="Arial" w:cs="Arial"/>
          <w:sz w:val="22"/>
          <w:szCs w:val="22"/>
          <w:shd w:val="clear" w:color="auto" w:fill="FFFFFF"/>
        </w:rPr>
        <w:t>) w wysokości 500,00 zł za każdy stwierdzony przypadek,</w:t>
      </w:r>
    </w:p>
    <w:p w14:paraId="661445F7" w14:textId="77777777" w:rsidR="00981F2A" w:rsidRPr="004A307C" w:rsidRDefault="00981F2A" w:rsidP="00993097">
      <w:pPr>
        <w:pStyle w:val="Akapitzlist"/>
        <w:numPr>
          <w:ilvl w:val="2"/>
          <w:numId w:val="37"/>
        </w:numPr>
        <w:suppressAutoHyphens w:val="0"/>
        <w:autoSpaceDE w:val="0"/>
        <w:autoSpaceDN w:val="0"/>
        <w:adjustRightInd w:val="0"/>
        <w:spacing w:line="276" w:lineRule="auto"/>
        <w:ind w:left="851" w:hanging="425"/>
        <w:contextualSpacing w:val="0"/>
        <w:jc w:val="both"/>
        <w:rPr>
          <w:rFonts w:ascii="Arial" w:hAnsi="Arial" w:cs="Arial"/>
          <w:sz w:val="22"/>
          <w:szCs w:val="22"/>
          <w:shd w:val="clear" w:color="auto" w:fill="FFFFFF"/>
        </w:rPr>
      </w:pPr>
      <w:r w:rsidRPr="004A307C">
        <w:rPr>
          <w:rStyle w:val="contentpasted0"/>
          <w:rFonts w:ascii="Arial" w:hAnsi="Arial" w:cs="Arial"/>
          <w:sz w:val="22"/>
          <w:szCs w:val="22"/>
          <w:shd w:val="clear" w:color="auto" w:fill="FFFFFF"/>
        </w:rPr>
        <w:t>warunki wprowadzenia zmiany do umowy: </w:t>
      </w:r>
    </w:p>
    <w:p w14:paraId="32CCF829" w14:textId="77777777" w:rsidR="00981F2A" w:rsidRPr="004A307C" w:rsidRDefault="00981F2A" w:rsidP="00993097">
      <w:pPr>
        <w:pStyle w:val="Akapitzlist"/>
        <w:numPr>
          <w:ilvl w:val="0"/>
          <w:numId w:val="38"/>
        </w:numPr>
        <w:suppressAutoHyphens w:val="0"/>
        <w:spacing w:line="276" w:lineRule="auto"/>
        <w:ind w:left="1276" w:hanging="425"/>
        <w:contextualSpacing w:val="0"/>
        <w:jc w:val="both"/>
        <w:rPr>
          <w:rStyle w:val="contentpasted0"/>
          <w:rFonts w:ascii="Arial" w:hAnsi="Arial" w:cs="Arial"/>
          <w:sz w:val="22"/>
          <w:szCs w:val="22"/>
          <w:shd w:val="clear" w:color="auto" w:fill="FFFFFF"/>
        </w:rPr>
      </w:pPr>
      <w:r w:rsidRPr="004A307C">
        <w:rPr>
          <w:rStyle w:val="contentpasted0"/>
          <w:rFonts w:ascii="Arial" w:hAnsi="Arial" w:cs="Arial"/>
          <w:sz w:val="22"/>
          <w:szCs w:val="22"/>
          <w:shd w:val="clear" w:color="auto" w:fill="FFFFFF"/>
        </w:rPr>
        <w:t xml:space="preserve">Strona występująca o zmianę postanowień niniejszej umowy zobowiązana jest do udokumentowania zaistnienia okoliczności, o których mowa powyżej; </w:t>
      </w:r>
    </w:p>
    <w:p w14:paraId="7C591827" w14:textId="77777777" w:rsidR="00981F2A" w:rsidRPr="004A307C" w:rsidRDefault="00981F2A" w:rsidP="00993097">
      <w:pPr>
        <w:pStyle w:val="Akapitzlist"/>
        <w:numPr>
          <w:ilvl w:val="0"/>
          <w:numId w:val="38"/>
        </w:numPr>
        <w:suppressAutoHyphens w:val="0"/>
        <w:spacing w:line="276" w:lineRule="auto"/>
        <w:ind w:left="1276" w:hanging="425"/>
        <w:contextualSpacing w:val="0"/>
        <w:rPr>
          <w:rStyle w:val="contentpasted0"/>
          <w:rFonts w:ascii="Arial" w:hAnsi="Arial" w:cs="Arial"/>
          <w:sz w:val="22"/>
          <w:szCs w:val="22"/>
          <w:shd w:val="clear" w:color="auto" w:fill="FFFFFF"/>
        </w:rPr>
      </w:pPr>
      <w:r w:rsidRPr="004A307C">
        <w:rPr>
          <w:rStyle w:val="contentpasted0"/>
          <w:rFonts w:ascii="Arial" w:hAnsi="Arial" w:cs="Arial"/>
          <w:sz w:val="22"/>
          <w:szCs w:val="22"/>
          <w:shd w:val="clear" w:color="auto" w:fill="FFFFFF"/>
        </w:rPr>
        <w:t xml:space="preserve">wniosek o zmianę postanowień umowy musi być wyrażony na piśmie; </w:t>
      </w:r>
    </w:p>
    <w:p w14:paraId="01009984" w14:textId="77777777" w:rsidR="00981F2A" w:rsidRPr="004A307C" w:rsidRDefault="00981F2A" w:rsidP="00993097">
      <w:pPr>
        <w:pStyle w:val="Akapitzlist"/>
        <w:numPr>
          <w:ilvl w:val="0"/>
          <w:numId w:val="38"/>
        </w:numPr>
        <w:suppressAutoHyphens w:val="0"/>
        <w:spacing w:line="276" w:lineRule="auto"/>
        <w:ind w:left="1276" w:hanging="425"/>
        <w:contextualSpacing w:val="0"/>
        <w:rPr>
          <w:sz w:val="22"/>
          <w:szCs w:val="22"/>
          <w:shd w:val="clear" w:color="auto" w:fill="FFFFFF"/>
        </w:rPr>
      </w:pPr>
      <w:r w:rsidRPr="004A307C">
        <w:rPr>
          <w:rStyle w:val="contentpasted0"/>
          <w:rFonts w:ascii="Arial" w:hAnsi="Arial" w:cs="Arial"/>
          <w:sz w:val="22"/>
          <w:szCs w:val="22"/>
          <w:shd w:val="clear" w:color="auto" w:fill="FFFFFF"/>
        </w:rPr>
        <w:t xml:space="preserve">złożony wniosek przez stronę inicjującą zmianę musi zawierać: </w:t>
      </w:r>
    </w:p>
    <w:p w14:paraId="0F0E0E7C" w14:textId="77777777" w:rsidR="00981F2A" w:rsidRPr="004A307C" w:rsidRDefault="00981F2A" w:rsidP="00993097">
      <w:pPr>
        <w:pStyle w:val="Akapitzlist"/>
        <w:numPr>
          <w:ilvl w:val="0"/>
          <w:numId w:val="39"/>
        </w:numPr>
        <w:spacing w:line="276" w:lineRule="auto"/>
        <w:ind w:left="1701" w:hanging="425"/>
        <w:contextualSpacing w:val="0"/>
        <w:rPr>
          <w:rStyle w:val="contentpasted0"/>
          <w:sz w:val="22"/>
          <w:szCs w:val="22"/>
          <w:shd w:val="clear" w:color="auto" w:fill="FFFFFF"/>
        </w:rPr>
      </w:pPr>
      <w:r w:rsidRPr="004A307C">
        <w:rPr>
          <w:rStyle w:val="contentpasted0"/>
          <w:rFonts w:ascii="Arial" w:hAnsi="Arial" w:cs="Arial"/>
          <w:sz w:val="22"/>
          <w:szCs w:val="22"/>
          <w:shd w:val="clear" w:color="auto" w:fill="FFFFFF"/>
        </w:rPr>
        <w:t xml:space="preserve">opis propozycji zmiany; </w:t>
      </w:r>
    </w:p>
    <w:p w14:paraId="294E6100" w14:textId="77777777" w:rsidR="00981F2A" w:rsidRPr="004A307C" w:rsidRDefault="00981F2A" w:rsidP="00993097">
      <w:pPr>
        <w:pStyle w:val="Akapitzlist"/>
        <w:numPr>
          <w:ilvl w:val="0"/>
          <w:numId w:val="39"/>
        </w:numPr>
        <w:spacing w:line="276" w:lineRule="auto"/>
        <w:ind w:left="1701" w:hanging="425"/>
        <w:contextualSpacing w:val="0"/>
        <w:rPr>
          <w:rStyle w:val="contentpasted0"/>
          <w:sz w:val="22"/>
          <w:szCs w:val="22"/>
          <w:shd w:val="clear" w:color="auto" w:fill="FFFFFF"/>
        </w:rPr>
      </w:pPr>
      <w:r w:rsidRPr="004A307C">
        <w:rPr>
          <w:rStyle w:val="contentpasted0"/>
          <w:rFonts w:ascii="Arial" w:hAnsi="Arial" w:cs="Arial"/>
          <w:sz w:val="22"/>
          <w:szCs w:val="22"/>
          <w:shd w:val="clear" w:color="auto" w:fill="FFFFFF"/>
        </w:rPr>
        <w:t xml:space="preserve">uzasadnienie zmiany; </w:t>
      </w:r>
    </w:p>
    <w:p w14:paraId="3EEBF396" w14:textId="77777777" w:rsidR="00981F2A" w:rsidRPr="004A307C" w:rsidRDefault="00981F2A" w:rsidP="00993097">
      <w:pPr>
        <w:pStyle w:val="Akapitzlist"/>
        <w:numPr>
          <w:ilvl w:val="0"/>
          <w:numId w:val="39"/>
        </w:numPr>
        <w:spacing w:line="276" w:lineRule="auto"/>
        <w:ind w:left="1701" w:hanging="425"/>
        <w:contextualSpacing w:val="0"/>
        <w:rPr>
          <w:sz w:val="22"/>
          <w:szCs w:val="22"/>
          <w:shd w:val="clear" w:color="auto" w:fill="FFFFFF"/>
        </w:rPr>
      </w:pPr>
      <w:r w:rsidRPr="004A307C">
        <w:rPr>
          <w:rStyle w:val="contentpasted0"/>
          <w:rFonts w:ascii="Arial" w:hAnsi="Arial" w:cs="Arial"/>
          <w:sz w:val="22"/>
          <w:szCs w:val="22"/>
          <w:shd w:val="clear" w:color="auto" w:fill="FFFFFF"/>
        </w:rPr>
        <w:t>opis wpływu zmiany na warunki realizacji umowy. </w:t>
      </w:r>
    </w:p>
    <w:p w14:paraId="2431CD3C" w14:textId="1B0E9917" w:rsidR="00981F2A" w:rsidRDefault="00981F2A" w:rsidP="00993097">
      <w:pPr>
        <w:spacing w:line="276" w:lineRule="auto"/>
        <w:rPr>
          <w:rFonts w:ascii="Arial" w:hAnsi="Arial" w:cs="Arial"/>
          <w:sz w:val="22"/>
          <w:szCs w:val="22"/>
        </w:rPr>
      </w:pPr>
    </w:p>
    <w:p w14:paraId="1A13CE9D" w14:textId="1BC8C696" w:rsidR="00981F2A" w:rsidRPr="00D929E4" w:rsidRDefault="00981F2A" w:rsidP="005079C0">
      <w:pPr>
        <w:spacing w:line="276" w:lineRule="auto"/>
        <w:jc w:val="center"/>
        <w:rPr>
          <w:rFonts w:ascii="Arial" w:hAnsi="Arial" w:cs="Arial"/>
          <w:sz w:val="22"/>
          <w:szCs w:val="22"/>
        </w:rPr>
      </w:pPr>
      <w:r>
        <w:rPr>
          <w:rFonts w:ascii="Arial" w:hAnsi="Arial" w:cs="Arial"/>
          <w:sz w:val="22"/>
          <w:szCs w:val="22"/>
        </w:rPr>
        <w:t>§ 8</w:t>
      </w:r>
    </w:p>
    <w:p w14:paraId="0F31F841" w14:textId="77777777" w:rsidR="00D929E4" w:rsidRPr="00D929E4" w:rsidRDefault="00D929E4" w:rsidP="00993097">
      <w:pPr>
        <w:numPr>
          <w:ilvl w:val="3"/>
          <w:numId w:val="25"/>
        </w:numPr>
        <w:tabs>
          <w:tab w:val="clear" w:pos="2094"/>
        </w:tabs>
        <w:spacing w:line="276" w:lineRule="auto"/>
        <w:ind w:left="426" w:hanging="426"/>
        <w:jc w:val="both"/>
        <w:rPr>
          <w:rFonts w:ascii="Arial" w:hAnsi="Arial" w:cs="Arial"/>
          <w:sz w:val="22"/>
          <w:szCs w:val="22"/>
        </w:rPr>
      </w:pPr>
      <w:r w:rsidRPr="00D929E4">
        <w:rPr>
          <w:rFonts w:ascii="Arial" w:hAnsi="Arial" w:cs="Arial"/>
          <w:sz w:val="22"/>
          <w:szCs w:val="22"/>
        </w:rPr>
        <w:t>Zmiana postanowień zawartej umowy może nastąpić za zgodą obu stron, wyrażoną na piśmie pod rygorem nieważności, z zastrzeżeniem ust. 2.</w:t>
      </w:r>
    </w:p>
    <w:p w14:paraId="0B0D82A6" w14:textId="77777777" w:rsidR="00D929E4" w:rsidRPr="00D929E4" w:rsidRDefault="00D929E4" w:rsidP="00993097">
      <w:pPr>
        <w:numPr>
          <w:ilvl w:val="3"/>
          <w:numId w:val="25"/>
        </w:numPr>
        <w:tabs>
          <w:tab w:val="clear" w:pos="2094"/>
        </w:tabs>
        <w:spacing w:line="276" w:lineRule="auto"/>
        <w:ind w:left="426" w:hanging="426"/>
        <w:jc w:val="both"/>
        <w:rPr>
          <w:rFonts w:ascii="Arial" w:hAnsi="Arial" w:cs="Arial"/>
          <w:sz w:val="22"/>
          <w:szCs w:val="22"/>
        </w:rPr>
      </w:pPr>
      <w:r w:rsidRPr="00D929E4">
        <w:rPr>
          <w:rFonts w:ascii="Arial" w:hAnsi="Arial" w:cs="Arial"/>
          <w:sz w:val="22"/>
          <w:szCs w:val="22"/>
        </w:rPr>
        <w:t>Zmiana postanowień zawartej umowy jest dopuszczalna w następujących przypadkach:</w:t>
      </w:r>
    </w:p>
    <w:p w14:paraId="2059D427" w14:textId="20FD79B1" w:rsidR="00D929E4" w:rsidRPr="00F65DF7" w:rsidRDefault="00D929E4" w:rsidP="00993097">
      <w:pPr>
        <w:numPr>
          <w:ilvl w:val="0"/>
          <w:numId w:val="31"/>
        </w:numPr>
        <w:spacing w:line="276" w:lineRule="auto"/>
        <w:ind w:left="709" w:hanging="283"/>
        <w:jc w:val="both"/>
        <w:rPr>
          <w:rFonts w:ascii="Arial" w:hAnsi="Arial" w:cs="Arial"/>
          <w:sz w:val="22"/>
          <w:szCs w:val="22"/>
        </w:rPr>
      </w:pPr>
      <w:r w:rsidRPr="00D929E4">
        <w:rPr>
          <w:rFonts w:ascii="Arial" w:eastAsia="MS Mincho" w:hAnsi="Arial" w:cs="Arial"/>
          <w:sz w:val="22"/>
          <w:szCs w:val="22"/>
        </w:rPr>
        <w:t xml:space="preserve">gdy w terminie wskazanym </w:t>
      </w:r>
      <w:r w:rsidRPr="00D929E4">
        <w:rPr>
          <w:rFonts w:ascii="Arial" w:hAnsi="Arial" w:cs="Arial"/>
          <w:sz w:val="22"/>
          <w:szCs w:val="22"/>
        </w:rPr>
        <w:t>w umowie</w:t>
      </w:r>
      <w:r w:rsidRPr="00D929E4">
        <w:rPr>
          <w:rFonts w:ascii="Arial" w:eastAsia="MS Mincho" w:hAnsi="Arial" w:cs="Arial"/>
          <w:sz w:val="22"/>
          <w:szCs w:val="22"/>
        </w:rPr>
        <w:t xml:space="preserve"> nie zostanie wykorzystana maksymalna wartość umowy brutto istnieje </w:t>
      </w:r>
      <w:r w:rsidRPr="00D929E4">
        <w:rPr>
          <w:rFonts w:ascii="Arial" w:hAnsi="Arial" w:cs="Arial"/>
          <w:sz w:val="22"/>
          <w:szCs w:val="22"/>
        </w:rPr>
        <w:t>możliwość przedłużenia terminu realizacji umowy</w:t>
      </w:r>
      <w:r w:rsidRPr="00D929E4">
        <w:rPr>
          <w:rFonts w:ascii="Arial" w:eastAsia="MS Mincho" w:hAnsi="Arial" w:cs="Arial"/>
          <w:sz w:val="22"/>
          <w:szCs w:val="22"/>
        </w:rPr>
        <w:t xml:space="preserve">. W takim przypadku strony mogą zmienić umowę w następującym zakresie: termin zakończenia realizacji umowy ulegnie odpowiedniej zmianie – zostanie przedłużony do daty wskazanej przez Zamawiającego, </w:t>
      </w:r>
      <w:r w:rsidRPr="00F65DF7">
        <w:rPr>
          <w:rFonts w:ascii="Arial" w:eastAsia="MS Mincho" w:hAnsi="Arial" w:cs="Arial"/>
          <w:sz w:val="22"/>
          <w:szCs w:val="22"/>
        </w:rPr>
        <w:t xml:space="preserve">jednak </w:t>
      </w:r>
      <w:r w:rsidR="00D0586D" w:rsidRPr="00F65DF7">
        <w:rPr>
          <w:rFonts w:ascii="Arial" w:eastAsia="MS Mincho" w:hAnsi="Arial" w:cs="Arial"/>
          <w:sz w:val="22"/>
          <w:szCs w:val="22"/>
        </w:rPr>
        <w:t xml:space="preserve">na okres </w:t>
      </w:r>
      <w:r w:rsidRPr="00F65DF7">
        <w:rPr>
          <w:rFonts w:ascii="Arial" w:eastAsia="MS Mincho" w:hAnsi="Arial" w:cs="Arial"/>
          <w:sz w:val="22"/>
          <w:szCs w:val="22"/>
        </w:rPr>
        <w:t xml:space="preserve">nie dłuższy niż </w:t>
      </w:r>
      <w:r w:rsidR="00D0586D" w:rsidRPr="00F65DF7">
        <w:rPr>
          <w:rFonts w:ascii="Arial" w:eastAsia="MS Mincho" w:hAnsi="Arial" w:cs="Arial"/>
          <w:sz w:val="22"/>
          <w:szCs w:val="22"/>
        </w:rPr>
        <w:t xml:space="preserve">kolejne </w:t>
      </w:r>
      <w:r w:rsidRPr="00F65DF7">
        <w:rPr>
          <w:rFonts w:ascii="Arial" w:eastAsia="MS Mincho" w:hAnsi="Arial" w:cs="Arial"/>
          <w:sz w:val="22"/>
          <w:szCs w:val="22"/>
        </w:rPr>
        <w:t>12 miesięcy,</w:t>
      </w:r>
      <w:r w:rsidR="00D0586D" w:rsidRPr="00F65DF7">
        <w:rPr>
          <w:rFonts w:ascii="Arial" w:eastAsia="MS Mincho" w:hAnsi="Arial" w:cs="Arial"/>
          <w:sz w:val="22"/>
          <w:szCs w:val="22"/>
        </w:rPr>
        <w:t xml:space="preserve"> przy zastrzeżeniu, iż maksymalna wartość umowy wskazana  w § 5 ust. 2 umowy oraz ceny jednostkowe nie ulegają zmianie, z wyjątkiem przewidzianej w niniejszej umowie waloryzacji wynagrodzenia wykonawcy zgodnie z § 7 umowy,</w:t>
      </w:r>
    </w:p>
    <w:p w14:paraId="312C9856" w14:textId="43DFFDAB" w:rsidR="00D929E4" w:rsidRPr="00F65DF7" w:rsidRDefault="00D929E4" w:rsidP="00993097">
      <w:pPr>
        <w:numPr>
          <w:ilvl w:val="0"/>
          <w:numId w:val="31"/>
        </w:numPr>
        <w:spacing w:line="276" w:lineRule="auto"/>
        <w:ind w:left="709" w:hanging="283"/>
        <w:jc w:val="both"/>
        <w:rPr>
          <w:rFonts w:ascii="Arial" w:hAnsi="Arial" w:cs="Arial"/>
          <w:sz w:val="22"/>
          <w:szCs w:val="22"/>
        </w:rPr>
      </w:pPr>
      <w:r w:rsidRPr="00F65DF7">
        <w:rPr>
          <w:rFonts w:ascii="Arial" w:hAnsi="Arial" w:cs="Arial"/>
          <w:sz w:val="22"/>
          <w:szCs w:val="22"/>
        </w:rPr>
        <w:t xml:space="preserve">w przypadku gdy po zawarciu umowy asortyment wskazany w załączniku nr 2 do umowy zostanie wycofany z produkcji i sprzedaży oraz zastąpiony będzie innym, zaakceptowanym przez Zamawiającego, o nie gorszych parametrach, nie wyższej cenie, po przedstawieniu przez Wykonawcę oświadczenia producenta o zaistnieniu takiej okoliczności, podpisanego przez osobę/y upoważnioną/e. Oświadczenie winno określać dokładnie jaki wyrób objęty umową został wycofany. Wykonawca przedłoży </w:t>
      </w:r>
      <w:r w:rsidRPr="00F65DF7">
        <w:rPr>
          <w:rFonts w:ascii="Arial" w:hAnsi="Arial" w:cs="Arial"/>
          <w:sz w:val="22"/>
          <w:szCs w:val="22"/>
        </w:rPr>
        <w:lastRenderedPageBreak/>
        <w:t xml:space="preserve">stosowne  dokumenty (karty charakterystyki towaru pochodzącej od producenta)  świadczące iż wyrób zaproponowany w miejsce oferowanego w postępowaniu posiada parametry </w:t>
      </w:r>
      <w:r w:rsidR="00D0586D" w:rsidRPr="00F65DF7">
        <w:rPr>
          <w:rFonts w:ascii="Arial" w:hAnsi="Arial" w:cs="Arial"/>
          <w:sz w:val="22"/>
          <w:szCs w:val="22"/>
        </w:rPr>
        <w:t xml:space="preserve">takie same, </w:t>
      </w:r>
      <w:r w:rsidRPr="00F65DF7">
        <w:rPr>
          <w:rFonts w:ascii="Arial" w:hAnsi="Arial" w:cs="Arial"/>
          <w:sz w:val="22"/>
          <w:szCs w:val="22"/>
        </w:rPr>
        <w:t>równoważne lub lepsze,</w:t>
      </w:r>
    </w:p>
    <w:p w14:paraId="16DCEF9D" w14:textId="2BA8907A" w:rsidR="00D929E4" w:rsidRDefault="00D929E4" w:rsidP="00993097">
      <w:pPr>
        <w:numPr>
          <w:ilvl w:val="0"/>
          <w:numId w:val="31"/>
        </w:numPr>
        <w:spacing w:line="276" w:lineRule="auto"/>
        <w:ind w:left="709" w:hanging="283"/>
        <w:jc w:val="both"/>
        <w:rPr>
          <w:rFonts w:ascii="Arial" w:hAnsi="Arial" w:cs="Arial"/>
          <w:sz w:val="22"/>
          <w:szCs w:val="22"/>
        </w:rPr>
      </w:pPr>
      <w:r w:rsidRPr="00F65DF7">
        <w:rPr>
          <w:rFonts w:ascii="Arial" w:hAnsi="Arial" w:cs="Arial"/>
          <w:sz w:val="22"/>
          <w:szCs w:val="22"/>
        </w:rPr>
        <w:t xml:space="preserve">zmiany obowiązujących na terenie Rzeczypospolitej Polskiej </w:t>
      </w:r>
      <w:r w:rsidRPr="00D929E4">
        <w:rPr>
          <w:rFonts w:ascii="Arial" w:hAnsi="Arial" w:cs="Arial"/>
          <w:sz w:val="22"/>
          <w:szCs w:val="22"/>
        </w:rPr>
        <w:t>przepisów dotyczących wysokości stawek podatku od towarów i usług (VAT) w zakresie obejmującym przedmiot niniejszej umowy, obie strony zobowiązują się do odpowiedniej zmiany umowy w tym zakresie. W takim przypadku Wykonawca otrzyma wynagrodzenie w wysokości ceny netto powiększonej o kwotę VAT, wyliczoną zgodnie ze stawką obowiązującą w dniu wystawienia faktury.</w:t>
      </w:r>
    </w:p>
    <w:p w14:paraId="0AB06C0E" w14:textId="77777777" w:rsidR="00D929E4" w:rsidRPr="00D929E4" w:rsidRDefault="00D929E4" w:rsidP="00993097">
      <w:pPr>
        <w:pStyle w:val="Akapitzlist"/>
        <w:numPr>
          <w:ilvl w:val="0"/>
          <w:numId w:val="31"/>
        </w:numPr>
        <w:spacing w:line="276" w:lineRule="auto"/>
        <w:ind w:left="709" w:hanging="283"/>
        <w:jc w:val="both"/>
        <w:rPr>
          <w:rFonts w:ascii="Arial" w:hAnsi="Arial" w:cs="Arial"/>
          <w:sz w:val="22"/>
          <w:szCs w:val="22"/>
        </w:rPr>
      </w:pPr>
      <w:r w:rsidRPr="00D929E4">
        <w:rPr>
          <w:rFonts w:ascii="Arial" w:hAnsi="Arial" w:cs="Arial"/>
          <w:sz w:val="22"/>
          <w:szCs w:val="22"/>
        </w:rPr>
        <w:t>w przypadku zmiany albo wprowadzenia nowych przepisów lub norm, jeżeli zgodnie                        z nimi koniecznie będzie dostosowanie treści umowy do aktualnego stanu prawnego,</w:t>
      </w:r>
    </w:p>
    <w:p w14:paraId="73828E35" w14:textId="7842ECAA" w:rsidR="00D929E4" w:rsidRPr="00D929E4" w:rsidRDefault="00D929E4" w:rsidP="00993097">
      <w:pPr>
        <w:numPr>
          <w:ilvl w:val="0"/>
          <w:numId w:val="31"/>
        </w:numPr>
        <w:tabs>
          <w:tab w:val="left" w:pos="284"/>
        </w:tabs>
        <w:suppressAutoHyphens w:val="0"/>
        <w:spacing w:line="276" w:lineRule="auto"/>
        <w:ind w:left="709" w:hanging="283"/>
        <w:jc w:val="both"/>
        <w:rPr>
          <w:rFonts w:ascii="Arial" w:hAnsi="Arial" w:cs="Arial"/>
          <w:sz w:val="22"/>
          <w:szCs w:val="22"/>
        </w:rPr>
      </w:pPr>
      <w:r w:rsidRPr="00D929E4">
        <w:rPr>
          <w:rFonts w:ascii="Arial" w:hAnsi="Arial" w:cs="Arial"/>
          <w:sz w:val="22"/>
          <w:szCs w:val="22"/>
        </w:rPr>
        <w:t xml:space="preserve">w innych przypadkach wskazanych w art. 455 </w:t>
      </w:r>
      <w:proofErr w:type="spellStart"/>
      <w:r w:rsidR="00013C5A">
        <w:rPr>
          <w:rFonts w:ascii="Arial" w:hAnsi="Arial" w:cs="Arial"/>
          <w:sz w:val="22"/>
          <w:szCs w:val="22"/>
        </w:rPr>
        <w:t>p.z.p</w:t>
      </w:r>
      <w:proofErr w:type="spellEnd"/>
      <w:r w:rsidR="00013C5A">
        <w:rPr>
          <w:rFonts w:ascii="Arial" w:hAnsi="Arial" w:cs="Arial"/>
          <w:sz w:val="22"/>
          <w:szCs w:val="22"/>
        </w:rPr>
        <w:t>..</w:t>
      </w:r>
    </w:p>
    <w:p w14:paraId="72966DE7" w14:textId="77777777" w:rsidR="00D929E4" w:rsidRPr="00D929E4" w:rsidRDefault="00D929E4" w:rsidP="00993097">
      <w:pPr>
        <w:spacing w:line="276" w:lineRule="auto"/>
        <w:jc w:val="center"/>
        <w:rPr>
          <w:rFonts w:ascii="Arial" w:hAnsi="Arial" w:cs="Arial"/>
          <w:sz w:val="22"/>
          <w:szCs w:val="22"/>
        </w:rPr>
      </w:pPr>
    </w:p>
    <w:p w14:paraId="31F93A06" w14:textId="22C7FF4B" w:rsidR="00921D06" w:rsidRPr="000509C7" w:rsidRDefault="007D5C5B" w:rsidP="00993097">
      <w:pPr>
        <w:spacing w:line="276" w:lineRule="auto"/>
        <w:jc w:val="center"/>
        <w:rPr>
          <w:rFonts w:ascii="Arial" w:hAnsi="Arial" w:cs="Arial"/>
          <w:sz w:val="22"/>
          <w:szCs w:val="22"/>
        </w:rPr>
      </w:pPr>
      <w:r>
        <w:rPr>
          <w:rFonts w:ascii="Arial" w:hAnsi="Arial" w:cs="Arial"/>
          <w:sz w:val="22"/>
          <w:szCs w:val="22"/>
        </w:rPr>
        <w:t xml:space="preserve">§ </w:t>
      </w:r>
      <w:r w:rsidR="00981F2A">
        <w:rPr>
          <w:rFonts w:ascii="Arial" w:hAnsi="Arial" w:cs="Arial"/>
          <w:sz w:val="22"/>
          <w:szCs w:val="22"/>
        </w:rPr>
        <w:t>9</w:t>
      </w:r>
    </w:p>
    <w:p w14:paraId="2E16E004" w14:textId="168CF441" w:rsidR="000509C7" w:rsidRPr="000509C7" w:rsidRDefault="000509C7" w:rsidP="00993097">
      <w:pPr>
        <w:numPr>
          <w:ilvl w:val="3"/>
          <w:numId w:val="3"/>
        </w:numPr>
        <w:tabs>
          <w:tab w:val="clear" w:pos="2880"/>
        </w:tabs>
        <w:spacing w:line="276" w:lineRule="auto"/>
        <w:ind w:left="426" w:hanging="426"/>
        <w:jc w:val="both"/>
        <w:rPr>
          <w:rFonts w:ascii="Arial" w:hAnsi="Arial" w:cs="Arial"/>
          <w:sz w:val="22"/>
          <w:szCs w:val="22"/>
        </w:rPr>
      </w:pPr>
      <w:r w:rsidRPr="000509C7">
        <w:rPr>
          <w:rFonts w:ascii="Arial" w:hAnsi="Arial" w:cs="Arial"/>
          <w:sz w:val="22"/>
          <w:szCs w:val="22"/>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w:t>
      </w:r>
      <w:r w:rsidR="00013C5A">
        <w:rPr>
          <w:rFonts w:ascii="Arial" w:hAnsi="Arial" w:cs="Arial"/>
          <w:sz w:val="22"/>
          <w:szCs w:val="22"/>
        </w:rPr>
        <w:t>podstawowemu</w:t>
      </w:r>
      <w:r w:rsidR="00013C5A" w:rsidRPr="000509C7">
        <w:rPr>
          <w:rFonts w:ascii="Arial" w:hAnsi="Arial" w:cs="Arial"/>
          <w:sz w:val="22"/>
          <w:szCs w:val="22"/>
        </w:rPr>
        <w:t xml:space="preserve"> </w:t>
      </w:r>
      <w:r w:rsidRPr="000509C7">
        <w:rPr>
          <w:rFonts w:ascii="Arial" w:hAnsi="Arial" w:cs="Arial"/>
          <w:sz w:val="22"/>
          <w:szCs w:val="22"/>
        </w:rPr>
        <w:t>interesowi bezpieczeństwa państwa lub bezpieczeństwu publicznemu. Odstąpienie od umowy w tym przypadku może nastąpić w terminie 30 dni od powzięcia wiadomości o powyższych okolicznościach.</w:t>
      </w:r>
    </w:p>
    <w:p w14:paraId="3E9CC6DB" w14:textId="54BD4A93" w:rsidR="000509C7" w:rsidRPr="004A307C" w:rsidRDefault="000509C7" w:rsidP="00993097">
      <w:pPr>
        <w:numPr>
          <w:ilvl w:val="3"/>
          <w:numId w:val="3"/>
        </w:numPr>
        <w:tabs>
          <w:tab w:val="clear" w:pos="2880"/>
        </w:tabs>
        <w:spacing w:line="276" w:lineRule="auto"/>
        <w:ind w:left="426" w:hanging="426"/>
        <w:jc w:val="both"/>
        <w:rPr>
          <w:rFonts w:ascii="Arial" w:hAnsi="Arial" w:cs="Arial"/>
          <w:sz w:val="22"/>
          <w:szCs w:val="22"/>
        </w:rPr>
      </w:pPr>
      <w:r w:rsidRPr="000509C7">
        <w:rPr>
          <w:rFonts w:ascii="Arial" w:hAnsi="Arial" w:cs="Arial"/>
          <w:sz w:val="22"/>
          <w:szCs w:val="22"/>
        </w:rPr>
        <w:t xml:space="preserve">Zamawiający w </w:t>
      </w:r>
      <w:r w:rsidRPr="004A307C">
        <w:rPr>
          <w:rFonts w:ascii="Arial" w:hAnsi="Arial" w:cs="Arial"/>
          <w:sz w:val="22"/>
          <w:szCs w:val="22"/>
        </w:rPr>
        <w:t xml:space="preserve">terminie </w:t>
      </w:r>
      <w:r w:rsidR="00D0586D" w:rsidRPr="004A307C">
        <w:rPr>
          <w:rFonts w:ascii="Arial" w:hAnsi="Arial" w:cs="Arial"/>
          <w:sz w:val="22"/>
          <w:szCs w:val="22"/>
        </w:rPr>
        <w:t xml:space="preserve">od daty zawarcia niniejszej umowy </w:t>
      </w:r>
      <w:r w:rsidRPr="004A307C">
        <w:rPr>
          <w:rFonts w:ascii="Arial" w:hAnsi="Arial" w:cs="Arial"/>
          <w:sz w:val="22"/>
          <w:szCs w:val="22"/>
        </w:rPr>
        <w:t xml:space="preserve">do </w:t>
      </w:r>
      <w:r w:rsidR="00D0586D" w:rsidRPr="004A307C">
        <w:rPr>
          <w:rFonts w:ascii="Arial" w:hAnsi="Arial" w:cs="Arial"/>
          <w:sz w:val="22"/>
          <w:szCs w:val="22"/>
        </w:rPr>
        <w:t xml:space="preserve">upływu </w:t>
      </w:r>
      <w:r w:rsidRPr="004A307C">
        <w:rPr>
          <w:rFonts w:ascii="Arial" w:hAnsi="Arial" w:cs="Arial"/>
          <w:sz w:val="22"/>
          <w:szCs w:val="22"/>
        </w:rPr>
        <w:t xml:space="preserve">3 (trzech) miesięcy liczonych od terminu </w:t>
      </w:r>
      <w:r w:rsidR="00013C5A" w:rsidRPr="004A307C">
        <w:rPr>
          <w:rFonts w:ascii="Arial" w:hAnsi="Arial" w:cs="Arial"/>
          <w:sz w:val="22"/>
          <w:szCs w:val="22"/>
        </w:rPr>
        <w:t>obowiązywania</w:t>
      </w:r>
      <w:r w:rsidRPr="004A307C">
        <w:rPr>
          <w:rFonts w:ascii="Arial" w:hAnsi="Arial" w:cs="Arial"/>
          <w:sz w:val="22"/>
          <w:szCs w:val="22"/>
        </w:rPr>
        <w:t xml:space="preserve"> umowy określonego w § 4 ust. 1 niniejszej umowy jest uprawniony do odstąpienia od niniejszej umowy w przypadku naruszenia któregokolwiek z jej postanowień przez Wykonawcę, o ile Wykonawca nie usunie takiego naruszenia </w:t>
      </w:r>
      <w:r w:rsidR="00013C5A" w:rsidRPr="004A307C">
        <w:rPr>
          <w:rFonts w:ascii="Arial" w:hAnsi="Arial" w:cs="Arial"/>
          <w:sz w:val="22"/>
          <w:szCs w:val="22"/>
        </w:rPr>
        <w:t xml:space="preserve">i jego skutku </w:t>
      </w:r>
      <w:r w:rsidRPr="004A307C">
        <w:rPr>
          <w:rFonts w:ascii="Arial" w:hAnsi="Arial" w:cs="Arial"/>
          <w:sz w:val="22"/>
          <w:szCs w:val="22"/>
        </w:rPr>
        <w:t>w terminie 5 dni od wezwania go przez Zamawiającego do prawidłowego wykonania umowy.</w:t>
      </w:r>
    </w:p>
    <w:p w14:paraId="1F858B63" w14:textId="77777777" w:rsidR="000509C7" w:rsidRPr="000509C7" w:rsidRDefault="000509C7" w:rsidP="00993097">
      <w:pPr>
        <w:numPr>
          <w:ilvl w:val="3"/>
          <w:numId w:val="3"/>
        </w:numPr>
        <w:tabs>
          <w:tab w:val="clear" w:pos="2880"/>
          <w:tab w:val="num" w:pos="426"/>
        </w:tabs>
        <w:spacing w:line="276" w:lineRule="auto"/>
        <w:ind w:left="426" w:hanging="426"/>
        <w:jc w:val="both"/>
        <w:rPr>
          <w:rFonts w:ascii="Arial" w:hAnsi="Arial" w:cs="Arial"/>
          <w:sz w:val="22"/>
          <w:szCs w:val="22"/>
        </w:rPr>
      </w:pPr>
      <w:r w:rsidRPr="004A307C">
        <w:rPr>
          <w:rFonts w:ascii="Arial" w:hAnsi="Arial" w:cs="Arial"/>
          <w:sz w:val="22"/>
          <w:szCs w:val="22"/>
        </w:rPr>
        <w:t xml:space="preserve">Odstąpienie od umowy wymaga zachowania formy pisemnej z podaniem </w:t>
      </w:r>
      <w:r w:rsidRPr="000509C7">
        <w:rPr>
          <w:rFonts w:ascii="Arial" w:hAnsi="Arial" w:cs="Arial"/>
          <w:sz w:val="22"/>
          <w:szCs w:val="22"/>
        </w:rPr>
        <w:t>uzasadnienia, pod rygorem nieważności.</w:t>
      </w:r>
    </w:p>
    <w:p w14:paraId="38E836A3" w14:textId="77777777" w:rsidR="00013C5A" w:rsidRDefault="000509C7" w:rsidP="00993097">
      <w:pPr>
        <w:numPr>
          <w:ilvl w:val="3"/>
          <w:numId w:val="3"/>
        </w:numPr>
        <w:tabs>
          <w:tab w:val="clear" w:pos="2880"/>
          <w:tab w:val="num" w:pos="426"/>
        </w:tabs>
        <w:spacing w:line="276" w:lineRule="auto"/>
        <w:ind w:left="426" w:hanging="426"/>
        <w:jc w:val="both"/>
        <w:rPr>
          <w:rFonts w:ascii="Arial" w:hAnsi="Arial" w:cs="Arial"/>
          <w:sz w:val="22"/>
          <w:szCs w:val="22"/>
        </w:rPr>
      </w:pPr>
      <w:r w:rsidRPr="000509C7">
        <w:rPr>
          <w:rFonts w:ascii="Arial" w:hAnsi="Arial" w:cs="Arial"/>
          <w:sz w:val="22"/>
          <w:szCs w:val="22"/>
        </w:rPr>
        <w:t>W przypadku odstąpienia od umowy przez Zamawiającego Wykonawca może żądać wyłącznie wynagrodzenia należnego z tytułu wykonania części umowy</w:t>
      </w:r>
      <w:r w:rsidR="00013C5A">
        <w:rPr>
          <w:rFonts w:ascii="Arial" w:hAnsi="Arial" w:cs="Arial"/>
          <w:sz w:val="22"/>
          <w:szCs w:val="22"/>
        </w:rPr>
        <w:t xml:space="preserve"> rzeczywiście wykonanej przez Wykonawcę</w:t>
      </w:r>
      <w:r w:rsidRPr="000509C7">
        <w:rPr>
          <w:rFonts w:ascii="Arial" w:hAnsi="Arial" w:cs="Arial"/>
          <w:sz w:val="22"/>
          <w:szCs w:val="22"/>
        </w:rPr>
        <w:t>.</w:t>
      </w:r>
    </w:p>
    <w:p w14:paraId="2384CD25" w14:textId="3D4C7318" w:rsidR="00013C5A" w:rsidRPr="00037025" w:rsidRDefault="00013C5A" w:rsidP="00993097">
      <w:pPr>
        <w:numPr>
          <w:ilvl w:val="3"/>
          <w:numId w:val="3"/>
        </w:numPr>
        <w:tabs>
          <w:tab w:val="clear" w:pos="2880"/>
          <w:tab w:val="num" w:pos="426"/>
        </w:tabs>
        <w:spacing w:line="276" w:lineRule="auto"/>
        <w:ind w:left="426" w:hanging="426"/>
        <w:jc w:val="both"/>
        <w:rPr>
          <w:rFonts w:ascii="Arial" w:hAnsi="Arial" w:cs="Arial"/>
          <w:sz w:val="22"/>
          <w:szCs w:val="22"/>
        </w:rPr>
      </w:pPr>
      <w:r w:rsidRPr="00037025">
        <w:rPr>
          <w:rFonts w:ascii="Arial" w:hAnsi="Arial" w:cs="Arial"/>
          <w:sz w:val="22"/>
          <w:szCs w:val="22"/>
          <w:lang w:eastAsia="pl-PL"/>
        </w:rPr>
        <w:t xml:space="preserve">Powyższe postanowienia nie uchybiają uprawnieniu do odstąpienia od umowy na podstawie bezwzględnie obowiązujących przepisów prawa. </w:t>
      </w:r>
    </w:p>
    <w:p w14:paraId="794D3F5D" w14:textId="77777777" w:rsidR="00013C5A" w:rsidRPr="000509C7" w:rsidRDefault="00013C5A" w:rsidP="00993097">
      <w:pPr>
        <w:spacing w:line="276" w:lineRule="auto"/>
        <w:ind w:left="426"/>
        <w:jc w:val="both"/>
        <w:rPr>
          <w:rFonts w:ascii="Arial" w:hAnsi="Arial" w:cs="Arial"/>
          <w:sz w:val="22"/>
          <w:szCs w:val="22"/>
        </w:rPr>
      </w:pPr>
    </w:p>
    <w:p w14:paraId="2227CFC1" w14:textId="03E64F53" w:rsidR="00F03522" w:rsidRDefault="00F03522" w:rsidP="00993097">
      <w:pPr>
        <w:pStyle w:val="Tekstpodstawowy3"/>
        <w:spacing w:after="0" w:line="276" w:lineRule="auto"/>
        <w:jc w:val="center"/>
        <w:rPr>
          <w:rFonts w:ascii="Arial" w:hAnsi="Arial" w:cs="Arial"/>
          <w:bCs/>
          <w:sz w:val="22"/>
          <w:szCs w:val="22"/>
        </w:rPr>
      </w:pPr>
      <w:r w:rsidRPr="006814BA">
        <w:rPr>
          <w:rFonts w:ascii="Arial" w:hAnsi="Arial" w:cs="Arial"/>
          <w:bCs/>
          <w:sz w:val="22"/>
          <w:szCs w:val="22"/>
        </w:rPr>
        <w:t xml:space="preserve">§ </w:t>
      </w:r>
      <w:r w:rsidR="00981F2A">
        <w:rPr>
          <w:rFonts w:ascii="Arial" w:hAnsi="Arial" w:cs="Arial"/>
          <w:bCs/>
          <w:sz w:val="22"/>
          <w:szCs w:val="22"/>
        </w:rPr>
        <w:t>10</w:t>
      </w:r>
    </w:p>
    <w:p w14:paraId="3A2D3242" w14:textId="77777777" w:rsidR="004F47C9" w:rsidRPr="004F47C9" w:rsidRDefault="004F47C9" w:rsidP="00993097">
      <w:pPr>
        <w:numPr>
          <w:ilvl w:val="0"/>
          <w:numId w:val="29"/>
        </w:numPr>
        <w:spacing w:line="276" w:lineRule="auto"/>
        <w:ind w:left="426" w:hanging="426"/>
        <w:contextualSpacing/>
        <w:jc w:val="both"/>
        <w:rPr>
          <w:rFonts w:ascii="Arial" w:hAnsi="Arial" w:cs="Arial"/>
          <w:sz w:val="22"/>
        </w:rPr>
      </w:pPr>
      <w:r w:rsidRPr="004F47C9">
        <w:rPr>
          <w:rFonts w:ascii="Arial" w:hAnsi="Arial" w:cs="Arial"/>
          <w:sz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72EDD9BA" w14:textId="77777777" w:rsidR="004F47C9" w:rsidRPr="004F47C9" w:rsidRDefault="004F47C9" w:rsidP="00993097">
      <w:pPr>
        <w:numPr>
          <w:ilvl w:val="0"/>
          <w:numId w:val="29"/>
        </w:numPr>
        <w:spacing w:line="276" w:lineRule="auto"/>
        <w:ind w:left="426" w:hanging="426"/>
        <w:contextualSpacing/>
        <w:jc w:val="both"/>
        <w:rPr>
          <w:rFonts w:ascii="Arial" w:hAnsi="Arial" w:cs="Arial"/>
          <w:sz w:val="22"/>
        </w:rPr>
      </w:pPr>
      <w:r w:rsidRPr="004F47C9">
        <w:rPr>
          <w:rFonts w:ascii="Arial" w:hAnsi="Arial" w:cs="Arial"/>
          <w:sz w:val="22"/>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29C6A6EA" w14:textId="77777777" w:rsidR="004F47C9" w:rsidRPr="004F47C9" w:rsidRDefault="004F47C9" w:rsidP="00993097">
      <w:pPr>
        <w:numPr>
          <w:ilvl w:val="0"/>
          <w:numId w:val="29"/>
        </w:numPr>
        <w:spacing w:line="276" w:lineRule="auto"/>
        <w:ind w:left="426" w:hanging="426"/>
        <w:contextualSpacing/>
        <w:jc w:val="both"/>
        <w:rPr>
          <w:rFonts w:ascii="Arial" w:hAnsi="Arial" w:cs="Arial"/>
          <w:sz w:val="22"/>
        </w:rPr>
      </w:pPr>
      <w:r w:rsidRPr="004F47C9">
        <w:rPr>
          <w:rFonts w:ascii="Arial" w:hAnsi="Arial" w:cs="Arial"/>
          <w:sz w:val="22"/>
        </w:rPr>
        <w:lastRenderedPageBreak/>
        <w:t>Każda Strona oświadcza, że w celu wykonania obowiązków informacyjnych określonych w RODO osobom, których dane będą udostępnione, przedstawiona zostanie (do zapoznania się) treść klauzuli informacyjnej.</w:t>
      </w:r>
    </w:p>
    <w:p w14:paraId="44FE19AD" w14:textId="77777777" w:rsidR="004F47C9" w:rsidRPr="004F47C9" w:rsidRDefault="004F47C9" w:rsidP="00993097">
      <w:pPr>
        <w:numPr>
          <w:ilvl w:val="0"/>
          <w:numId w:val="29"/>
        </w:numPr>
        <w:suppressAutoHyphens w:val="0"/>
        <w:spacing w:line="276" w:lineRule="auto"/>
        <w:ind w:left="426" w:hanging="426"/>
        <w:contextualSpacing/>
        <w:jc w:val="both"/>
        <w:rPr>
          <w:rFonts w:ascii="Arial" w:hAnsi="Arial" w:cs="Arial"/>
          <w:sz w:val="22"/>
        </w:rPr>
      </w:pPr>
      <w:r w:rsidRPr="004F47C9">
        <w:rPr>
          <w:rFonts w:ascii="Arial" w:hAnsi="Arial" w:cs="Arial"/>
          <w:sz w:val="22"/>
        </w:rPr>
        <w:t>Każda ze Stron będzie przetwarzała udostępnione jej dane osobowe na własną odpowiedzialność i w zgodzie z przepisami prawa.</w:t>
      </w:r>
    </w:p>
    <w:p w14:paraId="7D0EC1C9" w14:textId="77777777" w:rsidR="004F47C9" w:rsidRPr="006814BA" w:rsidRDefault="004F47C9" w:rsidP="00993097">
      <w:pPr>
        <w:pStyle w:val="Tekstpodstawowy3"/>
        <w:spacing w:after="0" w:line="276" w:lineRule="auto"/>
        <w:jc w:val="center"/>
        <w:rPr>
          <w:rFonts w:ascii="Arial" w:hAnsi="Arial" w:cs="Arial"/>
          <w:bCs/>
          <w:sz w:val="22"/>
          <w:szCs w:val="22"/>
        </w:rPr>
      </w:pPr>
    </w:p>
    <w:p w14:paraId="011ECC05" w14:textId="35DF4456" w:rsidR="001D3598" w:rsidRPr="004F47C9" w:rsidRDefault="00F03522" w:rsidP="00993097">
      <w:pPr>
        <w:spacing w:line="276" w:lineRule="auto"/>
        <w:ind w:left="3540" w:firstLine="708"/>
        <w:rPr>
          <w:rFonts w:ascii="Arial" w:hAnsi="Arial" w:cs="Arial"/>
          <w:sz w:val="22"/>
          <w:szCs w:val="22"/>
        </w:rPr>
      </w:pPr>
      <w:r w:rsidRPr="004F47C9">
        <w:rPr>
          <w:rFonts w:ascii="Arial" w:hAnsi="Arial" w:cs="Arial"/>
          <w:sz w:val="22"/>
          <w:szCs w:val="22"/>
        </w:rPr>
        <w:t>§ 1</w:t>
      </w:r>
      <w:r w:rsidR="00981F2A">
        <w:rPr>
          <w:rFonts w:ascii="Arial" w:hAnsi="Arial" w:cs="Arial"/>
          <w:sz w:val="22"/>
          <w:szCs w:val="22"/>
        </w:rPr>
        <w:t>1</w:t>
      </w:r>
    </w:p>
    <w:p w14:paraId="15859763" w14:textId="2205BAEE" w:rsidR="00921D06" w:rsidRPr="004F47C9" w:rsidRDefault="00921D06" w:rsidP="00993097">
      <w:pPr>
        <w:spacing w:line="276" w:lineRule="auto"/>
        <w:jc w:val="both"/>
        <w:rPr>
          <w:rFonts w:ascii="Arial" w:hAnsi="Arial" w:cs="Arial"/>
          <w:sz w:val="22"/>
          <w:szCs w:val="22"/>
        </w:rPr>
      </w:pPr>
      <w:r w:rsidRPr="004F47C9">
        <w:rPr>
          <w:rFonts w:ascii="Arial" w:hAnsi="Arial" w:cs="Arial"/>
          <w:sz w:val="22"/>
          <w:szCs w:val="22"/>
        </w:rPr>
        <w:t xml:space="preserve">W sprawach nieuregulowanych w niniejszej umowie zastosowanie mają przepisy Kodeksu cywilnego, jeżeli przepisy </w:t>
      </w:r>
      <w:proofErr w:type="spellStart"/>
      <w:r w:rsidR="00013C5A">
        <w:rPr>
          <w:rFonts w:ascii="Arial" w:hAnsi="Arial" w:cs="Arial"/>
          <w:sz w:val="22"/>
          <w:szCs w:val="22"/>
        </w:rPr>
        <w:t>p.z.p</w:t>
      </w:r>
      <w:proofErr w:type="spellEnd"/>
      <w:r w:rsidR="00013C5A">
        <w:rPr>
          <w:rFonts w:ascii="Arial" w:hAnsi="Arial" w:cs="Arial"/>
          <w:sz w:val="22"/>
          <w:szCs w:val="22"/>
        </w:rPr>
        <w:t>.</w:t>
      </w:r>
      <w:r w:rsidRPr="004F47C9">
        <w:rPr>
          <w:rFonts w:ascii="Arial" w:hAnsi="Arial" w:cs="Arial"/>
          <w:sz w:val="22"/>
          <w:szCs w:val="22"/>
        </w:rPr>
        <w:t xml:space="preserve"> nie stanowią inaczej. </w:t>
      </w:r>
    </w:p>
    <w:p w14:paraId="410D73F4" w14:textId="77777777" w:rsidR="00AF7057" w:rsidRPr="004F47C9" w:rsidRDefault="00AF7057" w:rsidP="00993097">
      <w:pPr>
        <w:spacing w:line="276" w:lineRule="auto"/>
        <w:rPr>
          <w:rFonts w:ascii="Arial" w:hAnsi="Arial" w:cs="Arial"/>
          <w:sz w:val="22"/>
          <w:szCs w:val="22"/>
        </w:rPr>
      </w:pPr>
    </w:p>
    <w:p w14:paraId="3C262574" w14:textId="2182551E" w:rsidR="001D3598" w:rsidRPr="004F47C9" w:rsidRDefault="001D3598" w:rsidP="00993097">
      <w:pPr>
        <w:spacing w:line="276" w:lineRule="auto"/>
        <w:ind w:left="3540" w:firstLine="708"/>
        <w:rPr>
          <w:rFonts w:ascii="Arial" w:hAnsi="Arial" w:cs="Arial"/>
          <w:sz w:val="22"/>
          <w:szCs w:val="22"/>
        </w:rPr>
      </w:pPr>
      <w:r w:rsidRPr="004F47C9">
        <w:rPr>
          <w:rFonts w:ascii="Arial" w:hAnsi="Arial" w:cs="Arial"/>
          <w:sz w:val="22"/>
          <w:szCs w:val="22"/>
        </w:rPr>
        <w:t xml:space="preserve">§ </w:t>
      </w:r>
      <w:r w:rsidR="00106FC1" w:rsidRPr="004F47C9">
        <w:rPr>
          <w:rFonts w:ascii="Arial" w:hAnsi="Arial" w:cs="Arial"/>
          <w:sz w:val="22"/>
          <w:szCs w:val="22"/>
        </w:rPr>
        <w:t>1</w:t>
      </w:r>
      <w:r w:rsidR="00981F2A">
        <w:rPr>
          <w:rFonts w:ascii="Arial" w:hAnsi="Arial" w:cs="Arial"/>
          <w:sz w:val="22"/>
          <w:szCs w:val="22"/>
        </w:rPr>
        <w:t>2</w:t>
      </w:r>
    </w:p>
    <w:p w14:paraId="1E77B227" w14:textId="77777777" w:rsidR="00921D06" w:rsidRPr="004F47C9" w:rsidRDefault="00106FC1" w:rsidP="00993097">
      <w:pPr>
        <w:spacing w:line="276" w:lineRule="auto"/>
        <w:jc w:val="both"/>
        <w:rPr>
          <w:rFonts w:ascii="Arial" w:hAnsi="Arial" w:cs="Arial"/>
          <w:sz w:val="22"/>
          <w:szCs w:val="22"/>
        </w:rPr>
      </w:pPr>
      <w:r w:rsidRPr="004F47C9">
        <w:rPr>
          <w:rFonts w:ascii="Arial" w:hAnsi="Arial" w:cs="Arial"/>
          <w:sz w:val="22"/>
          <w:szCs w:val="22"/>
        </w:rPr>
        <w:t>Spory, które nie zostaną rozstrzygnięte polubownie, strony przekażą do rozstrzygnięcia przez sąd miejscowo i rzeczowo właściwy według siedziby Zamawiającego</w:t>
      </w:r>
      <w:r w:rsidR="00921D06" w:rsidRPr="004F47C9">
        <w:rPr>
          <w:rFonts w:ascii="Arial" w:hAnsi="Arial" w:cs="Arial"/>
          <w:sz w:val="22"/>
          <w:szCs w:val="22"/>
        </w:rPr>
        <w:t>.</w:t>
      </w:r>
    </w:p>
    <w:p w14:paraId="70FA41EE" w14:textId="77777777" w:rsidR="00921D06" w:rsidRPr="004F47C9" w:rsidRDefault="00921D06" w:rsidP="00993097">
      <w:pPr>
        <w:spacing w:line="276" w:lineRule="auto"/>
        <w:rPr>
          <w:rFonts w:ascii="Arial" w:hAnsi="Arial" w:cs="Arial"/>
          <w:sz w:val="22"/>
          <w:szCs w:val="22"/>
        </w:rPr>
      </w:pPr>
    </w:p>
    <w:p w14:paraId="4BC03767" w14:textId="70971EA6" w:rsidR="00921D06" w:rsidRPr="004F47C9" w:rsidRDefault="00921D06" w:rsidP="00993097">
      <w:pPr>
        <w:spacing w:line="276" w:lineRule="auto"/>
        <w:ind w:left="3540" w:firstLine="708"/>
        <w:rPr>
          <w:rFonts w:ascii="Arial" w:hAnsi="Arial" w:cs="Arial"/>
          <w:sz w:val="22"/>
          <w:szCs w:val="22"/>
        </w:rPr>
      </w:pPr>
      <w:r w:rsidRPr="004F47C9">
        <w:rPr>
          <w:rFonts w:ascii="Arial" w:hAnsi="Arial" w:cs="Arial"/>
          <w:sz w:val="22"/>
          <w:szCs w:val="22"/>
        </w:rPr>
        <w:t xml:space="preserve">§ </w:t>
      </w:r>
      <w:r w:rsidR="00F03522" w:rsidRPr="004F47C9">
        <w:rPr>
          <w:rFonts w:ascii="Arial" w:hAnsi="Arial" w:cs="Arial"/>
          <w:sz w:val="22"/>
          <w:szCs w:val="22"/>
        </w:rPr>
        <w:t>1</w:t>
      </w:r>
      <w:r w:rsidR="00981F2A">
        <w:rPr>
          <w:rFonts w:ascii="Arial" w:hAnsi="Arial" w:cs="Arial"/>
          <w:sz w:val="22"/>
          <w:szCs w:val="22"/>
        </w:rPr>
        <w:t>3</w:t>
      </w:r>
    </w:p>
    <w:p w14:paraId="103EBFFB" w14:textId="77F6253F" w:rsidR="00013C5A" w:rsidRPr="00DF7D18" w:rsidRDefault="00921D06" w:rsidP="00DF7D18">
      <w:pPr>
        <w:pStyle w:val="Akapitzlist"/>
        <w:numPr>
          <w:ilvl w:val="0"/>
          <w:numId w:val="45"/>
        </w:numPr>
        <w:spacing w:line="276" w:lineRule="auto"/>
        <w:jc w:val="both"/>
        <w:rPr>
          <w:rFonts w:ascii="Arial" w:hAnsi="Arial" w:cs="Arial"/>
          <w:sz w:val="22"/>
          <w:szCs w:val="22"/>
        </w:rPr>
      </w:pPr>
      <w:r w:rsidRPr="00DF7D18">
        <w:rPr>
          <w:rFonts w:ascii="Arial" w:hAnsi="Arial" w:cs="Arial"/>
          <w:sz w:val="22"/>
          <w:szCs w:val="22"/>
        </w:rPr>
        <w:t>Umowa niniejsza została sporządzona w dwóch jednobrzmiących egzemplarzach, po jednym dla każdej ze stron.</w:t>
      </w:r>
    </w:p>
    <w:p w14:paraId="38FFD521" w14:textId="1DA6F9DE" w:rsidR="00DF7D18" w:rsidRPr="00DF7D18" w:rsidRDefault="00DF7D18" w:rsidP="00933136">
      <w:pPr>
        <w:pStyle w:val="Akapitzlist"/>
        <w:numPr>
          <w:ilvl w:val="0"/>
          <w:numId w:val="45"/>
        </w:numPr>
        <w:spacing w:line="276" w:lineRule="auto"/>
        <w:jc w:val="both"/>
        <w:rPr>
          <w:rFonts w:ascii="Arial" w:hAnsi="Arial" w:cs="Arial"/>
          <w:sz w:val="22"/>
          <w:szCs w:val="22"/>
        </w:rPr>
      </w:pPr>
      <w:r w:rsidRPr="00DF7D18">
        <w:rPr>
          <w:rFonts w:ascii="Arial" w:hAnsi="Arial" w:cs="Arial"/>
          <w:sz w:val="22"/>
          <w:szCs w:val="22"/>
        </w:rPr>
        <w:t>Strony zgodnie oświadczają, że w przypadku zawarcia niniejszej umowy w formie elektronicznej za pomocą kwalifikowanego podpisu elektronicznego powstały w ten sposób dokument elektroniczny stanowi poświadczenie, iż Strony zgodnie złożyły oświadczenia woli w nim zawarte, zaś datą zawarcia jest dzień złożenia ostatniego (późniejszego) oświadczenia woli o jego zawarciu przez umocowanych przedstawicieli każdej ze Stron</w:t>
      </w:r>
    </w:p>
    <w:p w14:paraId="43AA44EF" w14:textId="77777777" w:rsidR="00981F2A" w:rsidRPr="004F47C9" w:rsidRDefault="00981F2A" w:rsidP="00993097">
      <w:pPr>
        <w:spacing w:line="276" w:lineRule="auto"/>
        <w:rPr>
          <w:rFonts w:ascii="Arial" w:hAnsi="Arial" w:cs="Arial"/>
          <w:sz w:val="22"/>
          <w:szCs w:val="22"/>
        </w:rPr>
      </w:pPr>
    </w:p>
    <w:p w14:paraId="22E649B4" w14:textId="6E7117AE" w:rsidR="00F03522" w:rsidRPr="004F47C9" w:rsidRDefault="006814BA" w:rsidP="00993097">
      <w:pPr>
        <w:spacing w:line="276" w:lineRule="auto"/>
        <w:ind w:left="3540" w:firstLine="708"/>
        <w:rPr>
          <w:rFonts w:ascii="Arial" w:hAnsi="Arial" w:cs="Arial"/>
          <w:sz w:val="22"/>
          <w:szCs w:val="22"/>
        </w:rPr>
      </w:pPr>
      <w:r w:rsidRPr="004F47C9">
        <w:rPr>
          <w:rFonts w:ascii="Arial" w:hAnsi="Arial" w:cs="Arial"/>
          <w:sz w:val="22"/>
          <w:szCs w:val="22"/>
        </w:rPr>
        <w:t>§ 1</w:t>
      </w:r>
      <w:r w:rsidR="00981F2A">
        <w:rPr>
          <w:rFonts w:ascii="Arial" w:hAnsi="Arial" w:cs="Arial"/>
          <w:sz w:val="22"/>
          <w:szCs w:val="22"/>
        </w:rPr>
        <w:t>4</w:t>
      </w:r>
    </w:p>
    <w:p w14:paraId="77A647D1" w14:textId="77777777" w:rsidR="00AF7057" w:rsidRPr="00981F2A" w:rsidRDefault="00F03522" w:rsidP="00993097">
      <w:pPr>
        <w:spacing w:line="276" w:lineRule="auto"/>
        <w:rPr>
          <w:rFonts w:ascii="Arial" w:hAnsi="Arial" w:cs="Arial"/>
          <w:sz w:val="22"/>
          <w:szCs w:val="22"/>
        </w:rPr>
      </w:pPr>
      <w:r w:rsidRPr="00981F2A">
        <w:rPr>
          <w:rFonts w:ascii="Arial" w:hAnsi="Arial" w:cs="Arial"/>
          <w:sz w:val="22"/>
          <w:szCs w:val="22"/>
        </w:rPr>
        <w:t>Integralną część niniejszej umowy stanowią załączniki:</w:t>
      </w:r>
    </w:p>
    <w:p w14:paraId="6EFAB09C" w14:textId="2C9F3A4D" w:rsidR="00A16646" w:rsidRDefault="00F03522" w:rsidP="00993097">
      <w:pPr>
        <w:spacing w:line="276" w:lineRule="auto"/>
        <w:rPr>
          <w:rFonts w:ascii="Arial" w:hAnsi="Arial" w:cs="Arial"/>
          <w:sz w:val="22"/>
          <w:szCs w:val="22"/>
        </w:rPr>
      </w:pPr>
      <w:r w:rsidRPr="00981F2A">
        <w:rPr>
          <w:rFonts w:ascii="Arial" w:hAnsi="Arial" w:cs="Arial"/>
          <w:sz w:val="22"/>
          <w:szCs w:val="22"/>
        </w:rPr>
        <w:t xml:space="preserve">1. </w:t>
      </w:r>
      <w:r w:rsidR="00A16646" w:rsidRPr="00981F2A">
        <w:rPr>
          <w:rFonts w:ascii="Arial" w:hAnsi="Arial" w:cs="Arial"/>
          <w:sz w:val="22"/>
          <w:szCs w:val="22"/>
        </w:rPr>
        <w:t>Formularz ofertowy,</w:t>
      </w:r>
    </w:p>
    <w:p w14:paraId="5463D65D" w14:textId="77777777" w:rsidR="00A16646" w:rsidRPr="00981F2A" w:rsidRDefault="00F03522" w:rsidP="00A16646">
      <w:pPr>
        <w:spacing w:line="276" w:lineRule="auto"/>
        <w:rPr>
          <w:rFonts w:ascii="Arial" w:hAnsi="Arial" w:cs="Arial"/>
          <w:sz w:val="22"/>
          <w:szCs w:val="22"/>
        </w:rPr>
      </w:pPr>
      <w:r w:rsidRPr="00981F2A">
        <w:rPr>
          <w:rFonts w:ascii="Arial" w:hAnsi="Arial" w:cs="Arial"/>
          <w:sz w:val="22"/>
          <w:szCs w:val="22"/>
        </w:rPr>
        <w:t xml:space="preserve">2. </w:t>
      </w:r>
      <w:r w:rsidR="00A16646" w:rsidRPr="00981F2A">
        <w:rPr>
          <w:rFonts w:ascii="Arial" w:hAnsi="Arial" w:cs="Arial"/>
          <w:sz w:val="22"/>
          <w:szCs w:val="22"/>
        </w:rPr>
        <w:t>Formularz cenowy,</w:t>
      </w:r>
    </w:p>
    <w:p w14:paraId="1FDFBA04" w14:textId="735F293C" w:rsidR="00981F2A" w:rsidRPr="00981F2A" w:rsidRDefault="00981F2A" w:rsidP="00993097">
      <w:pPr>
        <w:spacing w:line="276" w:lineRule="auto"/>
        <w:rPr>
          <w:rFonts w:ascii="Arial" w:hAnsi="Arial" w:cs="Arial"/>
          <w:sz w:val="22"/>
          <w:szCs w:val="22"/>
        </w:rPr>
      </w:pPr>
      <w:r w:rsidRPr="00981F2A">
        <w:rPr>
          <w:rFonts w:ascii="Arial" w:hAnsi="Arial" w:cs="Arial"/>
          <w:sz w:val="22"/>
          <w:szCs w:val="22"/>
        </w:rPr>
        <w:t>3. Formularz cen jednostkowych</w:t>
      </w:r>
      <w:r w:rsidR="00E97640">
        <w:rPr>
          <w:rFonts w:ascii="Arial" w:hAnsi="Arial" w:cs="Arial"/>
          <w:sz w:val="22"/>
          <w:szCs w:val="22"/>
        </w:rPr>
        <w:t>,</w:t>
      </w:r>
    </w:p>
    <w:p w14:paraId="4BB65038" w14:textId="2190BD4C" w:rsidR="00F03522" w:rsidRPr="00981F2A" w:rsidRDefault="00981F2A" w:rsidP="00993097">
      <w:pPr>
        <w:spacing w:line="276" w:lineRule="auto"/>
        <w:jc w:val="both"/>
        <w:rPr>
          <w:rFonts w:ascii="Arial" w:hAnsi="Arial" w:cs="Arial"/>
          <w:sz w:val="22"/>
          <w:szCs w:val="22"/>
        </w:rPr>
      </w:pPr>
      <w:r w:rsidRPr="00981F2A">
        <w:rPr>
          <w:rFonts w:ascii="Arial" w:hAnsi="Arial" w:cs="Arial"/>
          <w:sz w:val="22"/>
          <w:szCs w:val="22"/>
        </w:rPr>
        <w:t>4</w:t>
      </w:r>
      <w:r w:rsidR="00F03522" w:rsidRPr="00981F2A">
        <w:rPr>
          <w:rFonts w:ascii="Arial" w:hAnsi="Arial" w:cs="Arial"/>
          <w:sz w:val="22"/>
          <w:szCs w:val="22"/>
        </w:rPr>
        <w:t>. Wzór zestawienia zamówień,</w:t>
      </w:r>
    </w:p>
    <w:p w14:paraId="2C303FF3" w14:textId="413988B7" w:rsidR="00F03522" w:rsidRPr="00981F2A" w:rsidRDefault="00981F2A" w:rsidP="00993097">
      <w:pPr>
        <w:spacing w:line="276" w:lineRule="auto"/>
        <w:jc w:val="both"/>
        <w:rPr>
          <w:rFonts w:ascii="Arial" w:hAnsi="Arial" w:cs="Arial"/>
          <w:sz w:val="22"/>
          <w:szCs w:val="22"/>
        </w:rPr>
      </w:pPr>
      <w:r w:rsidRPr="00981F2A">
        <w:rPr>
          <w:rFonts w:ascii="Arial" w:hAnsi="Arial" w:cs="Arial"/>
          <w:sz w:val="22"/>
          <w:szCs w:val="22"/>
        </w:rPr>
        <w:t>5</w:t>
      </w:r>
      <w:r w:rsidR="00F03522" w:rsidRPr="00981F2A">
        <w:rPr>
          <w:rFonts w:ascii="Arial" w:hAnsi="Arial" w:cs="Arial"/>
          <w:sz w:val="22"/>
          <w:szCs w:val="22"/>
        </w:rPr>
        <w:t>. Wykaz jednostek organizacyjnych UAM.</w:t>
      </w:r>
    </w:p>
    <w:p w14:paraId="52120B51" w14:textId="35B241BE" w:rsidR="00EA09AF" w:rsidRDefault="00EA09AF" w:rsidP="00993097">
      <w:pPr>
        <w:spacing w:line="276" w:lineRule="auto"/>
        <w:rPr>
          <w:rFonts w:ascii="Times New Roman" w:hAnsi="Times New Roman"/>
          <w:b/>
          <w:sz w:val="24"/>
          <w:szCs w:val="24"/>
        </w:rPr>
      </w:pPr>
    </w:p>
    <w:p w14:paraId="1290D3B1" w14:textId="5915F395" w:rsidR="00215546" w:rsidRDefault="00215546" w:rsidP="00993097">
      <w:pPr>
        <w:spacing w:line="276" w:lineRule="auto"/>
        <w:rPr>
          <w:rFonts w:ascii="Times New Roman" w:hAnsi="Times New Roman"/>
          <w:b/>
          <w:sz w:val="24"/>
          <w:szCs w:val="24"/>
        </w:rPr>
      </w:pPr>
    </w:p>
    <w:p w14:paraId="3A2E8381" w14:textId="571F2E34" w:rsidR="00215546" w:rsidRPr="005671D9" w:rsidRDefault="00215546" w:rsidP="00993097">
      <w:pPr>
        <w:spacing w:line="276" w:lineRule="auto"/>
        <w:rPr>
          <w:rFonts w:ascii="Arial" w:hAnsi="Arial" w:cs="Arial"/>
          <w:sz w:val="22"/>
          <w:szCs w:val="22"/>
        </w:rPr>
      </w:pPr>
      <w:r w:rsidRPr="005671D9">
        <w:rPr>
          <w:rFonts w:ascii="Arial" w:hAnsi="Arial" w:cs="Arial"/>
          <w:b/>
          <w:sz w:val="22"/>
          <w:szCs w:val="22"/>
        </w:rPr>
        <w:t>Z</w:t>
      </w:r>
      <w:r>
        <w:rPr>
          <w:rFonts w:ascii="Arial" w:hAnsi="Arial" w:cs="Arial"/>
          <w:b/>
          <w:sz w:val="22"/>
          <w:szCs w:val="22"/>
        </w:rPr>
        <w:t xml:space="preserve">amawiający: </w:t>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r>
      <w:r>
        <w:rPr>
          <w:rFonts w:ascii="Arial" w:hAnsi="Arial" w:cs="Arial"/>
          <w:b/>
          <w:sz w:val="22"/>
          <w:szCs w:val="22"/>
        </w:rPr>
        <w:tab/>
        <w:t xml:space="preserve">Wykonawca: </w:t>
      </w:r>
    </w:p>
    <w:p w14:paraId="168B324C" w14:textId="5CE371DD" w:rsidR="00305FE0" w:rsidRDefault="00305FE0" w:rsidP="00993097">
      <w:pPr>
        <w:spacing w:line="276" w:lineRule="auto"/>
        <w:jc w:val="center"/>
        <w:rPr>
          <w:rFonts w:ascii="Arial" w:hAnsi="Arial" w:cs="Arial"/>
          <w:sz w:val="22"/>
          <w:szCs w:val="24"/>
        </w:rPr>
      </w:pPr>
    </w:p>
    <w:sectPr w:rsidR="00305FE0" w:rsidSect="004F47C9">
      <w:headerReference w:type="default" r:id="rId10"/>
      <w:footerReference w:type="even" r:id="rId11"/>
      <w:footerReference w:type="default" r:id="rId12"/>
      <w:footnotePr>
        <w:pos w:val="beneathText"/>
      </w:footnotePr>
      <w:pgSz w:w="11905" w:h="16837"/>
      <w:pgMar w:top="1134" w:right="1418" w:bottom="709" w:left="1418"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F84E5" w14:textId="77777777" w:rsidR="00AC52CB" w:rsidRDefault="00AC52CB">
      <w:r>
        <w:separator/>
      </w:r>
    </w:p>
  </w:endnote>
  <w:endnote w:type="continuationSeparator" w:id="0">
    <w:p w14:paraId="19DB0752" w14:textId="77777777" w:rsidR="00AC52CB" w:rsidRDefault="00AC5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85AAA" w14:textId="77777777" w:rsidR="006771EF" w:rsidRDefault="00FC7D5D" w:rsidP="008C5FF3">
    <w:pPr>
      <w:pStyle w:val="Stopka"/>
      <w:framePr w:wrap="around" w:vAnchor="text" w:hAnchor="margin" w:xAlign="right" w:y="1"/>
      <w:rPr>
        <w:rStyle w:val="Numerstrony"/>
      </w:rPr>
    </w:pPr>
    <w:r>
      <w:rPr>
        <w:rStyle w:val="Numerstrony"/>
      </w:rPr>
      <w:fldChar w:fldCharType="begin"/>
    </w:r>
    <w:r w:rsidR="006771EF">
      <w:rPr>
        <w:rStyle w:val="Numerstrony"/>
      </w:rPr>
      <w:instrText xml:space="preserve">PAGE  </w:instrText>
    </w:r>
    <w:r>
      <w:rPr>
        <w:rStyle w:val="Numerstrony"/>
      </w:rPr>
      <w:fldChar w:fldCharType="end"/>
    </w:r>
  </w:p>
  <w:p w14:paraId="475AF4BD" w14:textId="77777777" w:rsidR="006771EF" w:rsidRDefault="006771EF" w:rsidP="00050415">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1D59A" w14:textId="77777777" w:rsidR="006771EF" w:rsidRDefault="006771EF" w:rsidP="00050415">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FE7BA" w14:textId="77777777" w:rsidR="00AC52CB" w:rsidRDefault="00AC52CB">
      <w:r>
        <w:separator/>
      </w:r>
    </w:p>
  </w:footnote>
  <w:footnote w:type="continuationSeparator" w:id="0">
    <w:p w14:paraId="6AB397DF" w14:textId="77777777" w:rsidR="00AC52CB" w:rsidRDefault="00AC52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8FA1E" w14:textId="54D74800" w:rsidR="006771EF" w:rsidRPr="00106FC1" w:rsidRDefault="00B678FD" w:rsidP="006814BA">
    <w:pPr>
      <w:pStyle w:val="Tytu"/>
      <w:pBdr>
        <w:bottom w:val="single" w:sz="4" w:space="1" w:color="auto"/>
      </w:pBdr>
      <w:jc w:val="left"/>
      <w:rPr>
        <w:rFonts w:ascii="Arial" w:hAnsi="Arial" w:cs="Arial"/>
        <w:b w:val="0"/>
        <w:sz w:val="20"/>
        <w:szCs w:val="20"/>
      </w:rPr>
    </w:pPr>
    <w:r w:rsidRPr="00106FC1">
      <w:rPr>
        <w:rFonts w:ascii="Arial" w:hAnsi="Arial" w:cs="Arial"/>
        <w:b w:val="0"/>
        <w:sz w:val="20"/>
        <w:szCs w:val="20"/>
      </w:rPr>
      <w:t>Oznaczenie sprawy: ZP</w:t>
    </w:r>
    <w:r w:rsidR="00EF40AD">
      <w:rPr>
        <w:rFonts w:ascii="Arial" w:hAnsi="Arial" w:cs="Arial"/>
        <w:b w:val="0"/>
        <w:sz w:val="20"/>
        <w:szCs w:val="20"/>
      </w:rPr>
      <w:t>3</w:t>
    </w:r>
    <w:r w:rsidRPr="00106FC1">
      <w:rPr>
        <w:rFonts w:ascii="Arial" w:hAnsi="Arial" w:cs="Arial"/>
        <w:b w:val="0"/>
        <w:sz w:val="20"/>
        <w:szCs w:val="20"/>
      </w:rPr>
      <w:t>/</w:t>
    </w:r>
    <w:r w:rsidR="00EF40AD">
      <w:rPr>
        <w:rFonts w:ascii="Arial" w:hAnsi="Arial" w:cs="Arial"/>
        <w:b w:val="0"/>
        <w:sz w:val="20"/>
        <w:szCs w:val="20"/>
      </w:rPr>
      <w:t>2981</w:t>
    </w:r>
    <w:r w:rsidR="00F03522">
      <w:rPr>
        <w:rFonts w:ascii="Arial" w:hAnsi="Arial" w:cs="Arial"/>
        <w:b w:val="0"/>
        <w:sz w:val="20"/>
        <w:szCs w:val="20"/>
      </w:rPr>
      <w:t>/</w:t>
    </w:r>
    <w:r w:rsidR="006814BA">
      <w:rPr>
        <w:rFonts w:ascii="Arial" w:hAnsi="Arial" w:cs="Arial"/>
        <w:b w:val="0"/>
        <w:sz w:val="20"/>
        <w:szCs w:val="20"/>
      </w:rPr>
      <w:t>2</w:t>
    </w:r>
    <w:r w:rsidR="00EF40AD">
      <w:rPr>
        <w:rFonts w:ascii="Arial" w:hAnsi="Arial" w:cs="Arial"/>
        <w:b w:val="0"/>
        <w:sz w:val="20"/>
        <w:szCs w:val="20"/>
      </w:rPr>
      <w:t>4</w:t>
    </w:r>
  </w:p>
  <w:p w14:paraId="61202EEF" w14:textId="77777777" w:rsidR="006771EF" w:rsidRPr="00B678FD" w:rsidRDefault="006771EF" w:rsidP="00B678FD">
    <w:pPr>
      <w:pStyle w:val="Nagwek10"/>
      <w:spacing w:before="0" w:after="0"/>
      <w:jc w:val="center"/>
      <w:rPr>
        <w:rFonts w:eastAsia="Times New Roman" w:cs="Arial"/>
        <w:sz w:val="18"/>
        <w:szCs w:val="18"/>
      </w:rPr>
    </w:pPr>
  </w:p>
  <w:p w14:paraId="0B0DCE26" w14:textId="77777777" w:rsidR="00B678FD" w:rsidRPr="002B52F9" w:rsidRDefault="00B678FD" w:rsidP="002B52F9">
    <w:pPr>
      <w:pStyle w:val="Nagwek"/>
      <w:jc w:val="center"/>
      <w:rPr>
        <w:rFonts w:ascii="Arial" w:hAnsi="Arial" w:cs="Arial"/>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2" w15:restartNumberingAfterBreak="0">
    <w:nsid w:val="00000003"/>
    <w:multiLevelType w:val="multilevel"/>
    <w:tmpl w:val="14A8F52A"/>
    <w:name w:val="WW8Num3"/>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3"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4" w15:restartNumberingAfterBreak="0">
    <w:nsid w:val="00000005"/>
    <w:multiLevelType w:val="singleLevel"/>
    <w:tmpl w:val="00000005"/>
    <w:name w:val="WW8Num5"/>
    <w:lvl w:ilvl="0">
      <w:start w:val="1"/>
      <w:numFmt w:val="upperLetter"/>
      <w:lvlText w:val="%1"/>
      <w:lvlJc w:val="left"/>
      <w:pPr>
        <w:tabs>
          <w:tab w:val="num" w:pos="397"/>
        </w:tabs>
        <w:ind w:left="397" w:hanging="397"/>
      </w:pPr>
    </w:lvl>
  </w:abstractNum>
  <w:abstractNum w:abstractNumId="5" w15:restartNumberingAfterBreak="0">
    <w:nsid w:val="00000006"/>
    <w:multiLevelType w:val="multilevel"/>
    <w:tmpl w:val="3404EB74"/>
    <w:name w:val="WW8Num6"/>
    <w:lvl w:ilvl="0">
      <w:start w:val="4"/>
      <w:numFmt w:val="upperRoman"/>
      <w:lvlText w:val="%1."/>
      <w:lvlJc w:val="left"/>
      <w:pPr>
        <w:tabs>
          <w:tab w:val="num" w:pos="284"/>
        </w:tabs>
        <w:ind w:left="284" w:hanging="284"/>
      </w:pPr>
    </w:lvl>
    <w:lvl w:ilvl="1">
      <w:start w:val="1"/>
      <w:numFmt w:val="decimal"/>
      <w:lvlText w:val="%2"/>
      <w:lvlJc w:val="left"/>
      <w:pPr>
        <w:tabs>
          <w:tab w:val="num" w:pos="680"/>
        </w:tabs>
        <w:ind w:left="680" w:hanging="396"/>
      </w:pPr>
      <w:rPr>
        <w:b w:val="0"/>
      </w:r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6" w15:restartNumberingAfterBreak="0">
    <w:nsid w:val="00000007"/>
    <w:multiLevelType w:val="multilevel"/>
    <w:tmpl w:val="00000007"/>
    <w:name w:val="WW8Num7"/>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7" w15:restartNumberingAfterBreak="0">
    <w:nsid w:val="00000008"/>
    <w:multiLevelType w:val="multilevel"/>
    <w:tmpl w:val="00000008"/>
    <w:name w:val="WW8Num8"/>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8" w15:restartNumberingAfterBreak="0">
    <w:nsid w:val="02DD7AAB"/>
    <w:multiLevelType w:val="hybridMultilevel"/>
    <w:tmpl w:val="9B5EFC7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07197F7C"/>
    <w:multiLevelType w:val="hybridMultilevel"/>
    <w:tmpl w:val="682E0280"/>
    <w:lvl w:ilvl="0" w:tplc="7F961C28">
      <w:start w:val="1"/>
      <w:numFmt w:val="decimal"/>
      <w:lvlText w:val="%1."/>
      <w:lvlJc w:val="left"/>
      <w:pPr>
        <w:tabs>
          <w:tab w:val="num" w:pos="360"/>
        </w:tabs>
        <w:ind w:left="360" w:hanging="360"/>
      </w:pPr>
    </w:lvl>
    <w:lvl w:ilvl="1" w:tplc="C6089B2A">
      <w:start w:val="1"/>
      <w:numFmt w:val="decimal"/>
      <w:lvlText w:val="%2."/>
      <w:lvlJc w:val="left"/>
      <w:pPr>
        <w:tabs>
          <w:tab w:val="num" w:pos="654"/>
        </w:tabs>
        <w:ind w:left="654" w:hanging="360"/>
      </w:pPr>
    </w:lvl>
    <w:lvl w:ilvl="2" w:tplc="9620D402">
      <w:start w:val="1"/>
      <w:numFmt w:val="lowerLetter"/>
      <w:lvlText w:val="%3)"/>
      <w:lvlJc w:val="left"/>
      <w:pPr>
        <w:tabs>
          <w:tab w:val="num" w:pos="1554"/>
        </w:tabs>
        <w:ind w:left="1554" w:hanging="360"/>
      </w:pPr>
    </w:lvl>
    <w:lvl w:ilvl="3" w:tplc="0415000F">
      <w:start w:val="1"/>
      <w:numFmt w:val="decimal"/>
      <w:lvlText w:val="%4."/>
      <w:lvlJc w:val="left"/>
      <w:pPr>
        <w:tabs>
          <w:tab w:val="num" w:pos="2094"/>
        </w:tabs>
        <w:ind w:left="2094"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084E4027"/>
    <w:multiLevelType w:val="singleLevel"/>
    <w:tmpl w:val="0415000F"/>
    <w:lvl w:ilvl="0">
      <w:start w:val="1"/>
      <w:numFmt w:val="decimal"/>
      <w:lvlText w:val="%1."/>
      <w:lvlJc w:val="left"/>
      <w:pPr>
        <w:tabs>
          <w:tab w:val="num" w:pos="720"/>
        </w:tabs>
        <w:ind w:left="720" w:hanging="360"/>
      </w:pPr>
    </w:lvl>
  </w:abstractNum>
  <w:abstractNum w:abstractNumId="11" w15:restartNumberingAfterBreak="0">
    <w:nsid w:val="085B4416"/>
    <w:multiLevelType w:val="hybridMultilevel"/>
    <w:tmpl w:val="576073B4"/>
    <w:lvl w:ilvl="0" w:tplc="0415000F">
      <w:start w:val="1"/>
      <w:numFmt w:val="decimal"/>
      <w:lvlText w:val="%1."/>
      <w:lvlJc w:val="left"/>
      <w:pPr>
        <w:tabs>
          <w:tab w:val="num" w:pos="2912"/>
        </w:tabs>
        <w:ind w:left="2912"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08C231EC"/>
    <w:multiLevelType w:val="hybridMultilevel"/>
    <w:tmpl w:val="ADA0496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0E435453"/>
    <w:multiLevelType w:val="hybridMultilevel"/>
    <w:tmpl w:val="5B5C6B9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04A14E2"/>
    <w:multiLevelType w:val="hybridMultilevel"/>
    <w:tmpl w:val="35DA4ABA"/>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14081EC7"/>
    <w:multiLevelType w:val="hybridMultilevel"/>
    <w:tmpl w:val="487C4D1E"/>
    <w:lvl w:ilvl="0" w:tplc="0D420F24">
      <w:start w:val="1"/>
      <w:numFmt w:val="decimal"/>
      <w:lvlText w:val="%1."/>
      <w:lvlJc w:val="left"/>
      <w:pPr>
        <w:tabs>
          <w:tab w:val="num" w:pos="420"/>
        </w:tabs>
        <w:ind w:left="420" w:hanging="420"/>
      </w:pPr>
      <w:rPr>
        <w:rFonts w:ascii="Arial" w:eastAsia="Times New Roman" w:hAnsi="Arial" w:cs="Arial"/>
      </w:rPr>
    </w:lvl>
    <w:lvl w:ilvl="1" w:tplc="0415000F">
      <w:start w:val="1"/>
      <w:numFmt w:val="decimal"/>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19C70FC6"/>
    <w:multiLevelType w:val="hybridMultilevel"/>
    <w:tmpl w:val="4D9CC19A"/>
    <w:lvl w:ilvl="0" w:tplc="04150017">
      <w:start w:val="1"/>
      <w:numFmt w:val="lowerLetter"/>
      <w:lvlText w:val="%1)"/>
      <w:lvlJc w:val="left"/>
      <w:pPr>
        <w:ind w:left="1003" w:hanging="360"/>
      </w:pPr>
    </w:lvl>
    <w:lvl w:ilvl="1" w:tplc="04150017">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9" w15:restartNumberingAfterBreak="0">
    <w:nsid w:val="1A986341"/>
    <w:multiLevelType w:val="hybridMultilevel"/>
    <w:tmpl w:val="2282579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1F541F1D"/>
    <w:multiLevelType w:val="hybridMultilevel"/>
    <w:tmpl w:val="C50E210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2" w15:restartNumberingAfterBreak="0">
    <w:nsid w:val="21D930BD"/>
    <w:multiLevelType w:val="hybridMultilevel"/>
    <w:tmpl w:val="6A36347E"/>
    <w:lvl w:ilvl="0" w:tplc="04150017">
      <w:start w:val="1"/>
      <w:numFmt w:val="lowerLetter"/>
      <w:lvlText w:val="%1)"/>
      <w:lvlJc w:val="left"/>
      <w:pPr>
        <w:ind w:left="1068" w:hanging="360"/>
      </w:p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23" w15:restartNumberingAfterBreak="0">
    <w:nsid w:val="24451F83"/>
    <w:multiLevelType w:val="hybridMultilevel"/>
    <w:tmpl w:val="55ECC884"/>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913"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24A620CE"/>
    <w:multiLevelType w:val="hybridMultilevel"/>
    <w:tmpl w:val="82C427B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26846286"/>
    <w:multiLevelType w:val="hybridMultilevel"/>
    <w:tmpl w:val="E690D8F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27B61CC2"/>
    <w:multiLevelType w:val="singleLevel"/>
    <w:tmpl w:val="0415000F"/>
    <w:lvl w:ilvl="0">
      <w:start w:val="1"/>
      <w:numFmt w:val="decimal"/>
      <w:lvlText w:val="%1."/>
      <w:lvlJc w:val="left"/>
      <w:pPr>
        <w:tabs>
          <w:tab w:val="num" w:pos="360"/>
        </w:tabs>
        <w:ind w:left="360" w:hanging="360"/>
      </w:pPr>
    </w:lvl>
  </w:abstractNum>
  <w:abstractNum w:abstractNumId="27" w15:restartNumberingAfterBreak="0">
    <w:nsid w:val="27DD0847"/>
    <w:multiLevelType w:val="hybridMultilevel"/>
    <w:tmpl w:val="8D30D46E"/>
    <w:name w:val="WW8Num122"/>
    <w:lvl w:ilvl="0" w:tplc="14DA2C7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2B89710E"/>
    <w:multiLevelType w:val="hybridMultilevel"/>
    <w:tmpl w:val="4AA296A6"/>
    <w:lvl w:ilvl="0" w:tplc="F6B41FB4">
      <w:start w:val="1"/>
      <w:numFmt w:val="decimal"/>
      <w:lvlText w:val="%1."/>
      <w:lvlJc w:val="left"/>
      <w:pPr>
        <w:ind w:left="1065" w:hanging="705"/>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2116467"/>
    <w:multiLevelType w:val="hybridMultilevel"/>
    <w:tmpl w:val="5AEEEE1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323B502E"/>
    <w:multiLevelType w:val="hybridMultilevel"/>
    <w:tmpl w:val="F53E095A"/>
    <w:lvl w:ilvl="0" w:tplc="3132923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32A81007"/>
    <w:multiLevelType w:val="hybridMultilevel"/>
    <w:tmpl w:val="D79ADCB0"/>
    <w:lvl w:ilvl="0" w:tplc="95067BCA">
      <w:start w:val="1"/>
      <w:numFmt w:val="decimal"/>
      <w:lvlText w:val="%1."/>
      <w:lvlJc w:val="left"/>
      <w:pPr>
        <w:tabs>
          <w:tab w:val="num" w:pos="540"/>
        </w:tabs>
        <w:ind w:left="540" w:hanging="360"/>
      </w:pPr>
      <w:rPr>
        <w:rFonts w:hint="default"/>
        <w:b w:val="0"/>
        <w:i w:val="0"/>
      </w:rPr>
    </w:lvl>
    <w:lvl w:ilvl="1" w:tplc="04150013">
      <w:start w:val="1"/>
      <w:numFmt w:val="upperRoman"/>
      <w:lvlText w:val="%2."/>
      <w:lvlJc w:val="right"/>
      <w:pPr>
        <w:tabs>
          <w:tab w:val="num" w:pos="360"/>
        </w:tabs>
        <w:ind w:left="360" w:hanging="180"/>
      </w:pPr>
    </w:lvl>
    <w:lvl w:ilvl="2" w:tplc="791A58D6">
      <w:start w:val="1"/>
      <w:numFmt w:val="decimal"/>
      <w:lvlText w:val="%3)"/>
      <w:lvlJc w:val="left"/>
      <w:pPr>
        <w:tabs>
          <w:tab w:val="num" w:pos="540"/>
        </w:tabs>
        <w:ind w:left="540" w:hanging="360"/>
      </w:pPr>
      <w:rPr>
        <w:rFonts w:hint="default"/>
      </w:rPr>
    </w:lvl>
    <w:lvl w:ilvl="3" w:tplc="F364DCDE">
      <w:start w:val="1"/>
      <w:numFmt w:val="decimal"/>
      <w:lvlText w:val="%4."/>
      <w:lvlJc w:val="left"/>
      <w:pPr>
        <w:tabs>
          <w:tab w:val="num" w:pos="2700"/>
        </w:tabs>
        <w:ind w:left="2700" w:hanging="360"/>
      </w:pPr>
      <w:rPr>
        <w:color w:val="auto"/>
      </w:rPr>
    </w:lvl>
    <w:lvl w:ilvl="4" w:tplc="D2687A08">
      <w:start w:val="18"/>
      <w:numFmt w:val="upperRoman"/>
      <w:lvlText w:val="%5."/>
      <w:lvlJc w:val="left"/>
      <w:pPr>
        <w:tabs>
          <w:tab w:val="num" w:pos="3780"/>
        </w:tabs>
        <w:ind w:left="3780" w:hanging="720"/>
      </w:pPr>
      <w:rPr>
        <w:rFonts w:ascii="Arial" w:hAnsi="Arial" w:hint="default"/>
        <w:sz w:val="22"/>
      </w:r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32" w15:restartNumberingAfterBreak="0">
    <w:nsid w:val="32C03872"/>
    <w:multiLevelType w:val="hybridMultilevel"/>
    <w:tmpl w:val="5AEEEE1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32C204D0"/>
    <w:multiLevelType w:val="hybridMultilevel"/>
    <w:tmpl w:val="BB8209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3883398"/>
    <w:multiLevelType w:val="hybridMultilevel"/>
    <w:tmpl w:val="F490E3F2"/>
    <w:lvl w:ilvl="0" w:tplc="0415000F">
      <w:start w:val="1"/>
      <w:numFmt w:val="decimal"/>
      <w:lvlText w:val="%1."/>
      <w:lvlJc w:val="left"/>
      <w:pPr>
        <w:ind w:left="644" w:hanging="360"/>
      </w:pPr>
    </w:lvl>
    <w:lvl w:ilvl="1" w:tplc="04150017">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34270185"/>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37E45B7B"/>
    <w:multiLevelType w:val="hybridMultilevel"/>
    <w:tmpl w:val="2E9A33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3814074F"/>
    <w:multiLevelType w:val="hybridMultilevel"/>
    <w:tmpl w:val="110C5AC2"/>
    <w:lvl w:ilvl="0" w:tplc="FF866C66">
      <w:start w:val="1"/>
      <w:numFmt w:val="lowerLetter"/>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38" w15:restartNumberingAfterBreak="0">
    <w:nsid w:val="38777C0A"/>
    <w:multiLevelType w:val="hybridMultilevel"/>
    <w:tmpl w:val="1C9016B4"/>
    <w:lvl w:ilvl="0" w:tplc="82E85F72">
      <w:start w:val="1"/>
      <w:numFmt w:val="lowerLetter"/>
      <w:lvlText w:val="%1)"/>
      <w:lvlJc w:val="left"/>
      <w:pPr>
        <w:ind w:left="720" w:hanging="360"/>
      </w:pPr>
      <w:rPr>
        <w:rFonts w:eastAsia="MS Mincho"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DC578AE"/>
    <w:multiLevelType w:val="hybridMultilevel"/>
    <w:tmpl w:val="1CE25400"/>
    <w:lvl w:ilvl="0" w:tplc="0FE65940">
      <w:start w:val="3"/>
      <w:numFmt w:val="decimal"/>
      <w:lvlText w:val="%1."/>
      <w:lvlJc w:val="left"/>
      <w:pPr>
        <w:tabs>
          <w:tab w:val="num" w:pos="720"/>
        </w:tabs>
        <w:ind w:left="720" w:hanging="360"/>
      </w:pPr>
      <w:rPr>
        <w:rFonts w:hint="default"/>
        <w:b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3FF8564C"/>
    <w:multiLevelType w:val="hybridMultilevel"/>
    <w:tmpl w:val="C688DB22"/>
    <w:name w:val="WW8Num2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416E6123"/>
    <w:multiLevelType w:val="hybridMultilevel"/>
    <w:tmpl w:val="8B96634E"/>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45F0473B"/>
    <w:multiLevelType w:val="hybridMultilevel"/>
    <w:tmpl w:val="56403E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4A402F7B"/>
    <w:multiLevelType w:val="hybridMultilevel"/>
    <w:tmpl w:val="6338DA2E"/>
    <w:lvl w:ilvl="0" w:tplc="04150017">
      <w:start w:val="1"/>
      <w:numFmt w:val="lowerLetter"/>
      <w:lvlText w:val="%1)"/>
      <w:lvlJc w:val="left"/>
      <w:pPr>
        <w:ind w:left="644" w:hanging="360"/>
      </w:pPr>
    </w:lvl>
    <w:lvl w:ilvl="1" w:tplc="04150017">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4" w15:restartNumberingAfterBreak="0">
    <w:nsid w:val="5DD15F82"/>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607C330C"/>
    <w:multiLevelType w:val="hybridMultilevel"/>
    <w:tmpl w:val="76482786"/>
    <w:lvl w:ilvl="0" w:tplc="B6E4C322">
      <w:start w:val="1"/>
      <w:numFmt w:val="lowerLetter"/>
      <w:lvlText w:val="%1)"/>
      <w:lvlJc w:val="left"/>
      <w:pPr>
        <w:ind w:left="644" w:hanging="360"/>
      </w:pPr>
      <w:rPr>
        <w:rFonts w:cs="Times New Roman"/>
        <w:b w:val="0"/>
        <w:bCs/>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6210487E"/>
    <w:multiLevelType w:val="hybridMultilevel"/>
    <w:tmpl w:val="0F6AC272"/>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47"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15:restartNumberingAfterBreak="0">
    <w:nsid w:val="6B154717"/>
    <w:multiLevelType w:val="hybridMultilevel"/>
    <w:tmpl w:val="6FB03DDA"/>
    <w:lvl w:ilvl="0" w:tplc="609464D8">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6C62341F"/>
    <w:multiLevelType w:val="hybridMultilevel"/>
    <w:tmpl w:val="69488872"/>
    <w:lvl w:ilvl="0" w:tplc="4B7E7084">
      <w:start w:val="2"/>
      <w:numFmt w:val="decimal"/>
      <w:lvlText w:val="%1."/>
      <w:lvlJc w:val="left"/>
      <w:pPr>
        <w:tabs>
          <w:tab w:val="num" w:pos="780"/>
        </w:tabs>
        <w:ind w:left="780" w:hanging="42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DB34B3F"/>
    <w:multiLevelType w:val="hybridMultilevel"/>
    <w:tmpl w:val="E1D672E8"/>
    <w:name w:val="WW8Num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6E8B26DA"/>
    <w:multiLevelType w:val="hybridMultilevel"/>
    <w:tmpl w:val="E166A608"/>
    <w:lvl w:ilvl="0" w:tplc="2E668102">
      <w:start w:val="1"/>
      <w:numFmt w:val="decimal"/>
      <w:lvlText w:val="%1."/>
      <w:lvlJc w:val="left"/>
      <w:pPr>
        <w:tabs>
          <w:tab w:val="num" w:pos="720"/>
        </w:tabs>
        <w:ind w:left="72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0151A41"/>
    <w:multiLevelType w:val="multilevel"/>
    <w:tmpl w:val="00000004"/>
    <w:name w:val="WW8Num32"/>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53" w15:restartNumberingAfterBreak="0">
    <w:nsid w:val="751459B8"/>
    <w:multiLevelType w:val="hybridMultilevel"/>
    <w:tmpl w:val="49CA1822"/>
    <w:name w:val="WW8Num12"/>
    <w:lvl w:ilvl="0" w:tplc="2F9858B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7B024182"/>
    <w:multiLevelType w:val="hybridMultilevel"/>
    <w:tmpl w:val="496C12A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num w:numId="1">
    <w:abstractNumId w:val="1"/>
  </w:num>
  <w:num w:numId="2">
    <w:abstractNumId w:val="6"/>
  </w:num>
  <w:num w:numId="3">
    <w:abstractNumId w:val="11"/>
  </w:num>
  <w:num w:numId="4">
    <w:abstractNumId w:val="17"/>
  </w:num>
  <w:num w:numId="5">
    <w:abstractNumId w:val="51"/>
  </w:num>
  <w:num w:numId="6">
    <w:abstractNumId w:val="39"/>
  </w:num>
  <w:num w:numId="7">
    <w:abstractNumId w:val="48"/>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31"/>
  </w:num>
  <w:num w:numId="11">
    <w:abstractNumId w:val="26"/>
    <w:lvlOverride w:ilvl="0">
      <w:startOverride w:val="1"/>
    </w:lvlOverride>
  </w:num>
  <w:num w:numId="12">
    <w:abstractNumId w:val="32"/>
  </w:num>
  <w:num w:numId="13">
    <w:abstractNumId w:val="24"/>
  </w:num>
  <w:num w:numId="14">
    <w:abstractNumId w:val="30"/>
  </w:num>
  <w:num w:numId="15">
    <w:abstractNumId w:val="19"/>
  </w:num>
  <w:num w:numId="16">
    <w:abstractNumId w:val="33"/>
  </w:num>
  <w:num w:numId="17">
    <w:abstractNumId w:val="44"/>
  </w:num>
  <w:num w:numId="18">
    <w:abstractNumId w:val="35"/>
  </w:num>
  <w:num w:numId="19">
    <w:abstractNumId w:val="38"/>
  </w:num>
  <w:num w:numId="20">
    <w:abstractNumId w:val="37"/>
  </w:num>
  <w:num w:numId="21">
    <w:abstractNumId w:val="29"/>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num>
  <w:num w:numId="30">
    <w:abstractNumId w:val="18"/>
  </w:num>
  <w:num w:numId="31">
    <w:abstractNumId w:val="12"/>
  </w:num>
  <w:num w:numId="32">
    <w:abstractNumId w:val="15"/>
  </w:num>
  <w:num w:numId="33">
    <w:abstractNumId w:val="49"/>
  </w:num>
  <w:num w:numId="34">
    <w:abstractNumId w:val="8"/>
  </w:num>
  <w:num w:numId="35">
    <w:abstractNumId w:val="54"/>
  </w:num>
  <w:num w:numId="36">
    <w:abstractNumId w:val="47"/>
  </w:num>
  <w:num w:numId="37">
    <w:abstractNumId w:val="13"/>
  </w:num>
  <w:num w:numId="38">
    <w:abstractNumId w:val="46"/>
  </w:num>
  <w:num w:numId="39">
    <w:abstractNumId w:val="41"/>
  </w:num>
  <w:num w:numId="40">
    <w:abstractNumId w:val="45"/>
  </w:num>
  <w:num w:numId="41">
    <w:abstractNumId w:val="42"/>
  </w:num>
  <w:num w:numId="42">
    <w:abstractNumId w:val="20"/>
  </w:num>
  <w:num w:numId="43">
    <w:abstractNumId w:val="34"/>
  </w:num>
  <w:num w:numId="44">
    <w:abstractNumId w:val="43"/>
  </w:num>
  <w:num w:numId="45">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81"/>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5C07"/>
    <w:rsid w:val="000001F7"/>
    <w:rsid w:val="00001A35"/>
    <w:rsid w:val="000048E3"/>
    <w:rsid w:val="00007297"/>
    <w:rsid w:val="00012F1C"/>
    <w:rsid w:val="00013C5A"/>
    <w:rsid w:val="00020086"/>
    <w:rsid w:val="00025D44"/>
    <w:rsid w:val="000275EA"/>
    <w:rsid w:val="00034A76"/>
    <w:rsid w:val="00037025"/>
    <w:rsid w:val="00040787"/>
    <w:rsid w:val="00050415"/>
    <w:rsid w:val="000509C7"/>
    <w:rsid w:val="00050DCC"/>
    <w:rsid w:val="00051B8D"/>
    <w:rsid w:val="00051FDE"/>
    <w:rsid w:val="00073010"/>
    <w:rsid w:val="00076F2D"/>
    <w:rsid w:val="00077EB7"/>
    <w:rsid w:val="00085A5F"/>
    <w:rsid w:val="00095A35"/>
    <w:rsid w:val="00096101"/>
    <w:rsid w:val="0009674B"/>
    <w:rsid w:val="000972FE"/>
    <w:rsid w:val="000A4CA2"/>
    <w:rsid w:val="000B5A22"/>
    <w:rsid w:val="000C56D4"/>
    <w:rsid w:val="000C65CF"/>
    <w:rsid w:val="000C7E2A"/>
    <w:rsid w:val="000D2C5B"/>
    <w:rsid w:val="000E21C5"/>
    <w:rsid w:val="000E7C3F"/>
    <w:rsid w:val="000F0D06"/>
    <w:rsid w:val="00104A0E"/>
    <w:rsid w:val="00105CE5"/>
    <w:rsid w:val="00106FC1"/>
    <w:rsid w:val="00130025"/>
    <w:rsid w:val="00131BBB"/>
    <w:rsid w:val="00136823"/>
    <w:rsid w:val="00137732"/>
    <w:rsid w:val="00140D5A"/>
    <w:rsid w:val="00144519"/>
    <w:rsid w:val="00144C71"/>
    <w:rsid w:val="001523C6"/>
    <w:rsid w:val="0016296B"/>
    <w:rsid w:val="00180B51"/>
    <w:rsid w:val="00182E7C"/>
    <w:rsid w:val="00187711"/>
    <w:rsid w:val="00187BD5"/>
    <w:rsid w:val="0019057D"/>
    <w:rsid w:val="001911AA"/>
    <w:rsid w:val="00194070"/>
    <w:rsid w:val="00194C28"/>
    <w:rsid w:val="001A1548"/>
    <w:rsid w:val="001B1377"/>
    <w:rsid w:val="001B42A7"/>
    <w:rsid w:val="001C0D0B"/>
    <w:rsid w:val="001C18BC"/>
    <w:rsid w:val="001C61B0"/>
    <w:rsid w:val="001D0DF5"/>
    <w:rsid w:val="001D3598"/>
    <w:rsid w:val="001D46E4"/>
    <w:rsid w:val="001D640A"/>
    <w:rsid w:val="001E08C6"/>
    <w:rsid w:val="001E7EDD"/>
    <w:rsid w:val="001F1786"/>
    <w:rsid w:val="001F18A2"/>
    <w:rsid w:val="001F5795"/>
    <w:rsid w:val="002005FF"/>
    <w:rsid w:val="00204545"/>
    <w:rsid w:val="00215546"/>
    <w:rsid w:val="002266D0"/>
    <w:rsid w:val="00230A67"/>
    <w:rsid w:val="002352E7"/>
    <w:rsid w:val="002403F7"/>
    <w:rsid w:val="0024465D"/>
    <w:rsid w:val="002473F2"/>
    <w:rsid w:val="00252BA0"/>
    <w:rsid w:val="00255C07"/>
    <w:rsid w:val="002610FF"/>
    <w:rsid w:val="00265285"/>
    <w:rsid w:val="00283C96"/>
    <w:rsid w:val="00285788"/>
    <w:rsid w:val="00287C82"/>
    <w:rsid w:val="002929A2"/>
    <w:rsid w:val="00295F4A"/>
    <w:rsid w:val="002A58B4"/>
    <w:rsid w:val="002B04C8"/>
    <w:rsid w:val="002B52F9"/>
    <w:rsid w:val="002C41D3"/>
    <w:rsid w:val="002C5DBA"/>
    <w:rsid w:val="002D27BC"/>
    <w:rsid w:val="002D2E28"/>
    <w:rsid w:val="002D71AC"/>
    <w:rsid w:val="002E0E73"/>
    <w:rsid w:val="002F4E77"/>
    <w:rsid w:val="003002A4"/>
    <w:rsid w:val="00305FE0"/>
    <w:rsid w:val="0030658A"/>
    <w:rsid w:val="00324674"/>
    <w:rsid w:val="003344EA"/>
    <w:rsid w:val="00337BE7"/>
    <w:rsid w:val="00337C08"/>
    <w:rsid w:val="00340580"/>
    <w:rsid w:val="003457E8"/>
    <w:rsid w:val="00345906"/>
    <w:rsid w:val="00346ABB"/>
    <w:rsid w:val="0034720D"/>
    <w:rsid w:val="00357C2A"/>
    <w:rsid w:val="00362C78"/>
    <w:rsid w:val="00363146"/>
    <w:rsid w:val="00366771"/>
    <w:rsid w:val="003713BF"/>
    <w:rsid w:val="00373121"/>
    <w:rsid w:val="00380DC9"/>
    <w:rsid w:val="00382BE8"/>
    <w:rsid w:val="003835BD"/>
    <w:rsid w:val="00386427"/>
    <w:rsid w:val="00387DC1"/>
    <w:rsid w:val="003A0CC8"/>
    <w:rsid w:val="003A3D0E"/>
    <w:rsid w:val="003B18DB"/>
    <w:rsid w:val="003B4C76"/>
    <w:rsid w:val="003B7041"/>
    <w:rsid w:val="003C658D"/>
    <w:rsid w:val="003D2F6E"/>
    <w:rsid w:val="003D5304"/>
    <w:rsid w:val="003D7475"/>
    <w:rsid w:val="003E5379"/>
    <w:rsid w:val="003F1A79"/>
    <w:rsid w:val="003F1BC8"/>
    <w:rsid w:val="00415362"/>
    <w:rsid w:val="00423A44"/>
    <w:rsid w:val="004256CA"/>
    <w:rsid w:val="004277C6"/>
    <w:rsid w:val="004328D1"/>
    <w:rsid w:val="00437043"/>
    <w:rsid w:val="0043722F"/>
    <w:rsid w:val="00441145"/>
    <w:rsid w:val="00452347"/>
    <w:rsid w:val="004613F2"/>
    <w:rsid w:val="00465CDD"/>
    <w:rsid w:val="0046767C"/>
    <w:rsid w:val="00467702"/>
    <w:rsid w:val="004727D8"/>
    <w:rsid w:val="004802AA"/>
    <w:rsid w:val="00483D76"/>
    <w:rsid w:val="004846F2"/>
    <w:rsid w:val="00490A6A"/>
    <w:rsid w:val="004A307C"/>
    <w:rsid w:val="004A74B7"/>
    <w:rsid w:val="004B1180"/>
    <w:rsid w:val="004B2C38"/>
    <w:rsid w:val="004B48BE"/>
    <w:rsid w:val="004E3C04"/>
    <w:rsid w:val="004F1546"/>
    <w:rsid w:val="004F47C9"/>
    <w:rsid w:val="004F6859"/>
    <w:rsid w:val="00503B0C"/>
    <w:rsid w:val="005048E8"/>
    <w:rsid w:val="005079C0"/>
    <w:rsid w:val="00516BB8"/>
    <w:rsid w:val="005212DA"/>
    <w:rsid w:val="00523DDD"/>
    <w:rsid w:val="00527E0B"/>
    <w:rsid w:val="00533AD9"/>
    <w:rsid w:val="00537D11"/>
    <w:rsid w:val="00540D7A"/>
    <w:rsid w:val="00550A10"/>
    <w:rsid w:val="00551A00"/>
    <w:rsid w:val="00552E6A"/>
    <w:rsid w:val="00554511"/>
    <w:rsid w:val="005559B6"/>
    <w:rsid w:val="00560294"/>
    <w:rsid w:val="00564A39"/>
    <w:rsid w:val="00566651"/>
    <w:rsid w:val="005671D9"/>
    <w:rsid w:val="00590C8C"/>
    <w:rsid w:val="00594E69"/>
    <w:rsid w:val="00597091"/>
    <w:rsid w:val="005A571D"/>
    <w:rsid w:val="005A6E92"/>
    <w:rsid w:val="005C3275"/>
    <w:rsid w:val="005C5954"/>
    <w:rsid w:val="005D1E0D"/>
    <w:rsid w:val="005D4176"/>
    <w:rsid w:val="005D490F"/>
    <w:rsid w:val="005D6F84"/>
    <w:rsid w:val="005E10A8"/>
    <w:rsid w:val="005E4540"/>
    <w:rsid w:val="005E47FB"/>
    <w:rsid w:val="005E55EF"/>
    <w:rsid w:val="005E69A1"/>
    <w:rsid w:val="005F7A4E"/>
    <w:rsid w:val="006042BE"/>
    <w:rsid w:val="0060554F"/>
    <w:rsid w:val="00606509"/>
    <w:rsid w:val="006217C5"/>
    <w:rsid w:val="0063570D"/>
    <w:rsid w:val="006441F0"/>
    <w:rsid w:val="00653BDC"/>
    <w:rsid w:val="00653DF2"/>
    <w:rsid w:val="006567C8"/>
    <w:rsid w:val="00657517"/>
    <w:rsid w:val="0066418A"/>
    <w:rsid w:val="00675008"/>
    <w:rsid w:val="00676966"/>
    <w:rsid w:val="006771EF"/>
    <w:rsid w:val="006814BA"/>
    <w:rsid w:val="00684EB4"/>
    <w:rsid w:val="006A417E"/>
    <w:rsid w:val="006B0C3C"/>
    <w:rsid w:val="006B2140"/>
    <w:rsid w:val="006C1F0C"/>
    <w:rsid w:val="006C2F22"/>
    <w:rsid w:val="006C3D19"/>
    <w:rsid w:val="006D0470"/>
    <w:rsid w:val="006D37E0"/>
    <w:rsid w:val="006E091F"/>
    <w:rsid w:val="006E4432"/>
    <w:rsid w:val="006F04F3"/>
    <w:rsid w:val="006F767F"/>
    <w:rsid w:val="007001ED"/>
    <w:rsid w:val="0070776D"/>
    <w:rsid w:val="007158A8"/>
    <w:rsid w:val="00730913"/>
    <w:rsid w:val="00730F2B"/>
    <w:rsid w:val="00737819"/>
    <w:rsid w:val="007434BD"/>
    <w:rsid w:val="00747F9F"/>
    <w:rsid w:val="0076536A"/>
    <w:rsid w:val="007674AB"/>
    <w:rsid w:val="00772CBD"/>
    <w:rsid w:val="00782A10"/>
    <w:rsid w:val="0078389F"/>
    <w:rsid w:val="0079747B"/>
    <w:rsid w:val="007A1503"/>
    <w:rsid w:val="007A331B"/>
    <w:rsid w:val="007B17FB"/>
    <w:rsid w:val="007B473A"/>
    <w:rsid w:val="007B7272"/>
    <w:rsid w:val="007B7FB2"/>
    <w:rsid w:val="007C6DAD"/>
    <w:rsid w:val="007D0A04"/>
    <w:rsid w:val="007D5C5B"/>
    <w:rsid w:val="007D75A9"/>
    <w:rsid w:val="007E2106"/>
    <w:rsid w:val="007F417B"/>
    <w:rsid w:val="007F5E6E"/>
    <w:rsid w:val="007F725B"/>
    <w:rsid w:val="008016E5"/>
    <w:rsid w:val="00803A64"/>
    <w:rsid w:val="008040E6"/>
    <w:rsid w:val="008109DA"/>
    <w:rsid w:val="00811262"/>
    <w:rsid w:val="008114E3"/>
    <w:rsid w:val="00815873"/>
    <w:rsid w:val="00826CE0"/>
    <w:rsid w:val="00831847"/>
    <w:rsid w:val="0083638E"/>
    <w:rsid w:val="0085505C"/>
    <w:rsid w:val="00856B1D"/>
    <w:rsid w:val="00857783"/>
    <w:rsid w:val="00863506"/>
    <w:rsid w:val="008767D1"/>
    <w:rsid w:val="00880700"/>
    <w:rsid w:val="008831AA"/>
    <w:rsid w:val="008854CB"/>
    <w:rsid w:val="00885A0B"/>
    <w:rsid w:val="008913EA"/>
    <w:rsid w:val="00893328"/>
    <w:rsid w:val="008A0BAA"/>
    <w:rsid w:val="008A7FCA"/>
    <w:rsid w:val="008B3B26"/>
    <w:rsid w:val="008B4AB7"/>
    <w:rsid w:val="008C0D60"/>
    <w:rsid w:val="008C4F9C"/>
    <w:rsid w:val="008C5FF3"/>
    <w:rsid w:val="008D3AE0"/>
    <w:rsid w:val="008E3E52"/>
    <w:rsid w:val="008E65CE"/>
    <w:rsid w:val="008F0FDC"/>
    <w:rsid w:val="00905ED8"/>
    <w:rsid w:val="00906153"/>
    <w:rsid w:val="00915C8C"/>
    <w:rsid w:val="00921D06"/>
    <w:rsid w:val="0092690A"/>
    <w:rsid w:val="00926E01"/>
    <w:rsid w:val="0093572C"/>
    <w:rsid w:val="00936091"/>
    <w:rsid w:val="00936D9A"/>
    <w:rsid w:val="00945100"/>
    <w:rsid w:val="00945349"/>
    <w:rsid w:val="0096139F"/>
    <w:rsid w:val="00961D22"/>
    <w:rsid w:val="00965193"/>
    <w:rsid w:val="00970D58"/>
    <w:rsid w:val="0097106A"/>
    <w:rsid w:val="00981F2A"/>
    <w:rsid w:val="00984109"/>
    <w:rsid w:val="00993097"/>
    <w:rsid w:val="009A43D8"/>
    <w:rsid w:val="009A4834"/>
    <w:rsid w:val="009C69CE"/>
    <w:rsid w:val="009C6AE4"/>
    <w:rsid w:val="009D370E"/>
    <w:rsid w:val="009D3961"/>
    <w:rsid w:val="009D543D"/>
    <w:rsid w:val="009E562A"/>
    <w:rsid w:val="009F0150"/>
    <w:rsid w:val="009F270F"/>
    <w:rsid w:val="009F3158"/>
    <w:rsid w:val="009F3448"/>
    <w:rsid w:val="00A05F66"/>
    <w:rsid w:val="00A1287E"/>
    <w:rsid w:val="00A16646"/>
    <w:rsid w:val="00A22BB0"/>
    <w:rsid w:val="00A263EA"/>
    <w:rsid w:val="00A34AE1"/>
    <w:rsid w:val="00A403F5"/>
    <w:rsid w:val="00A4414E"/>
    <w:rsid w:val="00A5050B"/>
    <w:rsid w:val="00A76C19"/>
    <w:rsid w:val="00A778D3"/>
    <w:rsid w:val="00A80AC0"/>
    <w:rsid w:val="00A84F49"/>
    <w:rsid w:val="00A87FFE"/>
    <w:rsid w:val="00A93110"/>
    <w:rsid w:val="00A94FC8"/>
    <w:rsid w:val="00A95105"/>
    <w:rsid w:val="00A967FC"/>
    <w:rsid w:val="00AC52CB"/>
    <w:rsid w:val="00AC6E7B"/>
    <w:rsid w:val="00AD632F"/>
    <w:rsid w:val="00AD67D5"/>
    <w:rsid w:val="00AE5C78"/>
    <w:rsid w:val="00AE7D1D"/>
    <w:rsid w:val="00AF39A6"/>
    <w:rsid w:val="00AF3AFD"/>
    <w:rsid w:val="00AF50DF"/>
    <w:rsid w:val="00AF548D"/>
    <w:rsid w:val="00AF7057"/>
    <w:rsid w:val="00B147E4"/>
    <w:rsid w:val="00B20B34"/>
    <w:rsid w:val="00B21825"/>
    <w:rsid w:val="00B321B1"/>
    <w:rsid w:val="00B36D61"/>
    <w:rsid w:val="00B544FC"/>
    <w:rsid w:val="00B651FA"/>
    <w:rsid w:val="00B663A9"/>
    <w:rsid w:val="00B678FD"/>
    <w:rsid w:val="00B704E8"/>
    <w:rsid w:val="00B767B6"/>
    <w:rsid w:val="00B76F5F"/>
    <w:rsid w:val="00B918B0"/>
    <w:rsid w:val="00B961FA"/>
    <w:rsid w:val="00BB235A"/>
    <w:rsid w:val="00BB25EE"/>
    <w:rsid w:val="00BB794A"/>
    <w:rsid w:val="00BC3167"/>
    <w:rsid w:val="00BC7219"/>
    <w:rsid w:val="00BD3DAA"/>
    <w:rsid w:val="00BD5E75"/>
    <w:rsid w:val="00BD72CC"/>
    <w:rsid w:val="00BE5A32"/>
    <w:rsid w:val="00BE6841"/>
    <w:rsid w:val="00BE7C03"/>
    <w:rsid w:val="00BF3B3D"/>
    <w:rsid w:val="00BF4EED"/>
    <w:rsid w:val="00C0340B"/>
    <w:rsid w:val="00C0386F"/>
    <w:rsid w:val="00C03EE8"/>
    <w:rsid w:val="00C05C58"/>
    <w:rsid w:val="00C15075"/>
    <w:rsid w:val="00C2765D"/>
    <w:rsid w:val="00C32895"/>
    <w:rsid w:val="00C3314F"/>
    <w:rsid w:val="00C44C54"/>
    <w:rsid w:val="00C46EAF"/>
    <w:rsid w:val="00C60314"/>
    <w:rsid w:val="00C607AA"/>
    <w:rsid w:val="00C641E9"/>
    <w:rsid w:val="00C6499D"/>
    <w:rsid w:val="00C70FB2"/>
    <w:rsid w:val="00C7159A"/>
    <w:rsid w:val="00C77297"/>
    <w:rsid w:val="00C90E26"/>
    <w:rsid w:val="00C97B6F"/>
    <w:rsid w:val="00CA0629"/>
    <w:rsid w:val="00CA1E01"/>
    <w:rsid w:val="00CB2DA9"/>
    <w:rsid w:val="00CB5842"/>
    <w:rsid w:val="00CC3110"/>
    <w:rsid w:val="00CC5D97"/>
    <w:rsid w:val="00CD25D2"/>
    <w:rsid w:val="00CD2E17"/>
    <w:rsid w:val="00CD4ED8"/>
    <w:rsid w:val="00CE440A"/>
    <w:rsid w:val="00CE5B73"/>
    <w:rsid w:val="00D00629"/>
    <w:rsid w:val="00D0586D"/>
    <w:rsid w:val="00D1547A"/>
    <w:rsid w:val="00D1563C"/>
    <w:rsid w:val="00D16932"/>
    <w:rsid w:val="00D16AD6"/>
    <w:rsid w:val="00D21D8C"/>
    <w:rsid w:val="00D21EC2"/>
    <w:rsid w:val="00D2202E"/>
    <w:rsid w:val="00D37E5C"/>
    <w:rsid w:val="00D44D05"/>
    <w:rsid w:val="00D504A0"/>
    <w:rsid w:val="00D51D17"/>
    <w:rsid w:val="00D5361A"/>
    <w:rsid w:val="00D541A7"/>
    <w:rsid w:val="00D62AF3"/>
    <w:rsid w:val="00D63F64"/>
    <w:rsid w:val="00D66B55"/>
    <w:rsid w:val="00D67125"/>
    <w:rsid w:val="00D702B0"/>
    <w:rsid w:val="00D81408"/>
    <w:rsid w:val="00D929E4"/>
    <w:rsid w:val="00D9558B"/>
    <w:rsid w:val="00D95BE5"/>
    <w:rsid w:val="00DA0AB1"/>
    <w:rsid w:val="00DA2B9C"/>
    <w:rsid w:val="00DA54AB"/>
    <w:rsid w:val="00DA5F2F"/>
    <w:rsid w:val="00DC5851"/>
    <w:rsid w:val="00DC5F3A"/>
    <w:rsid w:val="00DC6820"/>
    <w:rsid w:val="00DC72E3"/>
    <w:rsid w:val="00DC7791"/>
    <w:rsid w:val="00DD3FEE"/>
    <w:rsid w:val="00DD4F5F"/>
    <w:rsid w:val="00DD7F1D"/>
    <w:rsid w:val="00DE2F00"/>
    <w:rsid w:val="00DE5F2D"/>
    <w:rsid w:val="00DF33FB"/>
    <w:rsid w:val="00DF6115"/>
    <w:rsid w:val="00DF7D18"/>
    <w:rsid w:val="00E024C0"/>
    <w:rsid w:val="00E21162"/>
    <w:rsid w:val="00E21BC2"/>
    <w:rsid w:val="00E250E8"/>
    <w:rsid w:val="00E31B7E"/>
    <w:rsid w:val="00E34F16"/>
    <w:rsid w:val="00E358AC"/>
    <w:rsid w:val="00E35C4B"/>
    <w:rsid w:val="00E42829"/>
    <w:rsid w:val="00E42A4A"/>
    <w:rsid w:val="00E42DD6"/>
    <w:rsid w:val="00E45702"/>
    <w:rsid w:val="00E47077"/>
    <w:rsid w:val="00E534CB"/>
    <w:rsid w:val="00E67EAD"/>
    <w:rsid w:val="00E709D7"/>
    <w:rsid w:val="00E778CE"/>
    <w:rsid w:val="00E816B4"/>
    <w:rsid w:val="00E871A5"/>
    <w:rsid w:val="00E97640"/>
    <w:rsid w:val="00EA09AF"/>
    <w:rsid w:val="00EA0CC5"/>
    <w:rsid w:val="00EA3FD6"/>
    <w:rsid w:val="00EA66CB"/>
    <w:rsid w:val="00EB6082"/>
    <w:rsid w:val="00EB63DD"/>
    <w:rsid w:val="00EB74FD"/>
    <w:rsid w:val="00EC018A"/>
    <w:rsid w:val="00ED126F"/>
    <w:rsid w:val="00EE0E67"/>
    <w:rsid w:val="00EE7D1A"/>
    <w:rsid w:val="00EF1458"/>
    <w:rsid w:val="00EF40AD"/>
    <w:rsid w:val="00EF46CC"/>
    <w:rsid w:val="00EF550B"/>
    <w:rsid w:val="00F01EC6"/>
    <w:rsid w:val="00F01F59"/>
    <w:rsid w:val="00F03522"/>
    <w:rsid w:val="00F05581"/>
    <w:rsid w:val="00F13153"/>
    <w:rsid w:val="00F147C5"/>
    <w:rsid w:val="00F1751E"/>
    <w:rsid w:val="00F17CDE"/>
    <w:rsid w:val="00F347D2"/>
    <w:rsid w:val="00F34973"/>
    <w:rsid w:val="00F46BF4"/>
    <w:rsid w:val="00F553E5"/>
    <w:rsid w:val="00F5700F"/>
    <w:rsid w:val="00F61989"/>
    <w:rsid w:val="00F65DF7"/>
    <w:rsid w:val="00F73C95"/>
    <w:rsid w:val="00F754CF"/>
    <w:rsid w:val="00F75E7F"/>
    <w:rsid w:val="00F777D2"/>
    <w:rsid w:val="00F82862"/>
    <w:rsid w:val="00F834C7"/>
    <w:rsid w:val="00F83A09"/>
    <w:rsid w:val="00F87BD9"/>
    <w:rsid w:val="00F902AA"/>
    <w:rsid w:val="00F95530"/>
    <w:rsid w:val="00FA02E4"/>
    <w:rsid w:val="00FB359B"/>
    <w:rsid w:val="00FB5187"/>
    <w:rsid w:val="00FB642B"/>
    <w:rsid w:val="00FB66A6"/>
    <w:rsid w:val="00FC3852"/>
    <w:rsid w:val="00FC7D5D"/>
    <w:rsid w:val="00FD14F3"/>
    <w:rsid w:val="00FD4244"/>
    <w:rsid w:val="00FE38EB"/>
    <w:rsid w:val="00FE3A59"/>
    <w:rsid w:val="00FE6457"/>
    <w:rsid w:val="00FE6F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F83016F"/>
  <w15:docId w15:val="{889B6743-C4D0-46DB-8B2C-3401BAFF3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544FC"/>
    <w:pPr>
      <w:suppressAutoHyphens/>
    </w:pPr>
    <w:rPr>
      <w:rFonts w:ascii="Tahoma" w:hAnsi="Tahoma"/>
      <w:lang w:eastAsia="ar-SA"/>
    </w:rPr>
  </w:style>
  <w:style w:type="paragraph" w:styleId="Nagwek1">
    <w:name w:val="heading 1"/>
    <w:basedOn w:val="Normalny"/>
    <w:next w:val="Normalny"/>
    <w:qFormat/>
    <w:rsid w:val="00B544FC"/>
    <w:pPr>
      <w:keepNext/>
      <w:spacing w:before="120"/>
      <w:jc w:val="center"/>
      <w:outlineLvl w:val="0"/>
    </w:pPr>
    <w:rPr>
      <w:rFonts w:ascii="Times New Roman" w:hAnsi="Times New Roman"/>
      <w:b/>
      <w:sz w:val="28"/>
      <w:szCs w:val="24"/>
    </w:rPr>
  </w:style>
  <w:style w:type="paragraph" w:styleId="Nagwek2">
    <w:name w:val="heading 2"/>
    <w:basedOn w:val="Normalny"/>
    <w:next w:val="Tekstpodstawowy"/>
    <w:qFormat/>
    <w:rsid w:val="00B544FC"/>
    <w:pPr>
      <w:keepNext/>
      <w:overflowPunct w:val="0"/>
      <w:autoSpaceDE w:val="0"/>
      <w:spacing w:before="160" w:after="120"/>
      <w:outlineLvl w:val="1"/>
    </w:pPr>
    <w:rPr>
      <w:rFonts w:ascii="Arial" w:hAnsi="Arial"/>
      <w:b/>
      <w:i/>
      <w:kern w:val="1"/>
      <w:sz w:val="28"/>
    </w:rPr>
  </w:style>
  <w:style w:type="paragraph" w:styleId="Nagwek3">
    <w:name w:val="heading 3"/>
    <w:basedOn w:val="Normalny"/>
    <w:next w:val="Normalny"/>
    <w:qFormat/>
    <w:rsid w:val="009D370E"/>
    <w:pPr>
      <w:keepNext/>
      <w:spacing w:before="240" w:after="60"/>
      <w:outlineLvl w:val="2"/>
    </w:pPr>
    <w:rPr>
      <w:rFonts w:ascii="Arial" w:hAnsi="Arial" w:cs="Arial"/>
      <w:b/>
      <w:bCs/>
      <w:sz w:val="26"/>
      <w:szCs w:val="26"/>
    </w:rPr>
  </w:style>
  <w:style w:type="paragraph" w:styleId="Nagwek5">
    <w:name w:val="heading 5"/>
    <w:basedOn w:val="Normalny"/>
    <w:next w:val="Tekstpodstawowy"/>
    <w:qFormat/>
    <w:rsid w:val="00B544FC"/>
    <w:pPr>
      <w:spacing w:before="280" w:after="280"/>
      <w:outlineLvl w:val="4"/>
    </w:pPr>
    <w:rPr>
      <w:rFonts w:ascii="Times New Roman" w:hAnsi="Times New Roman"/>
      <w:b/>
      <w:bCs/>
      <w:color w:val="00008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B544FC"/>
    <w:pPr>
      <w:overflowPunct w:val="0"/>
      <w:autoSpaceDE w:val="0"/>
      <w:spacing w:after="160"/>
    </w:pPr>
    <w:rPr>
      <w:rFonts w:ascii="Times New Roman" w:hAnsi="Times New Roman"/>
    </w:rPr>
  </w:style>
  <w:style w:type="character" w:customStyle="1" w:styleId="WW8Num1z3">
    <w:name w:val="WW8Num1z3"/>
    <w:rsid w:val="00B544FC"/>
    <w:rPr>
      <w:rFonts w:ascii="Symbol" w:hAnsi="Symbol"/>
      <w:color w:val="auto"/>
    </w:rPr>
  </w:style>
  <w:style w:type="character" w:customStyle="1" w:styleId="WW8Num3z3">
    <w:name w:val="WW8Num3z3"/>
    <w:rsid w:val="00B544FC"/>
    <w:rPr>
      <w:rFonts w:ascii="Symbol" w:hAnsi="Symbol"/>
      <w:color w:val="auto"/>
    </w:rPr>
  </w:style>
  <w:style w:type="character" w:customStyle="1" w:styleId="WW8Num4z3">
    <w:name w:val="WW8Num4z3"/>
    <w:rsid w:val="00B544FC"/>
    <w:rPr>
      <w:rFonts w:ascii="Symbol" w:hAnsi="Symbol"/>
      <w:color w:val="auto"/>
    </w:rPr>
  </w:style>
  <w:style w:type="character" w:customStyle="1" w:styleId="WW8Num6z3">
    <w:name w:val="WW8Num6z3"/>
    <w:rsid w:val="00B544FC"/>
    <w:rPr>
      <w:rFonts w:ascii="Symbol" w:hAnsi="Symbol"/>
      <w:color w:val="auto"/>
    </w:rPr>
  </w:style>
  <w:style w:type="character" w:customStyle="1" w:styleId="WW8Num7z3">
    <w:name w:val="WW8Num7z3"/>
    <w:rsid w:val="00B544FC"/>
    <w:rPr>
      <w:rFonts w:ascii="Symbol" w:hAnsi="Symbol"/>
      <w:color w:val="auto"/>
    </w:rPr>
  </w:style>
  <w:style w:type="character" w:customStyle="1" w:styleId="WW8Num8z3">
    <w:name w:val="WW8Num8z3"/>
    <w:rsid w:val="00B544FC"/>
    <w:rPr>
      <w:rFonts w:ascii="Symbol" w:hAnsi="Symbol"/>
      <w:color w:val="auto"/>
    </w:rPr>
  </w:style>
  <w:style w:type="character" w:customStyle="1" w:styleId="Absatz-Standardschriftart">
    <w:name w:val="Absatz-Standardschriftart"/>
    <w:rsid w:val="00B544FC"/>
  </w:style>
  <w:style w:type="character" w:customStyle="1" w:styleId="WW-Absatz-Standardschriftart">
    <w:name w:val="WW-Absatz-Standardschriftart"/>
    <w:rsid w:val="00B544FC"/>
  </w:style>
  <w:style w:type="character" w:customStyle="1" w:styleId="WW-Absatz-Standardschriftart1">
    <w:name w:val="WW-Absatz-Standardschriftart1"/>
    <w:rsid w:val="00B544FC"/>
  </w:style>
  <w:style w:type="character" w:customStyle="1" w:styleId="WW-Absatz-Standardschriftart11">
    <w:name w:val="WW-Absatz-Standardschriftart11"/>
    <w:rsid w:val="00B544FC"/>
  </w:style>
  <w:style w:type="character" w:customStyle="1" w:styleId="WW-Absatz-Standardschriftart111">
    <w:name w:val="WW-Absatz-Standardschriftart111"/>
    <w:rsid w:val="00B544FC"/>
  </w:style>
  <w:style w:type="character" w:customStyle="1" w:styleId="WW8Num9z3">
    <w:name w:val="WW8Num9z3"/>
    <w:rsid w:val="00B544FC"/>
    <w:rPr>
      <w:rFonts w:ascii="Symbol" w:hAnsi="Symbol"/>
      <w:color w:val="auto"/>
    </w:rPr>
  </w:style>
  <w:style w:type="character" w:customStyle="1" w:styleId="WW-Absatz-Standardschriftart1111">
    <w:name w:val="WW-Absatz-Standardschriftart1111"/>
    <w:rsid w:val="00B544FC"/>
  </w:style>
  <w:style w:type="character" w:customStyle="1" w:styleId="WW8Num1z0">
    <w:name w:val="WW8Num1z0"/>
    <w:rsid w:val="00B544FC"/>
    <w:rPr>
      <w:rFonts w:ascii="Symbol" w:hAnsi="Symbol"/>
    </w:rPr>
  </w:style>
  <w:style w:type="character" w:customStyle="1" w:styleId="WW8Num2z0">
    <w:name w:val="WW8Num2z0"/>
    <w:rsid w:val="00B544FC"/>
    <w:rPr>
      <w:rFonts w:ascii="Symbol" w:hAnsi="Symbol"/>
    </w:rPr>
  </w:style>
  <w:style w:type="character" w:customStyle="1" w:styleId="WW8Num3z0">
    <w:name w:val="WW8Num3z0"/>
    <w:rsid w:val="00B544FC"/>
    <w:rPr>
      <w:rFonts w:ascii="Symbol" w:hAnsi="Symbol"/>
    </w:rPr>
  </w:style>
  <w:style w:type="character" w:customStyle="1" w:styleId="WW8Num5z3">
    <w:name w:val="WW8Num5z3"/>
    <w:rsid w:val="00B544FC"/>
    <w:rPr>
      <w:rFonts w:ascii="Symbol" w:hAnsi="Symbol"/>
      <w:color w:val="auto"/>
    </w:rPr>
  </w:style>
  <w:style w:type="character" w:customStyle="1" w:styleId="WW8Num10z3">
    <w:name w:val="WW8Num10z3"/>
    <w:rsid w:val="00B544FC"/>
    <w:rPr>
      <w:rFonts w:ascii="Symbol" w:hAnsi="Symbol"/>
      <w:color w:val="auto"/>
    </w:rPr>
  </w:style>
  <w:style w:type="character" w:customStyle="1" w:styleId="WW8Num12z3">
    <w:name w:val="WW8Num12z3"/>
    <w:rsid w:val="00B544FC"/>
    <w:rPr>
      <w:rFonts w:ascii="Symbol" w:hAnsi="Symbol"/>
      <w:color w:val="auto"/>
    </w:rPr>
  </w:style>
  <w:style w:type="character" w:customStyle="1" w:styleId="WW8Num13z0">
    <w:name w:val="WW8Num13z0"/>
    <w:rsid w:val="00B544FC"/>
    <w:rPr>
      <w:b w:val="0"/>
      <w:i w:val="0"/>
    </w:rPr>
  </w:style>
  <w:style w:type="character" w:customStyle="1" w:styleId="WW8Num14z0">
    <w:name w:val="WW8Num14z0"/>
    <w:rsid w:val="00B544FC"/>
    <w:rPr>
      <w:rFonts w:ascii="Symbol" w:hAnsi="Symbol"/>
      <w:color w:val="auto"/>
    </w:rPr>
  </w:style>
  <w:style w:type="character" w:customStyle="1" w:styleId="WW8Num14z2">
    <w:name w:val="WW8Num14z2"/>
    <w:rsid w:val="00B544FC"/>
    <w:rPr>
      <w:rFonts w:ascii="Wingdings" w:hAnsi="Wingdings"/>
    </w:rPr>
  </w:style>
  <w:style w:type="character" w:customStyle="1" w:styleId="WW8Num14z3">
    <w:name w:val="WW8Num14z3"/>
    <w:rsid w:val="00B544FC"/>
    <w:rPr>
      <w:rFonts w:ascii="Symbol" w:hAnsi="Symbol"/>
    </w:rPr>
  </w:style>
  <w:style w:type="character" w:customStyle="1" w:styleId="WW8Num14z4">
    <w:name w:val="WW8Num14z4"/>
    <w:rsid w:val="00B544FC"/>
    <w:rPr>
      <w:rFonts w:ascii="Courier New" w:hAnsi="Courier New"/>
    </w:rPr>
  </w:style>
  <w:style w:type="character" w:customStyle="1" w:styleId="WW8Num15z0">
    <w:name w:val="WW8Num15z0"/>
    <w:rsid w:val="00B544FC"/>
    <w:rPr>
      <w:rFonts w:ascii="Symbol" w:hAnsi="Symbol"/>
      <w:color w:val="auto"/>
    </w:rPr>
  </w:style>
  <w:style w:type="character" w:customStyle="1" w:styleId="WW8Num19z0">
    <w:name w:val="WW8Num19z0"/>
    <w:rsid w:val="00B544FC"/>
    <w:rPr>
      <w:rFonts w:ascii="Symbol" w:hAnsi="Symbol"/>
      <w:color w:val="auto"/>
    </w:rPr>
  </w:style>
  <w:style w:type="character" w:customStyle="1" w:styleId="WW8Num20z0">
    <w:name w:val="WW8Num20z0"/>
    <w:rsid w:val="00B544FC"/>
    <w:rPr>
      <w:rFonts w:ascii="Symbol" w:hAnsi="Symbol"/>
    </w:rPr>
  </w:style>
  <w:style w:type="character" w:customStyle="1" w:styleId="WW8Num20z2">
    <w:name w:val="WW8Num20z2"/>
    <w:rsid w:val="00B544FC"/>
    <w:rPr>
      <w:rFonts w:ascii="Wingdings" w:hAnsi="Wingdings"/>
    </w:rPr>
  </w:style>
  <w:style w:type="character" w:customStyle="1" w:styleId="WW8Num20z4">
    <w:name w:val="WW8Num20z4"/>
    <w:rsid w:val="00B544FC"/>
    <w:rPr>
      <w:rFonts w:ascii="Courier New" w:hAnsi="Courier New"/>
    </w:rPr>
  </w:style>
  <w:style w:type="character" w:customStyle="1" w:styleId="WW8Num22z0">
    <w:name w:val="WW8Num22z0"/>
    <w:rsid w:val="00B544FC"/>
    <w:rPr>
      <w:rFonts w:ascii="Symbol" w:hAnsi="Symbol"/>
    </w:rPr>
  </w:style>
  <w:style w:type="character" w:customStyle="1" w:styleId="WW8Num23z0">
    <w:name w:val="WW8Num23z0"/>
    <w:rsid w:val="00B544FC"/>
    <w:rPr>
      <w:rFonts w:ascii="Symbol" w:hAnsi="Symbol"/>
    </w:rPr>
  </w:style>
  <w:style w:type="character" w:customStyle="1" w:styleId="WW8Num24z0">
    <w:name w:val="WW8Num24z0"/>
    <w:rsid w:val="00B544FC"/>
    <w:rPr>
      <w:rFonts w:ascii="Symbol" w:hAnsi="Symbol"/>
    </w:rPr>
  </w:style>
  <w:style w:type="character" w:customStyle="1" w:styleId="WW8Num25z0">
    <w:name w:val="WW8Num25z0"/>
    <w:rsid w:val="00B544FC"/>
    <w:rPr>
      <w:rFonts w:ascii="Symbol" w:hAnsi="Symbol"/>
    </w:rPr>
  </w:style>
  <w:style w:type="character" w:customStyle="1" w:styleId="WW8Num25z2">
    <w:name w:val="WW8Num25z2"/>
    <w:rsid w:val="00B544FC"/>
    <w:rPr>
      <w:rFonts w:ascii="Wingdings" w:hAnsi="Wingdings"/>
    </w:rPr>
  </w:style>
  <w:style w:type="character" w:customStyle="1" w:styleId="WW8Num25z4">
    <w:name w:val="WW8Num25z4"/>
    <w:rsid w:val="00B544FC"/>
    <w:rPr>
      <w:rFonts w:ascii="Courier New" w:hAnsi="Courier New"/>
    </w:rPr>
  </w:style>
  <w:style w:type="character" w:customStyle="1" w:styleId="WW8Num27z1">
    <w:name w:val="WW8Num27z1"/>
    <w:rsid w:val="00B544FC"/>
    <w:rPr>
      <w:rFonts w:ascii="Symbol" w:hAnsi="Symbol"/>
    </w:rPr>
  </w:style>
  <w:style w:type="character" w:customStyle="1" w:styleId="WW8Num29z1">
    <w:name w:val="WW8Num29z1"/>
    <w:rsid w:val="00B544FC"/>
    <w:rPr>
      <w:rFonts w:ascii="Times New Roman" w:eastAsia="Times New Roman" w:hAnsi="Times New Roman" w:cs="Times New Roman"/>
    </w:rPr>
  </w:style>
  <w:style w:type="character" w:customStyle="1" w:styleId="WW8Num30z0">
    <w:name w:val="WW8Num30z0"/>
    <w:rsid w:val="00B544FC"/>
    <w:rPr>
      <w:rFonts w:ascii="Symbol" w:hAnsi="Symbol"/>
      <w:color w:val="auto"/>
    </w:rPr>
  </w:style>
  <w:style w:type="character" w:customStyle="1" w:styleId="WW8Num30z1">
    <w:name w:val="WW8Num30z1"/>
    <w:rsid w:val="00B544FC"/>
    <w:rPr>
      <w:rFonts w:ascii="Courier New" w:hAnsi="Courier New"/>
    </w:rPr>
  </w:style>
  <w:style w:type="character" w:customStyle="1" w:styleId="WW8Num30z2">
    <w:name w:val="WW8Num30z2"/>
    <w:rsid w:val="00B544FC"/>
    <w:rPr>
      <w:rFonts w:ascii="Wingdings" w:hAnsi="Wingdings"/>
    </w:rPr>
  </w:style>
  <w:style w:type="character" w:customStyle="1" w:styleId="WW8Num30z3">
    <w:name w:val="WW8Num30z3"/>
    <w:rsid w:val="00B544FC"/>
    <w:rPr>
      <w:rFonts w:ascii="Symbol" w:hAnsi="Symbol"/>
    </w:rPr>
  </w:style>
  <w:style w:type="character" w:customStyle="1" w:styleId="WW8Num31z3">
    <w:name w:val="WW8Num31z3"/>
    <w:rsid w:val="00B544FC"/>
    <w:rPr>
      <w:rFonts w:ascii="Symbol" w:hAnsi="Symbol"/>
      <w:color w:val="auto"/>
    </w:rPr>
  </w:style>
  <w:style w:type="character" w:customStyle="1" w:styleId="WW8Num32z0">
    <w:name w:val="WW8Num32z0"/>
    <w:rsid w:val="00B544FC"/>
    <w:rPr>
      <w:rFonts w:ascii="Symbol" w:hAnsi="Symbol"/>
    </w:rPr>
  </w:style>
  <w:style w:type="character" w:customStyle="1" w:styleId="WW8Num32z3">
    <w:name w:val="WW8Num32z3"/>
    <w:rsid w:val="00B544FC"/>
    <w:rPr>
      <w:rFonts w:ascii="Symbol" w:hAnsi="Symbol"/>
      <w:color w:val="auto"/>
    </w:rPr>
  </w:style>
  <w:style w:type="character" w:customStyle="1" w:styleId="WW8Num33z1">
    <w:name w:val="WW8Num33z1"/>
    <w:rsid w:val="00B544FC"/>
    <w:rPr>
      <w:rFonts w:ascii="Symbol" w:hAnsi="Symbol"/>
      <w:color w:val="auto"/>
    </w:rPr>
  </w:style>
  <w:style w:type="character" w:customStyle="1" w:styleId="WW8Num36z1">
    <w:name w:val="WW8Num36z1"/>
    <w:rsid w:val="00B544FC"/>
    <w:rPr>
      <w:rFonts w:ascii="Times New Roman" w:eastAsia="Times New Roman" w:hAnsi="Times New Roman" w:cs="Times New Roman"/>
    </w:rPr>
  </w:style>
  <w:style w:type="character" w:customStyle="1" w:styleId="WW8Num38z0">
    <w:name w:val="WW8Num38z0"/>
    <w:rsid w:val="00B544FC"/>
    <w:rPr>
      <w:rFonts w:ascii="Symbol" w:hAnsi="Symbol"/>
      <w:color w:val="auto"/>
    </w:rPr>
  </w:style>
  <w:style w:type="character" w:customStyle="1" w:styleId="WW8Num38z1">
    <w:name w:val="WW8Num38z1"/>
    <w:rsid w:val="00B544FC"/>
    <w:rPr>
      <w:rFonts w:ascii="Symbol" w:hAnsi="Symbol"/>
      <w:color w:val="auto"/>
      <w:sz w:val="16"/>
    </w:rPr>
  </w:style>
  <w:style w:type="character" w:customStyle="1" w:styleId="WW8Num39z3">
    <w:name w:val="WW8Num39z3"/>
    <w:rsid w:val="00B544FC"/>
    <w:rPr>
      <w:rFonts w:ascii="Symbol" w:hAnsi="Symbol"/>
      <w:color w:val="auto"/>
    </w:rPr>
  </w:style>
  <w:style w:type="character" w:customStyle="1" w:styleId="WW8Num40z1">
    <w:name w:val="WW8Num40z1"/>
    <w:rsid w:val="00B544FC"/>
    <w:rPr>
      <w:rFonts w:ascii="Symbol" w:hAnsi="Symbol"/>
      <w:color w:val="auto"/>
      <w:sz w:val="16"/>
    </w:rPr>
  </w:style>
  <w:style w:type="character" w:customStyle="1" w:styleId="WW8Num42z3">
    <w:name w:val="WW8Num42z3"/>
    <w:rsid w:val="00B544FC"/>
    <w:rPr>
      <w:rFonts w:ascii="Symbol" w:hAnsi="Symbol"/>
      <w:color w:val="auto"/>
    </w:rPr>
  </w:style>
  <w:style w:type="character" w:customStyle="1" w:styleId="WW8Num43z0">
    <w:name w:val="WW8Num43z0"/>
    <w:rsid w:val="00B544FC"/>
    <w:rPr>
      <w:rFonts w:ascii="Symbol" w:hAnsi="Symbol"/>
      <w:color w:val="auto"/>
    </w:rPr>
  </w:style>
  <w:style w:type="character" w:customStyle="1" w:styleId="WW8Num43z1">
    <w:name w:val="WW8Num43z1"/>
    <w:rsid w:val="00B544FC"/>
    <w:rPr>
      <w:rFonts w:ascii="Symbol" w:hAnsi="Symbol"/>
      <w:color w:val="auto"/>
      <w:sz w:val="16"/>
    </w:rPr>
  </w:style>
  <w:style w:type="character" w:customStyle="1" w:styleId="WW8Num44z0">
    <w:name w:val="WW8Num44z0"/>
    <w:rsid w:val="00B544FC"/>
    <w:rPr>
      <w:rFonts w:ascii="Symbol" w:hAnsi="Symbol"/>
      <w:color w:val="auto"/>
    </w:rPr>
  </w:style>
  <w:style w:type="character" w:customStyle="1" w:styleId="WW8Num44z1">
    <w:name w:val="WW8Num44z1"/>
    <w:rsid w:val="00B544FC"/>
    <w:rPr>
      <w:rFonts w:ascii="Symbol" w:hAnsi="Symbol"/>
      <w:color w:val="auto"/>
      <w:sz w:val="16"/>
    </w:rPr>
  </w:style>
  <w:style w:type="character" w:customStyle="1" w:styleId="WW8Num45z1">
    <w:name w:val="WW8Num45z1"/>
    <w:rsid w:val="00B544FC"/>
    <w:rPr>
      <w:rFonts w:ascii="Symbol" w:hAnsi="Symbol"/>
    </w:rPr>
  </w:style>
  <w:style w:type="character" w:customStyle="1" w:styleId="WW8Num46z0">
    <w:name w:val="WW8Num46z0"/>
    <w:rsid w:val="00B544FC"/>
    <w:rPr>
      <w:rFonts w:ascii="Symbol" w:hAnsi="Symbol"/>
      <w:color w:val="auto"/>
    </w:rPr>
  </w:style>
  <w:style w:type="character" w:customStyle="1" w:styleId="WW8Num46z3">
    <w:name w:val="WW8Num46z3"/>
    <w:rsid w:val="00B544FC"/>
    <w:rPr>
      <w:rFonts w:ascii="Symbol" w:hAnsi="Symbol"/>
    </w:rPr>
  </w:style>
  <w:style w:type="character" w:customStyle="1" w:styleId="WW8Num46z4">
    <w:name w:val="WW8Num46z4"/>
    <w:rsid w:val="00B544FC"/>
    <w:rPr>
      <w:rFonts w:ascii="Courier New" w:hAnsi="Courier New"/>
    </w:rPr>
  </w:style>
  <w:style w:type="character" w:customStyle="1" w:styleId="WW8Num46z5">
    <w:name w:val="WW8Num46z5"/>
    <w:rsid w:val="00B544FC"/>
    <w:rPr>
      <w:rFonts w:ascii="Wingdings" w:hAnsi="Wingdings"/>
    </w:rPr>
  </w:style>
  <w:style w:type="character" w:customStyle="1" w:styleId="WW8Num47z0">
    <w:name w:val="WW8Num47z0"/>
    <w:rsid w:val="00B544FC"/>
    <w:rPr>
      <w:rFonts w:ascii="Symbol" w:hAnsi="Symbol"/>
    </w:rPr>
  </w:style>
  <w:style w:type="character" w:customStyle="1" w:styleId="WW8Num47z1">
    <w:name w:val="WW8Num47z1"/>
    <w:rsid w:val="00B544FC"/>
    <w:rPr>
      <w:rFonts w:ascii="Symbol" w:hAnsi="Symbol"/>
      <w:color w:val="auto"/>
      <w:sz w:val="16"/>
    </w:rPr>
  </w:style>
  <w:style w:type="character" w:customStyle="1" w:styleId="WW8Num49z3">
    <w:name w:val="WW8Num49z3"/>
    <w:rsid w:val="00B544FC"/>
    <w:rPr>
      <w:rFonts w:ascii="Symbol" w:hAnsi="Symbol"/>
      <w:color w:val="auto"/>
    </w:rPr>
  </w:style>
  <w:style w:type="character" w:customStyle="1" w:styleId="WW8Num50z4">
    <w:name w:val="WW8Num50z4"/>
    <w:rsid w:val="00B544FC"/>
    <w:rPr>
      <w:b w:val="0"/>
      <w:i w:val="0"/>
    </w:rPr>
  </w:style>
  <w:style w:type="character" w:customStyle="1" w:styleId="WW8Num52z2">
    <w:name w:val="WW8Num52z2"/>
    <w:rsid w:val="00B544FC"/>
    <w:rPr>
      <w:rFonts w:ascii="Wingdings" w:hAnsi="Wingdings"/>
    </w:rPr>
  </w:style>
  <w:style w:type="character" w:customStyle="1" w:styleId="WW8Num52z3">
    <w:name w:val="WW8Num52z3"/>
    <w:rsid w:val="00B544FC"/>
    <w:rPr>
      <w:rFonts w:ascii="Symbol" w:hAnsi="Symbol"/>
    </w:rPr>
  </w:style>
  <w:style w:type="character" w:customStyle="1" w:styleId="WW8Num52z4">
    <w:name w:val="WW8Num52z4"/>
    <w:rsid w:val="00B544FC"/>
    <w:rPr>
      <w:rFonts w:ascii="Courier New" w:hAnsi="Courier New"/>
    </w:rPr>
  </w:style>
  <w:style w:type="character" w:customStyle="1" w:styleId="WW8Num53z0">
    <w:name w:val="WW8Num53z0"/>
    <w:rsid w:val="00B544FC"/>
    <w:rPr>
      <w:rFonts w:ascii="Symbol" w:hAnsi="Symbol"/>
      <w:color w:val="auto"/>
    </w:rPr>
  </w:style>
  <w:style w:type="character" w:customStyle="1" w:styleId="WW8Num53z1">
    <w:name w:val="WW8Num53z1"/>
    <w:rsid w:val="00B544FC"/>
    <w:rPr>
      <w:rFonts w:ascii="Symbol" w:hAnsi="Symbol"/>
      <w:color w:val="auto"/>
      <w:sz w:val="16"/>
    </w:rPr>
  </w:style>
  <w:style w:type="character" w:customStyle="1" w:styleId="WW8Num56z3">
    <w:name w:val="WW8Num56z3"/>
    <w:rsid w:val="00B544FC"/>
    <w:rPr>
      <w:rFonts w:ascii="Symbol" w:hAnsi="Symbol"/>
      <w:color w:val="auto"/>
    </w:rPr>
  </w:style>
  <w:style w:type="character" w:customStyle="1" w:styleId="WW8Num57z0">
    <w:name w:val="WW8Num57z0"/>
    <w:rsid w:val="00B544FC"/>
    <w:rPr>
      <w:rFonts w:ascii="Symbol" w:hAnsi="Symbol"/>
      <w:color w:val="auto"/>
    </w:rPr>
  </w:style>
  <w:style w:type="character" w:customStyle="1" w:styleId="WW8Num58z0">
    <w:name w:val="WW8Num58z0"/>
    <w:rsid w:val="00B544FC"/>
    <w:rPr>
      <w:rFonts w:ascii="Symbol" w:hAnsi="Symbol"/>
    </w:rPr>
  </w:style>
  <w:style w:type="character" w:customStyle="1" w:styleId="WW8Num60z0">
    <w:name w:val="WW8Num60z0"/>
    <w:rsid w:val="00B544FC"/>
    <w:rPr>
      <w:rFonts w:ascii="Symbol" w:hAnsi="Symbol"/>
    </w:rPr>
  </w:style>
  <w:style w:type="character" w:customStyle="1" w:styleId="WW8Num60z1">
    <w:name w:val="WW8Num60z1"/>
    <w:rsid w:val="00B544FC"/>
    <w:rPr>
      <w:rFonts w:ascii="Courier New" w:hAnsi="Courier New"/>
    </w:rPr>
  </w:style>
  <w:style w:type="character" w:customStyle="1" w:styleId="WW8Num60z2">
    <w:name w:val="WW8Num60z2"/>
    <w:rsid w:val="00B544FC"/>
    <w:rPr>
      <w:rFonts w:ascii="Wingdings" w:hAnsi="Wingdings"/>
    </w:rPr>
  </w:style>
  <w:style w:type="character" w:customStyle="1" w:styleId="WW8Num61z0">
    <w:name w:val="WW8Num61z0"/>
    <w:rsid w:val="00B544FC"/>
    <w:rPr>
      <w:rFonts w:ascii="Symbol" w:hAnsi="Symbol"/>
      <w:color w:val="auto"/>
    </w:rPr>
  </w:style>
  <w:style w:type="character" w:customStyle="1" w:styleId="WW8Num61z1">
    <w:name w:val="WW8Num61z1"/>
    <w:rsid w:val="00B544FC"/>
    <w:rPr>
      <w:rFonts w:ascii="Courier New" w:hAnsi="Courier New"/>
    </w:rPr>
  </w:style>
  <w:style w:type="character" w:customStyle="1" w:styleId="WW8Num61z2">
    <w:name w:val="WW8Num61z2"/>
    <w:rsid w:val="00B544FC"/>
    <w:rPr>
      <w:rFonts w:ascii="Wingdings" w:hAnsi="Wingdings"/>
    </w:rPr>
  </w:style>
  <w:style w:type="character" w:customStyle="1" w:styleId="WW8Num61z3">
    <w:name w:val="WW8Num61z3"/>
    <w:rsid w:val="00B544FC"/>
    <w:rPr>
      <w:rFonts w:ascii="Symbol" w:hAnsi="Symbol"/>
    </w:rPr>
  </w:style>
  <w:style w:type="character" w:customStyle="1" w:styleId="WW8Num62z0">
    <w:name w:val="WW8Num62z0"/>
    <w:rsid w:val="00B544FC"/>
    <w:rPr>
      <w:rFonts w:ascii="Symbol" w:hAnsi="Symbol"/>
      <w:color w:val="auto"/>
    </w:rPr>
  </w:style>
  <w:style w:type="character" w:customStyle="1" w:styleId="WW8Num62z1">
    <w:name w:val="WW8Num62z1"/>
    <w:rsid w:val="00B544FC"/>
    <w:rPr>
      <w:rFonts w:ascii="Courier New" w:hAnsi="Courier New"/>
    </w:rPr>
  </w:style>
  <w:style w:type="character" w:customStyle="1" w:styleId="WW8Num62z2">
    <w:name w:val="WW8Num62z2"/>
    <w:rsid w:val="00B544FC"/>
    <w:rPr>
      <w:rFonts w:ascii="Wingdings" w:hAnsi="Wingdings"/>
    </w:rPr>
  </w:style>
  <w:style w:type="character" w:customStyle="1" w:styleId="WW8Num62z3">
    <w:name w:val="WW8Num62z3"/>
    <w:rsid w:val="00B544FC"/>
    <w:rPr>
      <w:rFonts w:ascii="Symbol" w:hAnsi="Symbol"/>
    </w:rPr>
  </w:style>
  <w:style w:type="character" w:customStyle="1" w:styleId="WW8Num63z0">
    <w:name w:val="WW8Num63z0"/>
    <w:rsid w:val="00B544FC"/>
    <w:rPr>
      <w:rFonts w:ascii="Symbol" w:hAnsi="Symbol"/>
      <w:color w:val="auto"/>
    </w:rPr>
  </w:style>
  <w:style w:type="character" w:customStyle="1" w:styleId="WW8Num63z1">
    <w:name w:val="WW8Num63z1"/>
    <w:rsid w:val="00B544FC"/>
    <w:rPr>
      <w:rFonts w:ascii="Symbol" w:hAnsi="Symbol"/>
      <w:color w:val="auto"/>
      <w:sz w:val="16"/>
    </w:rPr>
  </w:style>
  <w:style w:type="character" w:customStyle="1" w:styleId="WW8Num64z3">
    <w:name w:val="WW8Num64z3"/>
    <w:rsid w:val="00B544FC"/>
    <w:rPr>
      <w:rFonts w:ascii="Symbol" w:hAnsi="Symbol"/>
      <w:color w:val="auto"/>
    </w:rPr>
  </w:style>
  <w:style w:type="character" w:customStyle="1" w:styleId="WW8Num65z0">
    <w:name w:val="WW8Num65z0"/>
    <w:rsid w:val="00B544FC"/>
    <w:rPr>
      <w:rFonts w:ascii="Symbol" w:hAnsi="Symbol"/>
      <w:color w:val="auto"/>
    </w:rPr>
  </w:style>
  <w:style w:type="character" w:customStyle="1" w:styleId="WW8Num65z1">
    <w:name w:val="WW8Num65z1"/>
    <w:rsid w:val="00B544FC"/>
    <w:rPr>
      <w:rFonts w:ascii="Symbol" w:hAnsi="Symbol"/>
      <w:color w:val="auto"/>
      <w:sz w:val="16"/>
    </w:rPr>
  </w:style>
  <w:style w:type="character" w:customStyle="1" w:styleId="WW8Num66z0">
    <w:name w:val="WW8Num66z0"/>
    <w:rsid w:val="00B544FC"/>
    <w:rPr>
      <w:rFonts w:ascii="Wingdings" w:hAnsi="Wingdings"/>
      <w:sz w:val="16"/>
    </w:rPr>
  </w:style>
  <w:style w:type="character" w:customStyle="1" w:styleId="WW8Num66z1">
    <w:name w:val="WW8Num66z1"/>
    <w:rsid w:val="00B544FC"/>
    <w:rPr>
      <w:rFonts w:ascii="Courier New" w:hAnsi="Courier New"/>
    </w:rPr>
  </w:style>
  <w:style w:type="character" w:customStyle="1" w:styleId="WW8Num66z2">
    <w:name w:val="WW8Num66z2"/>
    <w:rsid w:val="00B544FC"/>
    <w:rPr>
      <w:rFonts w:ascii="Wingdings" w:hAnsi="Wingdings"/>
    </w:rPr>
  </w:style>
  <w:style w:type="character" w:customStyle="1" w:styleId="WW8Num66z3">
    <w:name w:val="WW8Num66z3"/>
    <w:rsid w:val="00B544FC"/>
    <w:rPr>
      <w:rFonts w:ascii="Symbol" w:hAnsi="Symbol"/>
    </w:rPr>
  </w:style>
  <w:style w:type="character" w:customStyle="1" w:styleId="WW8Num68z0">
    <w:name w:val="WW8Num68z0"/>
    <w:rsid w:val="00B544FC"/>
    <w:rPr>
      <w:rFonts w:ascii="Symbol" w:hAnsi="Symbol"/>
      <w:color w:val="auto"/>
    </w:rPr>
  </w:style>
  <w:style w:type="character" w:customStyle="1" w:styleId="WW8Num70z1">
    <w:name w:val="WW8Num70z1"/>
    <w:rsid w:val="00B544FC"/>
    <w:rPr>
      <w:rFonts w:ascii="Symbol" w:hAnsi="Symbol"/>
    </w:rPr>
  </w:style>
  <w:style w:type="character" w:customStyle="1" w:styleId="WW8Num71z2">
    <w:name w:val="WW8Num71z2"/>
    <w:rsid w:val="00B544FC"/>
    <w:rPr>
      <w:rFonts w:ascii="Wingdings" w:hAnsi="Wingdings"/>
    </w:rPr>
  </w:style>
  <w:style w:type="character" w:customStyle="1" w:styleId="WW8Num71z3">
    <w:name w:val="WW8Num71z3"/>
    <w:rsid w:val="00B544FC"/>
    <w:rPr>
      <w:rFonts w:ascii="Symbol" w:hAnsi="Symbol"/>
    </w:rPr>
  </w:style>
  <w:style w:type="character" w:customStyle="1" w:styleId="WW8Num71z4">
    <w:name w:val="WW8Num71z4"/>
    <w:rsid w:val="00B544FC"/>
    <w:rPr>
      <w:rFonts w:ascii="Courier New" w:hAnsi="Courier New"/>
    </w:rPr>
  </w:style>
  <w:style w:type="character" w:customStyle="1" w:styleId="WW8Num72z0">
    <w:name w:val="WW8Num72z0"/>
    <w:rsid w:val="00B544FC"/>
    <w:rPr>
      <w:rFonts w:ascii="Symbol" w:hAnsi="Symbol"/>
    </w:rPr>
  </w:style>
  <w:style w:type="character" w:customStyle="1" w:styleId="WW8Num72z1">
    <w:name w:val="WW8Num72z1"/>
    <w:rsid w:val="00B544FC"/>
    <w:rPr>
      <w:rFonts w:ascii="Courier New" w:hAnsi="Courier New"/>
    </w:rPr>
  </w:style>
  <w:style w:type="character" w:customStyle="1" w:styleId="WW8Num72z2">
    <w:name w:val="WW8Num72z2"/>
    <w:rsid w:val="00B544FC"/>
    <w:rPr>
      <w:rFonts w:ascii="Wingdings" w:hAnsi="Wingdings"/>
    </w:rPr>
  </w:style>
  <w:style w:type="character" w:customStyle="1" w:styleId="WW8Num74z0">
    <w:name w:val="WW8Num74z0"/>
    <w:rsid w:val="00B544FC"/>
    <w:rPr>
      <w:rFonts w:ascii="Symbol" w:hAnsi="Symbol"/>
    </w:rPr>
  </w:style>
  <w:style w:type="character" w:customStyle="1" w:styleId="WW8Num74z3">
    <w:name w:val="WW8Num74z3"/>
    <w:rsid w:val="00B544FC"/>
    <w:rPr>
      <w:rFonts w:ascii="Symbol" w:hAnsi="Symbol"/>
      <w:color w:val="auto"/>
    </w:rPr>
  </w:style>
  <w:style w:type="character" w:customStyle="1" w:styleId="WW8Num76z2">
    <w:name w:val="WW8Num76z2"/>
    <w:rsid w:val="00B544FC"/>
    <w:rPr>
      <w:rFonts w:ascii="Times New Roman" w:eastAsia="Times New Roman" w:hAnsi="Times New Roman" w:cs="Times New Roman"/>
    </w:rPr>
  </w:style>
  <w:style w:type="character" w:customStyle="1" w:styleId="WW8Num77z0">
    <w:name w:val="WW8Num77z0"/>
    <w:rsid w:val="00B544FC"/>
    <w:rPr>
      <w:rFonts w:ascii="Symbol" w:hAnsi="Symbol"/>
      <w:color w:val="auto"/>
    </w:rPr>
  </w:style>
  <w:style w:type="character" w:customStyle="1" w:styleId="WW8Num77z1">
    <w:name w:val="WW8Num77z1"/>
    <w:rsid w:val="00B544FC"/>
    <w:rPr>
      <w:rFonts w:ascii="Courier New" w:hAnsi="Courier New"/>
    </w:rPr>
  </w:style>
  <w:style w:type="character" w:customStyle="1" w:styleId="WW8Num77z2">
    <w:name w:val="WW8Num77z2"/>
    <w:rsid w:val="00B544FC"/>
    <w:rPr>
      <w:rFonts w:ascii="Wingdings" w:hAnsi="Wingdings"/>
    </w:rPr>
  </w:style>
  <w:style w:type="character" w:customStyle="1" w:styleId="WW8Num77z3">
    <w:name w:val="WW8Num77z3"/>
    <w:rsid w:val="00B544FC"/>
    <w:rPr>
      <w:rFonts w:ascii="Symbol" w:hAnsi="Symbol"/>
    </w:rPr>
  </w:style>
  <w:style w:type="character" w:customStyle="1" w:styleId="WW8Num78z1">
    <w:name w:val="WW8Num78z1"/>
    <w:rsid w:val="00B544FC"/>
    <w:rPr>
      <w:rFonts w:ascii="Wingdings" w:hAnsi="Wingdings"/>
      <w:sz w:val="16"/>
    </w:rPr>
  </w:style>
  <w:style w:type="character" w:customStyle="1" w:styleId="WW8Num78z2">
    <w:name w:val="WW8Num78z2"/>
    <w:rsid w:val="00B544FC"/>
    <w:rPr>
      <w:rFonts w:ascii="Symbol" w:hAnsi="Symbol"/>
      <w:color w:val="auto"/>
    </w:rPr>
  </w:style>
  <w:style w:type="character" w:customStyle="1" w:styleId="WW8Num79z0">
    <w:name w:val="WW8Num79z0"/>
    <w:rsid w:val="00B544FC"/>
    <w:rPr>
      <w:rFonts w:ascii="Symbol" w:hAnsi="Symbol"/>
    </w:rPr>
  </w:style>
  <w:style w:type="character" w:customStyle="1" w:styleId="WW8Num79z3">
    <w:name w:val="WW8Num79z3"/>
    <w:rsid w:val="00B544FC"/>
    <w:rPr>
      <w:rFonts w:ascii="Symbol" w:hAnsi="Symbol"/>
      <w:color w:val="auto"/>
    </w:rPr>
  </w:style>
  <w:style w:type="character" w:customStyle="1" w:styleId="WW8Num80z0">
    <w:name w:val="WW8Num80z0"/>
    <w:rsid w:val="00B544FC"/>
    <w:rPr>
      <w:rFonts w:ascii="Symbol" w:hAnsi="Symbol"/>
    </w:rPr>
  </w:style>
  <w:style w:type="character" w:customStyle="1" w:styleId="WW8Num80z1">
    <w:name w:val="WW8Num80z1"/>
    <w:rsid w:val="00B544FC"/>
    <w:rPr>
      <w:rFonts w:ascii="Courier New" w:hAnsi="Courier New"/>
    </w:rPr>
  </w:style>
  <w:style w:type="character" w:customStyle="1" w:styleId="WW8Num80z2">
    <w:name w:val="WW8Num80z2"/>
    <w:rsid w:val="00B544FC"/>
    <w:rPr>
      <w:rFonts w:ascii="Wingdings" w:hAnsi="Wingdings"/>
    </w:rPr>
  </w:style>
  <w:style w:type="character" w:customStyle="1" w:styleId="WW8Num82z3">
    <w:name w:val="WW8Num82z3"/>
    <w:rsid w:val="00B544FC"/>
    <w:rPr>
      <w:rFonts w:ascii="Symbol" w:hAnsi="Symbol"/>
      <w:color w:val="auto"/>
    </w:rPr>
  </w:style>
  <w:style w:type="character" w:customStyle="1" w:styleId="WW8Num84z0">
    <w:name w:val="WW8Num84z0"/>
    <w:rsid w:val="00B544FC"/>
    <w:rPr>
      <w:rFonts w:ascii="Symbol" w:hAnsi="Symbol"/>
    </w:rPr>
  </w:style>
  <w:style w:type="character" w:customStyle="1" w:styleId="WW8Num86z0">
    <w:name w:val="WW8Num86z0"/>
    <w:rsid w:val="00B544FC"/>
    <w:rPr>
      <w:rFonts w:ascii="Symbol" w:hAnsi="Symbol"/>
    </w:rPr>
  </w:style>
  <w:style w:type="character" w:customStyle="1" w:styleId="WW8Num86z2">
    <w:name w:val="WW8Num86z2"/>
    <w:rsid w:val="00B544FC"/>
    <w:rPr>
      <w:rFonts w:ascii="Wingdings" w:hAnsi="Wingdings"/>
    </w:rPr>
  </w:style>
  <w:style w:type="character" w:customStyle="1" w:styleId="WW8Num86z4">
    <w:name w:val="WW8Num86z4"/>
    <w:rsid w:val="00B544FC"/>
    <w:rPr>
      <w:rFonts w:ascii="Courier New" w:hAnsi="Courier New"/>
    </w:rPr>
  </w:style>
  <w:style w:type="character" w:customStyle="1" w:styleId="WW8Num87z0">
    <w:name w:val="WW8Num87z0"/>
    <w:rsid w:val="00B544FC"/>
    <w:rPr>
      <w:rFonts w:ascii="Symbol" w:hAnsi="Symbol"/>
      <w:color w:val="auto"/>
    </w:rPr>
  </w:style>
  <w:style w:type="character" w:customStyle="1" w:styleId="WW8Num88z0">
    <w:name w:val="WW8Num88z0"/>
    <w:rsid w:val="00B544FC"/>
    <w:rPr>
      <w:rFonts w:ascii="Symbol" w:hAnsi="Symbol"/>
      <w:color w:val="auto"/>
    </w:rPr>
  </w:style>
  <w:style w:type="character" w:customStyle="1" w:styleId="WW8Num88z2">
    <w:name w:val="WW8Num88z2"/>
    <w:rsid w:val="00B544FC"/>
    <w:rPr>
      <w:rFonts w:ascii="Wingdings" w:hAnsi="Wingdings"/>
    </w:rPr>
  </w:style>
  <w:style w:type="character" w:customStyle="1" w:styleId="WW8Num88z3">
    <w:name w:val="WW8Num88z3"/>
    <w:rsid w:val="00B544FC"/>
    <w:rPr>
      <w:rFonts w:ascii="Symbol" w:hAnsi="Symbol"/>
    </w:rPr>
  </w:style>
  <w:style w:type="character" w:customStyle="1" w:styleId="WW8Num88z4">
    <w:name w:val="WW8Num88z4"/>
    <w:rsid w:val="00B544FC"/>
    <w:rPr>
      <w:rFonts w:ascii="Courier New" w:hAnsi="Courier New"/>
    </w:rPr>
  </w:style>
  <w:style w:type="character" w:customStyle="1" w:styleId="WW8Num90z0">
    <w:name w:val="WW8Num90z0"/>
    <w:rsid w:val="00B544FC"/>
    <w:rPr>
      <w:rFonts w:ascii="Symbol" w:hAnsi="Symbol"/>
    </w:rPr>
  </w:style>
  <w:style w:type="character" w:customStyle="1" w:styleId="WW8Num91z0">
    <w:name w:val="WW8Num91z0"/>
    <w:rsid w:val="00B544FC"/>
    <w:rPr>
      <w:rFonts w:ascii="Symbol" w:hAnsi="Symbol"/>
    </w:rPr>
  </w:style>
  <w:style w:type="character" w:customStyle="1" w:styleId="WW8Num92z3">
    <w:name w:val="WW8Num92z3"/>
    <w:rsid w:val="00B544FC"/>
    <w:rPr>
      <w:rFonts w:ascii="Symbol" w:hAnsi="Symbol"/>
      <w:color w:val="auto"/>
    </w:rPr>
  </w:style>
  <w:style w:type="character" w:customStyle="1" w:styleId="WW8Num93z0">
    <w:name w:val="WW8Num93z0"/>
    <w:rsid w:val="00B544FC"/>
    <w:rPr>
      <w:rFonts w:ascii="Symbol" w:hAnsi="Symbol"/>
      <w:color w:val="auto"/>
    </w:rPr>
  </w:style>
  <w:style w:type="character" w:customStyle="1" w:styleId="WW8Num93z1">
    <w:name w:val="WW8Num93z1"/>
    <w:rsid w:val="00B544FC"/>
    <w:rPr>
      <w:rFonts w:ascii="Symbol" w:hAnsi="Symbol"/>
      <w:color w:val="auto"/>
      <w:sz w:val="16"/>
    </w:rPr>
  </w:style>
  <w:style w:type="character" w:customStyle="1" w:styleId="WW8Num94z3">
    <w:name w:val="WW8Num94z3"/>
    <w:rsid w:val="00B544FC"/>
    <w:rPr>
      <w:rFonts w:ascii="Symbol" w:hAnsi="Symbol"/>
      <w:color w:val="auto"/>
    </w:rPr>
  </w:style>
  <w:style w:type="character" w:customStyle="1" w:styleId="WW8Num95z3">
    <w:name w:val="WW8Num95z3"/>
    <w:rsid w:val="00B544FC"/>
    <w:rPr>
      <w:rFonts w:ascii="Symbol" w:hAnsi="Symbol"/>
      <w:color w:val="auto"/>
    </w:rPr>
  </w:style>
  <w:style w:type="character" w:customStyle="1" w:styleId="WW8Num97z0">
    <w:name w:val="WW8Num97z0"/>
    <w:rsid w:val="00B544FC"/>
    <w:rPr>
      <w:rFonts w:ascii="Symbol" w:hAnsi="Symbol"/>
      <w:color w:val="auto"/>
    </w:rPr>
  </w:style>
  <w:style w:type="character" w:customStyle="1" w:styleId="WW8Num97z1">
    <w:name w:val="WW8Num97z1"/>
    <w:rsid w:val="00B544FC"/>
    <w:rPr>
      <w:rFonts w:ascii="Courier New" w:hAnsi="Courier New"/>
    </w:rPr>
  </w:style>
  <w:style w:type="character" w:customStyle="1" w:styleId="WW8Num97z2">
    <w:name w:val="WW8Num97z2"/>
    <w:rsid w:val="00B544FC"/>
    <w:rPr>
      <w:rFonts w:ascii="Wingdings" w:hAnsi="Wingdings"/>
    </w:rPr>
  </w:style>
  <w:style w:type="character" w:customStyle="1" w:styleId="WW8Num97z3">
    <w:name w:val="WW8Num97z3"/>
    <w:rsid w:val="00B544FC"/>
    <w:rPr>
      <w:rFonts w:ascii="Symbol" w:hAnsi="Symbol"/>
    </w:rPr>
  </w:style>
  <w:style w:type="character" w:customStyle="1" w:styleId="WW8Num98z0">
    <w:name w:val="WW8Num98z0"/>
    <w:rsid w:val="00B544FC"/>
    <w:rPr>
      <w:rFonts w:ascii="Symbol" w:hAnsi="Symbol"/>
    </w:rPr>
  </w:style>
  <w:style w:type="character" w:customStyle="1" w:styleId="WW8Num98z1">
    <w:name w:val="WW8Num98z1"/>
    <w:rsid w:val="00B544FC"/>
    <w:rPr>
      <w:rFonts w:ascii="Courier New" w:hAnsi="Courier New"/>
    </w:rPr>
  </w:style>
  <w:style w:type="character" w:customStyle="1" w:styleId="WW8Num98z2">
    <w:name w:val="WW8Num98z2"/>
    <w:rsid w:val="00B544FC"/>
    <w:rPr>
      <w:rFonts w:ascii="Wingdings" w:hAnsi="Wingdings"/>
    </w:rPr>
  </w:style>
  <w:style w:type="character" w:customStyle="1" w:styleId="WW8Num100z0">
    <w:name w:val="WW8Num100z0"/>
    <w:rsid w:val="00B544FC"/>
    <w:rPr>
      <w:rFonts w:ascii="Symbol" w:hAnsi="Symbol"/>
    </w:rPr>
  </w:style>
  <w:style w:type="character" w:customStyle="1" w:styleId="WW8Num102z0">
    <w:name w:val="WW8Num102z0"/>
    <w:rsid w:val="00B544FC"/>
    <w:rPr>
      <w:rFonts w:ascii="Symbol" w:hAnsi="Symbol"/>
      <w:color w:val="auto"/>
    </w:rPr>
  </w:style>
  <w:style w:type="character" w:customStyle="1" w:styleId="WW8Num103z0">
    <w:name w:val="WW8Num103z0"/>
    <w:rsid w:val="00B544FC"/>
    <w:rPr>
      <w:rFonts w:ascii="Symbol" w:hAnsi="Symbol"/>
    </w:rPr>
  </w:style>
  <w:style w:type="character" w:customStyle="1" w:styleId="WW8Num104z0">
    <w:name w:val="WW8Num104z0"/>
    <w:rsid w:val="00B544FC"/>
    <w:rPr>
      <w:rFonts w:ascii="Symbol" w:hAnsi="Symbol"/>
    </w:rPr>
  </w:style>
  <w:style w:type="character" w:customStyle="1" w:styleId="WW8Num104z1">
    <w:name w:val="WW8Num104z1"/>
    <w:rsid w:val="00B544FC"/>
    <w:rPr>
      <w:rFonts w:ascii="Courier New" w:hAnsi="Courier New"/>
    </w:rPr>
  </w:style>
  <w:style w:type="character" w:customStyle="1" w:styleId="WW8Num104z2">
    <w:name w:val="WW8Num104z2"/>
    <w:rsid w:val="00B544FC"/>
    <w:rPr>
      <w:rFonts w:ascii="Wingdings" w:hAnsi="Wingdings"/>
    </w:rPr>
  </w:style>
  <w:style w:type="character" w:customStyle="1" w:styleId="WW8Num105z0">
    <w:name w:val="WW8Num105z0"/>
    <w:rsid w:val="00B544FC"/>
    <w:rPr>
      <w:rFonts w:ascii="Symbol" w:hAnsi="Symbol"/>
    </w:rPr>
  </w:style>
  <w:style w:type="character" w:customStyle="1" w:styleId="WW8Num105z1">
    <w:name w:val="WW8Num105z1"/>
    <w:rsid w:val="00B544FC"/>
    <w:rPr>
      <w:rFonts w:ascii="Courier New" w:hAnsi="Courier New"/>
    </w:rPr>
  </w:style>
  <w:style w:type="character" w:customStyle="1" w:styleId="WW8Num105z2">
    <w:name w:val="WW8Num105z2"/>
    <w:rsid w:val="00B544FC"/>
    <w:rPr>
      <w:rFonts w:ascii="Wingdings" w:hAnsi="Wingdings"/>
    </w:rPr>
  </w:style>
  <w:style w:type="character" w:customStyle="1" w:styleId="WW8Num106z0">
    <w:name w:val="WW8Num106z0"/>
    <w:rsid w:val="00B544FC"/>
    <w:rPr>
      <w:rFonts w:ascii="Symbol" w:hAnsi="Symbol"/>
      <w:color w:val="auto"/>
    </w:rPr>
  </w:style>
  <w:style w:type="character" w:customStyle="1" w:styleId="WW8Num108z0">
    <w:name w:val="WW8Num108z0"/>
    <w:rsid w:val="00B544FC"/>
    <w:rPr>
      <w:b w:val="0"/>
      <w:i w:val="0"/>
    </w:rPr>
  </w:style>
  <w:style w:type="character" w:customStyle="1" w:styleId="WW8Num110z0">
    <w:name w:val="WW8Num110z0"/>
    <w:rsid w:val="00B544FC"/>
    <w:rPr>
      <w:rFonts w:ascii="Symbol" w:hAnsi="Symbol"/>
    </w:rPr>
  </w:style>
  <w:style w:type="character" w:customStyle="1" w:styleId="WW8Num110z1">
    <w:name w:val="WW8Num110z1"/>
    <w:rsid w:val="00B544FC"/>
    <w:rPr>
      <w:rFonts w:ascii="Symbol" w:hAnsi="Symbol"/>
      <w:color w:val="auto"/>
      <w:sz w:val="16"/>
    </w:rPr>
  </w:style>
  <w:style w:type="character" w:customStyle="1" w:styleId="WW8Num111z0">
    <w:name w:val="WW8Num111z0"/>
    <w:rsid w:val="00B544FC"/>
    <w:rPr>
      <w:rFonts w:ascii="Symbol" w:hAnsi="Symbol"/>
    </w:rPr>
  </w:style>
  <w:style w:type="character" w:customStyle="1" w:styleId="WW8Num111z1">
    <w:name w:val="WW8Num111z1"/>
    <w:rsid w:val="00B544FC"/>
    <w:rPr>
      <w:rFonts w:ascii="Courier New" w:hAnsi="Courier New"/>
    </w:rPr>
  </w:style>
  <w:style w:type="character" w:customStyle="1" w:styleId="WW8Num111z2">
    <w:name w:val="WW8Num111z2"/>
    <w:rsid w:val="00B544FC"/>
    <w:rPr>
      <w:rFonts w:ascii="Wingdings" w:hAnsi="Wingdings"/>
    </w:rPr>
  </w:style>
  <w:style w:type="character" w:customStyle="1" w:styleId="WW8Num115z0">
    <w:name w:val="WW8Num115z0"/>
    <w:rsid w:val="00B544FC"/>
    <w:rPr>
      <w:rFonts w:ascii="Wingdings" w:hAnsi="Wingdings"/>
    </w:rPr>
  </w:style>
  <w:style w:type="character" w:customStyle="1" w:styleId="WW8Num117z0">
    <w:name w:val="WW8Num117z0"/>
    <w:rsid w:val="00B544FC"/>
    <w:rPr>
      <w:rFonts w:ascii="Symbol" w:hAnsi="Symbol"/>
      <w:color w:val="auto"/>
    </w:rPr>
  </w:style>
  <w:style w:type="character" w:customStyle="1" w:styleId="WW8Num118z0">
    <w:name w:val="WW8Num118z0"/>
    <w:rsid w:val="00B544FC"/>
    <w:rPr>
      <w:rFonts w:ascii="Symbol" w:hAnsi="Symbol"/>
      <w:color w:val="auto"/>
    </w:rPr>
  </w:style>
  <w:style w:type="character" w:customStyle="1" w:styleId="WW8Num118z1">
    <w:name w:val="WW8Num118z1"/>
    <w:rsid w:val="00B544FC"/>
    <w:rPr>
      <w:rFonts w:ascii="Courier New" w:hAnsi="Courier New"/>
    </w:rPr>
  </w:style>
  <w:style w:type="character" w:customStyle="1" w:styleId="WW8Num118z2">
    <w:name w:val="WW8Num118z2"/>
    <w:rsid w:val="00B544FC"/>
    <w:rPr>
      <w:rFonts w:ascii="Wingdings" w:hAnsi="Wingdings"/>
    </w:rPr>
  </w:style>
  <w:style w:type="character" w:customStyle="1" w:styleId="WW8Num118z3">
    <w:name w:val="WW8Num118z3"/>
    <w:rsid w:val="00B544FC"/>
    <w:rPr>
      <w:rFonts w:ascii="Symbol" w:hAnsi="Symbol"/>
    </w:rPr>
  </w:style>
  <w:style w:type="character" w:customStyle="1" w:styleId="WW8Num120z3">
    <w:name w:val="WW8Num120z3"/>
    <w:rsid w:val="00B544FC"/>
    <w:rPr>
      <w:rFonts w:ascii="Symbol" w:hAnsi="Symbol"/>
      <w:color w:val="auto"/>
    </w:rPr>
  </w:style>
  <w:style w:type="character" w:customStyle="1" w:styleId="WW8Num121z0">
    <w:name w:val="WW8Num121z0"/>
    <w:rsid w:val="00B544FC"/>
    <w:rPr>
      <w:rFonts w:ascii="Symbol" w:hAnsi="Symbol"/>
      <w:color w:val="auto"/>
    </w:rPr>
  </w:style>
  <w:style w:type="character" w:customStyle="1" w:styleId="WW8Num121z1">
    <w:name w:val="WW8Num121z1"/>
    <w:rsid w:val="00B544FC"/>
    <w:rPr>
      <w:rFonts w:ascii="Symbol" w:hAnsi="Symbol"/>
      <w:color w:val="auto"/>
      <w:sz w:val="16"/>
    </w:rPr>
  </w:style>
  <w:style w:type="character" w:customStyle="1" w:styleId="WW8Num124z0">
    <w:name w:val="WW8Num124z0"/>
    <w:rsid w:val="00B544FC"/>
    <w:rPr>
      <w:rFonts w:ascii="Symbol" w:hAnsi="Symbol"/>
      <w:color w:val="auto"/>
    </w:rPr>
  </w:style>
  <w:style w:type="character" w:customStyle="1" w:styleId="WW8Num124z1">
    <w:name w:val="WW8Num124z1"/>
    <w:rsid w:val="00B544FC"/>
    <w:rPr>
      <w:rFonts w:ascii="Symbol" w:hAnsi="Symbol"/>
      <w:color w:val="auto"/>
      <w:sz w:val="16"/>
    </w:rPr>
  </w:style>
  <w:style w:type="character" w:customStyle="1" w:styleId="WW8Num126z3">
    <w:name w:val="WW8Num126z3"/>
    <w:rsid w:val="00B544FC"/>
    <w:rPr>
      <w:rFonts w:ascii="Symbol" w:hAnsi="Symbol"/>
      <w:color w:val="auto"/>
    </w:rPr>
  </w:style>
  <w:style w:type="character" w:customStyle="1" w:styleId="WW8Num127z0">
    <w:name w:val="WW8Num127z0"/>
    <w:rsid w:val="00B544FC"/>
    <w:rPr>
      <w:rFonts w:ascii="Symbol" w:hAnsi="Symbol"/>
      <w:color w:val="auto"/>
    </w:rPr>
  </w:style>
  <w:style w:type="character" w:customStyle="1" w:styleId="WW8Num127z1">
    <w:name w:val="WW8Num127z1"/>
    <w:rsid w:val="00B544FC"/>
    <w:rPr>
      <w:rFonts w:ascii="Courier New" w:hAnsi="Courier New"/>
    </w:rPr>
  </w:style>
  <w:style w:type="character" w:customStyle="1" w:styleId="WW8Num127z2">
    <w:name w:val="WW8Num127z2"/>
    <w:rsid w:val="00B544FC"/>
    <w:rPr>
      <w:rFonts w:ascii="Wingdings" w:hAnsi="Wingdings"/>
    </w:rPr>
  </w:style>
  <w:style w:type="character" w:customStyle="1" w:styleId="WW8Num127z3">
    <w:name w:val="WW8Num127z3"/>
    <w:rsid w:val="00B544FC"/>
    <w:rPr>
      <w:rFonts w:ascii="Symbol" w:hAnsi="Symbol"/>
    </w:rPr>
  </w:style>
  <w:style w:type="character" w:customStyle="1" w:styleId="WW8Num128z1">
    <w:name w:val="WW8Num128z1"/>
    <w:rsid w:val="00B544FC"/>
    <w:rPr>
      <w:rFonts w:ascii="Symbol" w:hAnsi="Symbol"/>
    </w:rPr>
  </w:style>
  <w:style w:type="character" w:customStyle="1" w:styleId="WW8Num130z3">
    <w:name w:val="WW8Num130z3"/>
    <w:rsid w:val="00B544FC"/>
    <w:rPr>
      <w:rFonts w:ascii="Symbol" w:hAnsi="Symbol"/>
      <w:color w:val="auto"/>
    </w:rPr>
  </w:style>
  <w:style w:type="character" w:customStyle="1" w:styleId="WW8Num131z0">
    <w:name w:val="WW8Num131z0"/>
    <w:rsid w:val="00B544FC"/>
    <w:rPr>
      <w:rFonts w:ascii="Symbol" w:hAnsi="Symbol"/>
    </w:rPr>
  </w:style>
  <w:style w:type="character" w:customStyle="1" w:styleId="WW8Num131z2">
    <w:name w:val="WW8Num131z2"/>
    <w:rsid w:val="00B544FC"/>
    <w:rPr>
      <w:rFonts w:ascii="Wingdings" w:hAnsi="Wingdings"/>
    </w:rPr>
  </w:style>
  <w:style w:type="character" w:customStyle="1" w:styleId="WW8Num131z4">
    <w:name w:val="WW8Num131z4"/>
    <w:rsid w:val="00B544FC"/>
    <w:rPr>
      <w:rFonts w:ascii="Courier New" w:hAnsi="Courier New"/>
    </w:rPr>
  </w:style>
  <w:style w:type="character" w:customStyle="1" w:styleId="WW8Num132z3">
    <w:name w:val="WW8Num132z3"/>
    <w:rsid w:val="00B544FC"/>
    <w:rPr>
      <w:rFonts w:ascii="Symbol" w:hAnsi="Symbol"/>
      <w:color w:val="auto"/>
    </w:rPr>
  </w:style>
  <w:style w:type="character" w:customStyle="1" w:styleId="WW8Num133z0">
    <w:name w:val="WW8Num133z0"/>
    <w:rsid w:val="00B544FC"/>
    <w:rPr>
      <w:rFonts w:ascii="Symbol" w:hAnsi="Symbol"/>
    </w:rPr>
  </w:style>
  <w:style w:type="character" w:customStyle="1" w:styleId="WW8Num133z1">
    <w:name w:val="WW8Num133z1"/>
    <w:rsid w:val="00B544FC"/>
    <w:rPr>
      <w:rFonts w:ascii="Courier New" w:hAnsi="Courier New"/>
    </w:rPr>
  </w:style>
  <w:style w:type="character" w:customStyle="1" w:styleId="WW8Num133z2">
    <w:name w:val="WW8Num133z2"/>
    <w:rsid w:val="00B544FC"/>
    <w:rPr>
      <w:rFonts w:ascii="Wingdings" w:hAnsi="Wingdings"/>
    </w:rPr>
  </w:style>
  <w:style w:type="character" w:customStyle="1" w:styleId="WW8Num134z0">
    <w:name w:val="WW8Num134z0"/>
    <w:rsid w:val="00B544FC"/>
    <w:rPr>
      <w:rFonts w:ascii="Symbol" w:hAnsi="Symbol"/>
    </w:rPr>
  </w:style>
  <w:style w:type="character" w:customStyle="1" w:styleId="WW8Num134z1">
    <w:name w:val="WW8Num134z1"/>
    <w:rsid w:val="00B544FC"/>
    <w:rPr>
      <w:rFonts w:ascii="Courier New" w:hAnsi="Courier New"/>
    </w:rPr>
  </w:style>
  <w:style w:type="character" w:customStyle="1" w:styleId="WW8Num134z2">
    <w:name w:val="WW8Num134z2"/>
    <w:rsid w:val="00B544FC"/>
    <w:rPr>
      <w:rFonts w:ascii="Wingdings" w:hAnsi="Wingdings"/>
    </w:rPr>
  </w:style>
  <w:style w:type="character" w:customStyle="1" w:styleId="WW8Num137z0">
    <w:name w:val="WW8Num137z0"/>
    <w:rsid w:val="00B544FC"/>
    <w:rPr>
      <w:rFonts w:ascii="Symbol" w:hAnsi="Symbol"/>
      <w:color w:val="auto"/>
    </w:rPr>
  </w:style>
  <w:style w:type="character" w:customStyle="1" w:styleId="WW8Num137z1">
    <w:name w:val="WW8Num137z1"/>
    <w:rsid w:val="00B544FC"/>
    <w:rPr>
      <w:rFonts w:ascii="Courier New" w:hAnsi="Courier New"/>
    </w:rPr>
  </w:style>
  <w:style w:type="character" w:customStyle="1" w:styleId="WW8Num137z2">
    <w:name w:val="WW8Num137z2"/>
    <w:rsid w:val="00B544FC"/>
    <w:rPr>
      <w:rFonts w:ascii="Wingdings" w:hAnsi="Wingdings"/>
    </w:rPr>
  </w:style>
  <w:style w:type="character" w:customStyle="1" w:styleId="WW8Num137z3">
    <w:name w:val="WW8Num137z3"/>
    <w:rsid w:val="00B544FC"/>
    <w:rPr>
      <w:rFonts w:ascii="Symbol" w:hAnsi="Symbol"/>
    </w:rPr>
  </w:style>
  <w:style w:type="character" w:customStyle="1" w:styleId="WW8Num138z0">
    <w:name w:val="WW8Num138z0"/>
    <w:rsid w:val="00B544FC"/>
    <w:rPr>
      <w:rFonts w:ascii="Symbol" w:hAnsi="Symbol"/>
    </w:rPr>
  </w:style>
  <w:style w:type="character" w:customStyle="1" w:styleId="WW8Num138z1">
    <w:name w:val="WW8Num138z1"/>
    <w:rsid w:val="00B544FC"/>
    <w:rPr>
      <w:rFonts w:ascii="Times New Roman" w:eastAsia="Times New Roman" w:hAnsi="Times New Roman" w:cs="Times New Roman"/>
      <w:b w:val="0"/>
    </w:rPr>
  </w:style>
  <w:style w:type="character" w:customStyle="1" w:styleId="WW8Num138z2">
    <w:name w:val="WW8Num138z2"/>
    <w:rsid w:val="00B544FC"/>
    <w:rPr>
      <w:rFonts w:ascii="Wingdings" w:hAnsi="Wingdings"/>
    </w:rPr>
  </w:style>
  <w:style w:type="character" w:customStyle="1" w:styleId="WW8Num138z4">
    <w:name w:val="WW8Num138z4"/>
    <w:rsid w:val="00B544FC"/>
    <w:rPr>
      <w:rFonts w:ascii="Courier New" w:hAnsi="Courier New"/>
    </w:rPr>
  </w:style>
  <w:style w:type="character" w:customStyle="1" w:styleId="WW8Num140z3">
    <w:name w:val="WW8Num140z3"/>
    <w:rsid w:val="00B544FC"/>
    <w:rPr>
      <w:rFonts w:ascii="Symbol" w:hAnsi="Symbol"/>
      <w:color w:val="auto"/>
    </w:rPr>
  </w:style>
  <w:style w:type="character" w:customStyle="1" w:styleId="WW8Num143z0">
    <w:name w:val="WW8Num143z0"/>
    <w:rsid w:val="00B544FC"/>
    <w:rPr>
      <w:rFonts w:ascii="Wingdings" w:hAnsi="Wingdings"/>
      <w:sz w:val="16"/>
    </w:rPr>
  </w:style>
  <w:style w:type="character" w:customStyle="1" w:styleId="WW8Num143z1">
    <w:name w:val="WW8Num143z1"/>
    <w:rsid w:val="00B544FC"/>
    <w:rPr>
      <w:rFonts w:ascii="Courier New" w:hAnsi="Courier New"/>
    </w:rPr>
  </w:style>
  <w:style w:type="character" w:customStyle="1" w:styleId="WW8Num143z2">
    <w:name w:val="WW8Num143z2"/>
    <w:rsid w:val="00B544FC"/>
    <w:rPr>
      <w:rFonts w:ascii="Wingdings" w:hAnsi="Wingdings"/>
    </w:rPr>
  </w:style>
  <w:style w:type="character" w:customStyle="1" w:styleId="WW8Num143z3">
    <w:name w:val="WW8Num143z3"/>
    <w:rsid w:val="00B544FC"/>
    <w:rPr>
      <w:rFonts w:ascii="Symbol" w:hAnsi="Symbol"/>
    </w:rPr>
  </w:style>
  <w:style w:type="character" w:customStyle="1" w:styleId="WW8Num144z0">
    <w:name w:val="WW8Num144z0"/>
    <w:rsid w:val="00B544FC"/>
    <w:rPr>
      <w:rFonts w:ascii="Symbol" w:hAnsi="Symbol"/>
    </w:rPr>
  </w:style>
  <w:style w:type="character" w:customStyle="1" w:styleId="WW8Num147z0">
    <w:name w:val="WW8Num147z0"/>
    <w:rsid w:val="00B544FC"/>
    <w:rPr>
      <w:rFonts w:ascii="Symbol" w:hAnsi="Symbol"/>
    </w:rPr>
  </w:style>
  <w:style w:type="character" w:customStyle="1" w:styleId="WW8Num147z2">
    <w:name w:val="WW8Num147z2"/>
    <w:rsid w:val="00B544FC"/>
    <w:rPr>
      <w:rFonts w:ascii="Wingdings" w:hAnsi="Wingdings"/>
    </w:rPr>
  </w:style>
  <w:style w:type="character" w:customStyle="1" w:styleId="WW8Num147z4">
    <w:name w:val="WW8Num147z4"/>
    <w:rsid w:val="00B544FC"/>
    <w:rPr>
      <w:rFonts w:ascii="Courier New" w:hAnsi="Courier New"/>
    </w:rPr>
  </w:style>
  <w:style w:type="character" w:customStyle="1" w:styleId="WW8Num148z3">
    <w:name w:val="WW8Num148z3"/>
    <w:rsid w:val="00B544FC"/>
    <w:rPr>
      <w:rFonts w:ascii="Symbol" w:hAnsi="Symbol"/>
      <w:color w:val="auto"/>
    </w:rPr>
  </w:style>
  <w:style w:type="character" w:customStyle="1" w:styleId="WW8Num149z0">
    <w:name w:val="WW8Num149z0"/>
    <w:rsid w:val="00B544FC"/>
    <w:rPr>
      <w:rFonts w:ascii="Symbol" w:hAnsi="Symbol"/>
      <w:color w:val="auto"/>
    </w:rPr>
  </w:style>
  <w:style w:type="character" w:customStyle="1" w:styleId="WW8Num149z1">
    <w:name w:val="WW8Num149z1"/>
    <w:rsid w:val="00B544FC"/>
    <w:rPr>
      <w:rFonts w:ascii="Symbol" w:hAnsi="Symbol"/>
      <w:color w:val="auto"/>
      <w:sz w:val="16"/>
    </w:rPr>
  </w:style>
  <w:style w:type="character" w:customStyle="1" w:styleId="WW8Num151z0">
    <w:name w:val="WW8Num151z0"/>
    <w:rsid w:val="00B544FC"/>
    <w:rPr>
      <w:rFonts w:ascii="Symbol" w:hAnsi="Symbol"/>
      <w:color w:val="auto"/>
    </w:rPr>
  </w:style>
  <w:style w:type="character" w:customStyle="1" w:styleId="WW8Num152z0">
    <w:name w:val="WW8Num152z0"/>
    <w:rsid w:val="00B544FC"/>
    <w:rPr>
      <w:rFonts w:ascii="Symbol" w:hAnsi="Symbol"/>
    </w:rPr>
  </w:style>
  <w:style w:type="character" w:customStyle="1" w:styleId="WW8Num152z1">
    <w:name w:val="WW8Num152z1"/>
    <w:rsid w:val="00B544FC"/>
    <w:rPr>
      <w:rFonts w:ascii="Courier New" w:hAnsi="Courier New"/>
    </w:rPr>
  </w:style>
  <w:style w:type="character" w:customStyle="1" w:styleId="WW8Num152z2">
    <w:name w:val="WW8Num152z2"/>
    <w:rsid w:val="00B544FC"/>
    <w:rPr>
      <w:rFonts w:ascii="Wingdings" w:hAnsi="Wingdings"/>
    </w:rPr>
  </w:style>
  <w:style w:type="character" w:customStyle="1" w:styleId="WW8Num154z0">
    <w:name w:val="WW8Num154z0"/>
    <w:rsid w:val="00B544FC"/>
    <w:rPr>
      <w:rFonts w:ascii="Symbol" w:hAnsi="Symbol"/>
    </w:rPr>
  </w:style>
  <w:style w:type="character" w:customStyle="1" w:styleId="WW8Num154z1">
    <w:name w:val="WW8Num154z1"/>
    <w:rsid w:val="00B544FC"/>
    <w:rPr>
      <w:rFonts w:ascii="Courier New" w:hAnsi="Courier New"/>
    </w:rPr>
  </w:style>
  <w:style w:type="character" w:customStyle="1" w:styleId="WW8Num154z2">
    <w:name w:val="WW8Num154z2"/>
    <w:rsid w:val="00B544FC"/>
    <w:rPr>
      <w:rFonts w:ascii="Wingdings" w:hAnsi="Wingdings"/>
    </w:rPr>
  </w:style>
  <w:style w:type="character" w:customStyle="1" w:styleId="WW8Num155z3">
    <w:name w:val="WW8Num155z3"/>
    <w:rsid w:val="00B544FC"/>
    <w:rPr>
      <w:rFonts w:ascii="Symbol" w:hAnsi="Symbol"/>
      <w:color w:val="auto"/>
    </w:rPr>
  </w:style>
  <w:style w:type="character" w:customStyle="1" w:styleId="WW8Num157z0">
    <w:name w:val="WW8Num157z0"/>
    <w:rsid w:val="00B544FC"/>
    <w:rPr>
      <w:rFonts w:ascii="Symbol" w:hAnsi="Symbol"/>
    </w:rPr>
  </w:style>
  <w:style w:type="character" w:customStyle="1" w:styleId="WW8Num157z2">
    <w:name w:val="WW8Num157z2"/>
    <w:rsid w:val="00B544FC"/>
    <w:rPr>
      <w:rFonts w:ascii="Wingdings" w:hAnsi="Wingdings"/>
    </w:rPr>
  </w:style>
  <w:style w:type="character" w:customStyle="1" w:styleId="WW8Num157z4">
    <w:name w:val="WW8Num157z4"/>
    <w:rsid w:val="00B544FC"/>
    <w:rPr>
      <w:rFonts w:ascii="Courier New" w:hAnsi="Courier New"/>
    </w:rPr>
  </w:style>
  <w:style w:type="character" w:customStyle="1" w:styleId="WW8Num160z0">
    <w:name w:val="WW8Num160z0"/>
    <w:rsid w:val="00B544FC"/>
    <w:rPr>
      <w:rFonts w:ascii="Symbol" w:hAnsi="Symbol"/>
      <w:color w:val="auto"/>
    </w:rPr>
  </w:style>
  <w:style w:type="character" w:customStyle="1" w:styleId="WW8Num160z1">
    <w:name w:val="WW8Num160z1"/>
    <w:rsid w:val="00B544FC"/>
    <w:rPr>
      <w:rFonts w:ascii="Symbol" w:hAnsi="Symbol"/>
      <w:color w:val="auto"/>
      <w:sz w:val="16"/>
    </w:rPr>
  </w:style>
  <w:style w:type="character" w:customStyle="1" w:styleId="WW8Num163z0">
    <w:name w:val="WW8Num163z0"/>
    <w:rsid w:val="00B544FC"/>
    <w:rPr>
      <w:rFonts w:ascii="Symbol" w:hAnsi="Symbol"/>
    </w:rPr>
  </w:style>
  <w:style w:type="character" w:customStyle="1" w:styleId="WW8Num163z1">
    <w:name w:val="WW8Num163z1"/>
    <w:rsid w:val="00B544FC"/>
    <w:rPr>
      <w:rFonts w:ascii="Courier New" w:hAnsi="Courier New"/>
    </w:rPr>
  </w:style>
  <w:style w:type="character" w:customStyle="1" w:styleId="WW8Num163z2">
    <w:name w:val="WW8Num163z2"/>
    <w:rsid w:val="00B544FC"/>
    <w:rPr>
      <w:rFonts w:ascii="Wingdings" w:hAnsi="Wingdings"/>
    </w:rPr>
  </w:style>
  <w:style w:type="character" w:customStyle="1" w:styleId="WW8Num167z0">
    <w:name w:val="WW8Num167z0"/>
    <w:rsid w:val="00B544FC"/>
    <w:rPr>
      <w:rFonts w:ascii="Symbol" w:hAnsi="Symbol"/>
      <w:color w:val="auto"/>
    </w:rPr>
  </w:style>
  <w:style w:type="character" w:customStyle="1" w:styleId="WW8Num167z1">
    <w:name w:val="WW8Num167z1"/>
    <w:rsid w:val="00B544FC"/>
    <w:rPr>
      <w:rFonts w:ascii="Courier New" w:hAnsi="Courier New"/>
    </w:rPr>
  </w:style>
  <w:style w:type="character" w:customStyle="1" w:styleId="WW8Num167z2">
    <w:name w:val="WW8Num167z2"/>
    <w:rsid w:val="00B544FC"/>
    <w:rPr>
      <w:rFonts w:ascii="Wingdings" w:hAnsi="Wingdings"/>
    </w:rPr>
  </w:style>
  <w:style w:type="character" w:customStyle="1" w:styleId="WW8Num167z3">
    <w:name w:val="WW8Num167z3"/>
    <w:rsid w:val="00B544FC"/>
    <w:rPr>
      <w:rFonts w:ascii="Symbol" w:hAnsi="Symbol"/>
    </w:rPr>
  </w:style>
  <w:style w:type="character" w:customStyle="1" w:styleId="WW8Num171z1">
    <w:name w:val="WW8Num171z1"/>
    <w:rsid w:val="00B544FC"/>
    <w:rPr>
      <w:rFonts w:ascii="Symbol" w:hAnsi="Symbol"/>
    </w:rPr>
  </w:style>
  <w:style w:type="character" w:customStyle="1" w:styleId="WW8Num173z0">
    <w:name w:val="WW8Num173z0"/>
    <w:rsid w:val="00B544FC"/>
    <w:rPr>
      <w:rFonts w:ascii="Symbol" w:hAnsi="Symbol"/>
      <w:color w:val="auto"/>
    </w:rPr>
  </w:style>
  <w:style w:type="character" w:customStyle="1" w:styleId="WW8Num173z1">
    <w:name w:val="WW8Num173z1"/>
    <w:rsid w:val="00B544FC"/>
    <w:rPr>
      <w:rFonts w:ascii="Symbol" w:hAnsi="Symbol"/>
      <w:color w:val="auto"/>
      <w:sz w:val="16"/>
    </w:rPr>
  </w:style>
  <w:style w:type="character" w:customStyle="1" w:styleId="WW8Num174z0">
    <w:name w:val="WW8Num174z0"/>
    <w:rsid w:val="00B544FC"/>
    <w:rPr>
      <w:rFonts w:ascii="Symbol" w:hAnsi="Symbol"/>
    </w:rPr>
  </w:style>
  <w:style w:type="character" w:customStyle="1" w:styleId="WW8Num174z2">
    <w:name w:val="WW8Num174z2"/>
    <w:rsid w:val="00B544FC"/>
    <w:rPr>
      <w:rFonts w:ascii="Wingdings" w:hAnsi="Wingdings"/>
    </w:rPr>
  </w:style>
  <w:style w:type="character" w:customStyle="1" w:styleId="WW8Num174z4">
    <w:name w:val="WW8Num174z4"/>
    <w:rsid w:val="00B544FC"/>
    <w:rPr>
      <w:rFonts w:ascii="Courier New" w:hAnsi="Courier New"/>
    </w:rPr>
  </w:style>
  <w:style w:type="character" w:customStyle="1" w:styleId="WW8Num175z3">
    <w:name w:val="WW8Num175z3"/>
    <w:rsid w:val="00B544FC"/>
    <w:rPr>
      <w:rFonts w:ascii="Symbol" w:hAnsi="Symbol"/>
      <w:color w:val="auto"/>
    </w:rPr>
  </w:style>
  <w:style w:type="character" w:customStyle="1" w:styleId="WW8Num176z3">
    <w:name w:val="WW8Num176z3"/>
    <w:rsid w:val="00B544FC"/>
    <w:rPr>
      <w:rFonts w:ascii="Symbol" w:hAnsi="Symbol"/>
      <w:color w:val="auto"/>
    </w:rPr>
  </w:style>
  <w:style w:type="character" w:customStyle="1" w:styleId="WW8Num177z0">
    <w:name w:val="WW8Num177z0"/>
    <w:rsid w:val="00B544FC"/>
    <w:rPr>
      <w:rFonts w:ascii="Symbol" w:hAnsi="Symbol"/>
    </w:rPr>
  </w:style>
  <w:style w:type="character" w:customStyle="1" w:styleId="WW8Num179z3">
    <w:name w:val="WW8Num179z3"/>
    <w:rsid w:val="00B544FC"/>
    <w:rPr>
      <w:rFonts w:ascii="Symbol" w:hAnsi="Symbol"/>
      <w:color w:val="auto"/>
    </w:rPr>
  </w:style>
  <w:style w:type="character" w:customStyle="1" w:styleId="WW8Num180z0">
    <w:name w:val="WW8Num180z0"/>
    <w:rsid w:val="00B544FC"/>
    <w:rPr>
      <w:rFonts w:ascii="Symbol" w:hAnsi="Symbol"/>
      <w:color w:val="auto"/>
    </w:rPr>
  </w:style>
  <w:style w:type="character" w:customStyle="1" w:styleId="WW8Num180z1">
    <w:name w:val="WW8Num180z1"/>
    <w:rsid w:val="00B544FC"/>
    <w:rPr>
      <w:rFonts w:ascii="Courier New" w:hAnsi="Courier New"/>
    </w:rPr>
  </w:style>
  <w:style w:type="character" w:customStyle="1" w:styleId="WW8Num180z2">
    <w:name w:val="WW8Num180z2"/>
    <w:rsid w:val="00B544FC"/>
    <w:rPr>
      <w:rFonts w:ascii="Wingdings" w:hAnsi="Wingdings"/>
    </w:rPr>
  </w:style>
  <w:style w:type="character" w:customStyle="1" w:styleId="WW8Num180z3">
    <w:name w:val="WW8Num180z3"/>
    <w:rsid w:val="00B544FC"/>
    <w:rPr>
      <w:rFonts w:ascii="Symbol" w:hAnsi="Symbol"/>
    </w:rPr>
  </w:style>
  <w:style w:type="character" w:customStyle="1" w:styleId="WW8Num182z1">
    <w:name w:val="WW8Num182z1"/>
    <w:rsid w:val="00B544FC"/>
    <w:rPr>
      <w:rFonts w:ascii="Symbol" w:hAnsi="Symbol"/>
    </w:rPr>
  </w:style>
  <w:style w:type="character" w:customStyle="1" w:styleId="WW8Num183z0">
    <w:name w:val="WW8Num183z0"/>
    <w:rsid w:val="00B544FC"/>
    <w:rPr>
      <w:rFonts w:ascii="Symbol" w:hAnsi="Symbol"/>
      <w:color w:val="auto"/>
    </w:rPr>
  </w:style>
  <w:style w:type="character" w:customStyle="1" w:styleId="WW8Num183z1">
    <w:name w:val="WW8Num183z1"/>
    <w:rsid w:val="00B544FC"/>
    <w:rPr>
      <w:rFonts w:ascii="Courier New" w:hAnsi="Courier New"/>
    </w:rPr>
  </w:style>
  <w:style w:type="character" w:customStyle="1" w:styleId="WW8Num183z2">
    <w:name w:val="WW8Num183z2"/>
    <w:rsid w:val="00B544FC"/>
    <w:rPr>
      <w:rFonts w:ascii="Wingdings" w:hAnsi="Wingdings"/>
    </w:rPr>
  </w:style>
  <w:style w:type="character" w:customStyle="1" w:styleId="WW8Num183z3">
    <w:name w:val="WW8Num183z3"/>
    <w:rsid w:val="00B544FC"/>
    <w:rPr>
      <w:rFonts w:ascii="Symbol" w:hAnsi="Symbol"/>
    </w:rPr>
  </w:style>
  <w:style w:type="character" w:customStyle="1" w:styleId="WW8Num184z0">
    <w:name w:val="WW8Num184z0"/>
    <w:rsid w:val="00B544FC"/>
    <w:rPr>
      <w:rFonts w:ascii="Symbol" w:hAnsi="Symbol"/>
    </w:rPr>
  </w:style>
  <w:style w:type="character" w:customStyle="1" w:styleId="WW8Num185z3">
    <w:name w:val="WW8Num185z3"/>
    <w:rsid w:val="00B544FC"/>
    <w:rPr>
      <w:rFonts w:ascii="Symbol" w:hAnsi="Symbol"/>
      <w:color w:val="auto"/>
    </w:rPr>
  </w:style>
  <w:style w:type="character" w:customStyle="1" w:styleId="WW8Num188z0">
    <w:name w:val="WW8Num188z0"/>
    <w:rsid w:val="00B544FC"/>
    <w:rPr>
      <w:rFonts w:ascii="Symbol" w:hAnsi="Symbol"/>
    </w:rPr>
  </w:style>
  <w:style w:type="character" w:customStyle="1" w:styleId="WW8Num188z2">
    <w:name w:val="WW8Num188z2"/>
    <w:rsid w:val="00B544FC"/>
    <w:rPr>
      <w:rFonts w:ascii="Wingdings" w:hAnsi="Wingdings"/>
    </w:rPr>
  </w:style>
  <w:style w:type="character" w:customStyle="1" w:styleId="WW8Num188z4">
    <w:name w:val="WW8Num188z4"/>
    <w:rsid w:val="00B544FC"/>
    <w:rPr>
      <w:rFonts w:ascii="Courier New" w:hAnsi="Courier New"/>
    </w:rPr>
  </w:style>
  <w:style w:type="character" w:customStyle="1" w:styleId="WW8Num189z1">
    <w:name w:val="WW8Num189z1"/>
    <w:rsid w:val="00B544FC"/>
    <w:rPr>
      <w:rFonts w:ascii="Symbol" w:hAnsi="Symbol"/>
    </w:rPr>
  </w:style>
  <w:style w:type="character" w:customStyle="1" w:styleId="WW8Num190z3">
    <w:name w:val="WW8Num190z3"/>
    <w:rsid w:val="00B544FC"/>
    <w:rPr>
      <w:rFonts w:ascii="Symbol" w:hAnsi="Symbol"/>
      <w:color w:val="auto"/>
    </w:rPr>
  </w:style>
  <w:style w:type="character" w:customStyle="1" w:styleId="WW8Num191z0">
    <w:name w:val="WW8Num191z0"/>
    <w:rsid w:val="00B544FC"/>
    <w:rPr>
      <w:rFonts w:ascii="Symbol" w:hAnsi="Symbol"/>
      <w:color w:val="auto"/>
    </w:rPr>
  </w:style>
  <w:style w:type="character" w:customStyle="1" w:styleId="WW8Num191z1">
    <w:name w:val="WW8Num191z1"/>
    <w:rsid w:val="00B544FC"/>
    <w:rPr>
      <w:rFonts w:ascii="Symbol" w:hAnsi="Symbol"/>
    </w:rPr>
  </w:style>
  <w:style w:type="character" w:customStyle="1" w:styleId="WW8Num192z3">
    <w:name w:val="WW8Num192z3"/>
    <w:rsid w:val="00B544FC"/>
    <w:rPr>
      <w:rFonts w:ascii="Symbol" w:hAnsi="Symbol"/>
      <w:color w:val="auto"/>
    </w:rPr>
  </w:style>
  <w:style w:type="character" w:customStyle="1" w:styleId="WW8Num194z0">
    <w:name w:val="WW8Num194z0"/>
    <w:rsid w:val="00B544FC"/>
    <w:rPr>
      <w:b w:val="0"/>
      <w:i w:val="0"/>
    </w:rPr>
  </w:style>
  <w:style w:type="character" w:customStyle="1" w:styleId="WW8Num196z0">
    <w:name w:val="WW8Num196z0"/>
    <w:rsid w:val="00B544FC"/>
    <w:rPr>
      <w:rFonts w:ascii="Symbol" w:hAnsi="Symbol"/>
    </w:rPr>
  </w:style>
  <w:style w:type="character" w:customStyle="1" w:styleId="WW8Num196z2">
    <w:name w:val="WW8Num196z2"/>
    <w:rsid w:val="00B544FC"/>
    <w:rPr>
      <w:rFonts w:ascii="Wingdings" w:hAnsi="Wingdings"/>
    </w:rPr>
  </w:style>
  <w:style w:type="character" w:customStyle="1" w:styleId="WW8Num196z4">
    <w:name w:val="WW8Num196z4"/>
    <w:rsid w:val="00B544FC"/>
    <w:rPr>
      <w:rFonts w:ascii="Courier New" w:hAnsi="Courier New"/>
    </w:rPr>
  </w:style>
  <w:style w:type="character" w:customStyle="1" w:styleId="WW8Num197z1">
    <w:name w:val="WW8Num197z1"/>
    <w:rsid w:val="00B544FC"/>
    <w:rPr>
      <w:rFonts w:ascii="Symbol" w:hAnsi="Symbol"/>
    </w:rPr>
  </w:style>
  <w:style w:type="character" w:customStyle="1" w:styleId="WW8Num198z3">
    <w:name w:val="WW8Num198z3"/>
    <w:rsid w:val="00B544FC"/>
    <w:rPr>
      <w:rFonts w:ascii="Symbol" w:hAnsi="Symbol"/>
      <w:color w:val="auto"/>
    </w:rPr>
  </w:style>
  <w:style w:type="character" w:customStyle="1" w:styleId="WW8Num201z0">
    <w:name w:val="WW8Num201z0"/>
    <w:rsid w:val="00B544FC"/>
    <w:rPr>
      <w:rFonts w:ascii="Symbol" w:hAnsi="Symbol"/>
    </w:rPr>
  </w:style>
  <w:style w:type="character" w:customStyle="1" w:styleId="WW8Num201z1">
    <w:name w:val="WW8Num201z1"/>
    <w:rsid w:val="00B544FC"/>
    <w:rPr>
      <w:rFonts w:ascii="Courier New" w:hAnsi="Courier New"/>
    </w:rPr>
  </w:style>
  <w:style w:type="character" w:customStyle="1" w:styleId="WW8Num201z2">
    <w:name w:val="WW8Num201z2"/>
    <w:rsid w:val="00B544FC"/>
    <w:rPr>
      <w:rFonts w:ascii="Wingdings" w:hAnsi="Wingdings"/>
    </w:rPr>
  </w:style>
  <w:style w:type="character" w:customStyle="1" w:styleId="WW8Num203z3">
    <w:name w:val="WW8Num203z3"/>
    <w:rsid w:val="00B544FC"/>
    <w:rPr>
      <w:rFonts w:ascii="Symbol" w:hAnsi="Symbol"/>
      <w:color w:val="auto"/>
    </w:rPr>
  </w:style>
  <w:style w:type="character" w:customStyle="1" w:styleId="WW8Num204z0">
    <w:name w:val="WW8Num204z0"/>
    <w:rsid w:val="00B544FC"/>
    <w:rPr>
      <w:rFonts w:ascii="Times New Roman" w:eastAsia="Times New Roman" w:hAnsi="Times New Roman" w:cs="Times New Roman"/>
    </w:rPr>
  </w:style>
  <w:style w:type="character" w:customStyle="1" w:styleId="WW8Num204z2">
    <w:name w:val="WW8Num204z2"/>
    <w:rsid w:val="00B544FC"/>
    <w:rPr>
      <w:rFonts w:ascii="Wingdings" w:hAnsi="Wingdings"/>
    </w:rPr>
  </w:style>
  <w:style w:type="character" w:customStyle="1" w:styleId="WW8Num204z3">
    <w:name w:val="WW8Num204z3"/>
    <w:rsid w:val="00B544FC"/>
    <w:rPr>
      <w:rFonts w:ascii="Symbol" w:hAnsi="Symbol"/>
    </w:rPr>
  </w:style>
  <w:style w:type="character" w:customStyle="1" w:styleId="WW8Num204z4">
    <w:name w:val="WW8Num204z4"/>
    <w:rsid w:val="00B544FC"/>
    <w:rPr>
      <w:rFonts w:ascii="Courier New" w:hAnsi="Courier New"/>
    </w:rPr>
  </w:style>
  <w:style w:type="character" w:customStyle="1" w:styleId="WW8Num205z0">
    <w:name w:val="WW8Num205z0"/>
    <w:rsid w:val="00B544FC"/>
    <w:rPr>
      <w:b w:val="0"/>
      <w:i w:val="0"/>
    </w:rPr>
  </w:style>
  <w:style w:type="character" w:customStyle="1" w:styleId="WW8Num206z0">
    <w:name w:val="WW8Num206z0"/>
    <w:rsid w:val="00B544FC"/>
    <w:rPr>
      <w:rFonts w:ascii="Symbol" w:hAnsi="Symbol"/>
      <w:color w:val="auto"/>
    </w:rPr>
  </w:style>
  <w:style w:type="character" w:customStyle="1" w:styleId="WW8Num209z0">
    <w:name w:val="WW8Num209z0"/>
    <w:rsid w:val="00B544FC"/>
    <w:rPr>
      <w:rFonts w:ascii="Symbol" w:hAnsi="Symbol"/>
      <w:color w:val="auto"/>
    </w:rPr>
  </w:style>
  <w:style w:type="character" w:customStyle="1" w:styleId="WW8Num209z1">
    <w:name w:val="WW8Num209z1"/>
    <w:rsid w:val="00B544FC"/>
    <w:rPr>
      <w:rFonts w:ascii="Symbol" w:hAnsi="Symbol"/>
      <w:color w:val="auto"/>
      <w:sz w:val="16"/>
    </w:rPr>
  </w:style>
  <w:style w:type="character" w:customStyle="1" w:styleId="WW8Num210z3">
    <w:name w:val="WW8Num210z3"/>
    <w:rsid w:val="00B544FC"/>
    <w:rPr>
      <w:rFonts w:ascii="Symbol" w:hAnsi="Symbol"/>
      <w:color w:val="auto"/>
    </w:rPr>
  </w:style>
  <w:style w:type="character" w:customStyle="1" w:styleId="WW8Num211z3">
    <w:name w:val="WW8Num211z3"/>
    <w:rsid w:val="00B544FC"/>
    <w:rPr>
      <w:rFonts w:ascii="Symbol" w:hAnsi="Symbol"/>
      <w:color w:val="auto"/>
    </w:rPr>
  </w:style>
  <w:style w:type="character" w:customStyle="1" w:styleId="WW8Num214z0">
    <w:name w:val="WW8Num214z0"/>
    <w:rsid w:val="00B544FC"/>
    <w:rPr>
      <w:rFonts w:ascii="Times New Roman" w:eastAsia="Times New Roman" w:hAnsi="Times New Roman" w:cs="Times New Roman"/>
    </w:rPr>
  </w:style>
  <w:style w:type="character" w:customStyle="1" w:styleId="WW8Num214z1">
    <w:name w:val="WW8Num214z1"/>
    <w:rsid w:val="00B544FC"/>
    <w:rPr>
      <w:rFonts w:ascii="Courier New" w:hAnsi="Courier New"/>
    </w:rPr>
  </w:style>
  <w:style w:type="character" w:customStyle="1" w:styleId="WW8Num214z2">
    <w:name w:val="WW8Num214z2"/>
    <w:rsid w:val="00B544FC"/>
    <w:rPr>
      <w:rFonts w:ascii="Wingdings" w:hAnsi="Wingdings"/>
    </w:rPr>
  </w:style>
  <w:style w:type="character" w:customStyle="1" w:styleId="WW8Num214z3">
    <w:name w:val="WW8Num214z3"/>
    <w:rsid w:val="00B544FC"/>
    <w:rPr>
      <w:rFonts w:ascii="Symbol" w:hAnsi="Symbol"/>
    </w:rPr>
  </w:style>
  <w:style w:type="character" w:customStyle="1" w:styleId="WW8Num215z3">
    <w:name w:val="WW8Num215z3"/>
    <w:rsid w:val="00B544FC"/>
    <w:rPr>
      <w:rFonts w:ascii="Symbol" w:hAnsi="Symbol"/>
      <w:color w:val="auto"/>
    </w:rPr>
  </w:style>
  <w:style w:type="character" w:customStyle="1" w:styleId="WW8Num218z0">
    <w:name w:val="WW8Num218z0"/>
    <w:rsid w:val="00B544FC"/>
    <w:rPr>
      <w:rFonts w:ascii="Symbol" w:hAnsi="Symbol"/>
    </w:rPr>
  </w:style>
  <w:style w:type="character" w:customStyle="1" w:styleId="WW8Num218z2">
    <w:name w:val="WW8Num218z2"/>
    <w:rsid w:val="00B544FC"/>
    <w:rPr>
      <w:rFonts w:ascii="Wingdings" w:hAnsi="Wingdings"/>
    </w:rPr>
  </w:style>
  <w:style w:type="character" w:customStyle="1" w:styleId="WW8Num218z4">
    <w:name w:val="WW8Num218z4"/>
    <w:rsid w:val="00B544FC"/>
    <w:rPr>
      <w:rFonts w:ascii="Courier New" w:hAnsi="Courier New"/>
    </w:rPr>
  </w:style>
  <w:style w:type="character" w:customStyle="1" w:styleId="WW8Num219z0">
    <w:name w:val="WW8Num219z0"/>
    <w:rsid w:val="00B544FC"/>
    <w:rPr>
      <w:rFonts w:ascii="Symbol" w:hAnsi="Symbol"/>
    </w:rPr>
  </w:style>
  <w:style w:type="character" w:customStyle="1" w:styleId="WW8Num219z1">
    <w:name w:val="WW8Num219z1"/>
    <w:rsid w:val="00B544FC"/>
    <w:rPr>
      <w:rFonts w:ascii="Courier New" w:hAnsi="Courier New"/>
    </w:rPr>
  </w:style>
  <w:style w:type="character" w:customStyle="1" w:styleId="WW8Num219z2">
    <w:name w:val="WW8Num219z2"/>
    <w:rsid w:val="00B544FC"/>
    <w:rPr>
      <w:rFonts w:ascii="Wingdings" w:hAnsi="Wingdings"/>
    </w:rPr>
  </w:style>
  <w:style w:type="character" w:customStyle="1" w:styleId="WW8Num220z0">
    <w:name w:val="WW8Num220z0"/>
    <w:rsid w:val="00B544FC"/>
    <w:rPr>
      <w:rFonts w:ascii="Symbol" w:hAnsi="Symbol"/>
      <w:color w:val="auto"/>
    </w:rPr>
  </w:style>
  <w:style w:type="character" w:customStyle="1" w:styleId="WW8Num220z1">
    <w:name w:val="WW8Num220z1"/>
    <w:rsid w:val="00B544FC"/>
    <w:rPr>
      <w:rFonts w:ascii="Courier New" w:hAnsi="Courier New"/>
    </w:rPr>
  </w:style>
  <w:style w:type="character" w:customStyle="1" w:styleId="WW8Num220z2">
    <w:name w:val="WW8Num220z2"/>
    <w:rsid w:val="00B544FC"/>
    <w:rPr>
      <w:rFonts w:ascii="Wingdings" w:hAnsi="Wingdings"/>
    </w:rPr>
  </w:style>
  <w:style w:type="character" w:customStyle="1" w:styleId="WW8Num220z3">
    <w:name w:val="WW8Num220z3"/>
    <w:rsid w:val="00B544FC"/>
    <w:rPr>
      <w:rFonts w:ascii="Symbol" w:hAnsi="Symbol"/>
    </w:rPr>
  </w:style>
  <w:style w:type="character" w:customStyle="1" w:styleId="WW8Num221z0">
    <w:name w:val="WW8Num221z0"/>
    <w:rsid w:val="00B544FC"/>
    <w:rPr>
      <w:rFonts w:ascii="Symbol" w:hAnsi="Symbol"/>
      <w:color w:val="auto"/>
    </w:rPr>
  </w:style>
  <w:style w:type="character" w:customStyle="1" w:styleId="WW8Num222z0">
    <w:name w:val="WW8Num222z0"/>
    <w:rsid w:val="00B544FC"/>
    <w:rPr>
      <w:rFonts w:ascii="Symbol" w:hAnsi="Symbol"/>
      <w:color w:val="auto"/>
    </w:rPr>
  </w:style>
  <w:style w:type="character" w:customStyle="1" w:styleId="WW8Num223z1">
    <w:name w:val="WW8Num223z1"/>
    <w:rsid w:val="00B544FC"/>
    <w:rPr>
      <w:rFonts w:ascii="Wingdings" w:hAnsi="Wingdings"/>
      <w:sz w:val="16"/>
    </w:rPr>
  </w:style>
  <w:style w:type="character" w:customStyle="1" w:styleId="WW8Num223z2">
    <w:name w:val="WW8Num223z2"/>
    <w:rsid w:val="00B544FC"/>
    <w:rPr>
      <w:rFonts w:ascii="Symbol" w:hAnsi="Symbol"/>
      <w:color w:val="auto"/>
    </w:rPr>
  </w:style>
  <w:style w:type="character" w:customStyle="1" w:styleId="WW8Num224z0">
    <w:name w:val="WW8Num224z0"/>
    <w:rsid w:val="00B544FC"/>
    <w:rPr>
      <w:rFonts w:ascii="Symbol" w:hAnsi="Symbol"/>
      <w:color w:val="auto"/>
    </w:rPr>
  </w:style>
  <w:style w:type="character" w:customStyle="1" w:styleId="WW8Num226z0">
    <w:name w:val="WW8Num226z0"/>
    <w:rsid w:val="00B544FC"/>
    <w:rPr>
      <w:rFonts w:ascii="Symbol" w:hAnsi="Symbol"/>
    </w:rPr>
  </w:style>
  <w:style w:type="character" w:customStyle="1" w:styleId="WW8Num226z2">
    <w:name w:val="WW8Num226z2"/>
    <w:rsid w:val="00B544FC"/>
    <w:rPr>
      <w:rFonts w:ascii="Wingdings" w:hAnsi="Wingdings"/>
    </w:rPr>
  </w:style>
  <w:style w:type="character" w:customStyle="1" w:styleId="WW8Num226z4">
    <w:name w:val="WW8Num226z4"/>
    <w:rsid w:val="00B544FC"/>
    <w:rPr>
      <w:rFonts w:ascii="Courier New" w:hAnsi="Courier New"/>
    </w:rPr>
  </w:style>
  <w:style w:type="character" w:customStyle="1" w:styleId="WW8Num228z3">
    <w:name w:val="WW8Num228z3"/>
    <w:rsid w:val="00B544FC"/>
    <w:rPr>
      <w:rFonts w:ascii="Symbol" w:hAnsi="Symbol"/>
      <w:color w:val="auto"/>
    </w:rPr>
  </w:style>
  <w:style w:type="character" w:customStyle="1" w:styleId="WW8Num229z3">
    <w:name w:val="WW8Num229z3"/>
    <w:rsid w:val="00B544FC"/>
    <w:rPr>
      <w:rFonts w:ascii="Symbol" w:hAnsi="Symbol"/>
      <w:color w:val="auto"/>
    </w:rPr>
  </w:style>
  <w:style w:type="character" w:customStyle="1" w:styleId="WW8Num231z1">
    <w:name w:val="WW8Num231z1"/>
    <w:rsid w:val="00B544FC"/>
    <w:rPr>
      <w:rFonts w:ascii="Symbol" w:hAnsi="Symbol"/>
    </w:rPr>
  </w:style>
  <w:style w:type="character" w:customStyle="1" w:styleId="WW8Num232z0">
    <w:name w:val="WW8Num232z0"/>
    <w:rsid w:val="00B544FC"/>
    <w:rPr>
      <w:rFonts w:ascii="Symbol" w:hAnsi="Symbol"/>
    </w:rPr>
  </w:style>
  <w:style w:type="character" w:customStyle="1" w:styleId="WW8Num232z2">
    <w:name w:val="WW8Num232z2"/>
    <w:rsid w:val="00B544FC"/>
    <w:rPr>
      <w:rFonts w:ascii="Wingdings" w:hAnsi="Wingdings"/>
    </w:rPr>
  </w:style>
  <w:style w:type="character" w:customStyle="1" w:styleId="WW8Num232z4">
    <w:name w:val="WW8Num232z4"/>
    <w:rsid w:val="00B544FC"/>
    <w:rPr>
      <w:rFonts w:ascii="Courier New" w:hAnsi="Courier New"/>
    </w:rPr>
  </w:style>
  <w:style w:type="character" w:customStyle="1" w:styleId="WW8Num233z0">
    <w:name w:val="WW8Num233z0"/>
    <w:rsid w:val="00B544FC"/>
    <w:rPr>
      <w:rFonts w:ascii="Symbol" w:hAnsi="Symbol"/>
    </w:rPr>
  </w:style>
  <w:style w:type="character" w:customStyle="1" w:styleId="WW8Num234z0">
    <w:name w:val="WW8Num234z0"/>
    <w:rsid w:val="00B544FC"/>
    <w:rPr>
      <w:rFonts w:ascii="Symbol" w:hAnsi="Symbol"/>
    </w:rPr>
  </w:style>
  <w:style w:type="character" w:customStyle="1" w:styleId="WW8Num234z2">
    <w:name w:val="WW8Num234z2"/>
    <w:rsid w:val="00B544FC"/>
    <w:rPr>
      <w:rFonts w:ascii="Wingdings" w:hAnsi="Wingdings"/>
    </w:rPr>
  </w:style>
  <w:style w:type="character" w:customStyle="1" w:styleId="WW8Num234z4">
    <w:name w:val="WW8Num234z4"/>
    <w:rsid w:val="00B544FC"/>
    <w:rPr>
      <w:rFonts w:ascii="Courier New" w:hAnsi="Courier New"/>
    </w:rPr>
  </w:style>
  <w:style w:type="character" w:customStyle="1" w:styleId="WW8Num235z0">
    <w:name w:val="WW8Num235z0"/>
    <w:rsid w:val="00B544FC"/>
    <w:rPr>
      <w:rFonts w:ascii="Wingdings" w:hAnsi="Wingdings"/>
      <w:sz w:val="16"/>
    </w:rPr>
  </w:style>
  <w:style w:type="character" w:customStyle="1" w:styleId="WW8Num235z1">
    <w:name w:val="WW8Num235z1"/>
    <w:rsid w:val="00B544FC"/>
    <w:rPr>
      <w:rFonts w:ascii="Courier New" w:hAnsi="Courier New"/>
    </w:rPr>
  </w:style>
  <w:style w:type="character" w:customStyle="1" w:styleId="WW8Num235z2">
    <w:name w:val="WW8Num235z2"/>
    <w:rsid w:val="00B544FC"/>
    <w:rPr>
      <w:rFonts w:ascii="Wingdings" w:hAnsi="Wingdings"/>
    </w:rPr>
  </w:style>
  <w:style w:type="character" w:customStyle="1" w:styleId="WW8Num235z3">
    <w:name w:val="WW8Num235z3"/>
    <w:rsid w:val="00B544FC"/>
    <w:rPr>
      <w:rFonts w:ascii="Symbol" w:hAnsi="Symbol"/>
    </w:rPr>
  </w:style>
  <w:style w:type="character" w:customStyle="1" w:styleId="WW8Num236z0">
    <w:name w:val="WW8Num236z0"/>
    <w:rsid w:val="00B544FC"/>
    <w:rPr>
      <w:rFonts w:ascii="Symbol" w:hAnsi="Symbol"/>
    </w:rPr>
  </w:style>
  <w:style w:type="character" w:customStyle="1" w:styleId="WW8Num236z3">
    <w:name w:val="WW8Num236z3"/>
    <w:rsid w:val="00B544FC"/>
    <w:rPr>
      <w:rFonts w:ascii="Symbol" w:hAnsi="Symbol"/>
      <w:color w:val="auto"/>
    </w:rPr>
  </w:style>
  <w:style w:type="character" w:customStyle="1" w:styleId="WW8Num237z1">
    <w:name w:val="WW8Num237z1"/>
    <w:rsid w:val="00B544FC"/>
    <w:rPr>
      <w:rFonts w:ascii="Symbol" w:hAnsi="Symbol"/>
    </w:rPr>
  </w:style>
  <w:style w:type="character" w:customStyle="1" w:styleId="WW8Num241z0">
    <w:name w:val="WW8Num241z0"/>
    <w:rsid w:val="00B544FC"/>
    <w:rPr>
      <w:b w:val="0"/>
      <w:i w:val="0"/>
    </w:rPr>
  </w:style>
  <w:style w:type="character" w:customStyle="1" w:styleId="WW8Num242z0">
    <w:name w:val="WW8Num242z0"/>
    <w:rsid w:val="00B544FC"/>
    <w:rPr>
      <w:rFonts w:ascii="Symbol" w:hAnsi="Symbol"/>
    </w:rPr>
  </w:style>
  <w:style w:type="character" w:customStyle="1" w:styleId="WW8Num242z1">
    <w:name w:val="WW8Num242z1"/>
    <w:rsid w:val="00B544FC"/>
    <w:rPr>
      <w:rFonts w:ascii="Courier New" w:hAnsi="Courier New"/>
    </w:rPr>
  </w:style>
  <w:style w:type="character" w:customStyle="1" w:styleId="WW8Num242z2">
    <w:name w:val="WW8Num242z2"/>
    <w:rsid w:val="00B544FC"/>
    <w:rPr>
      <w:rFonts w:ascii="Wingdings" w:hAnsi="Wingdings"/>
    </w:rPr>
  </w:style>
  <w:style w:type="character" w:customStyle="1" w:styleId="WW8Num243z0">
    <w:name w:val="WW8Num243z0"/>
    <w:rsid w:val="00B544FC"/>
    <w:rPr>
      <w:rFonts w:ascii="Symbol" w:hAnsi="Symbol"/>
      <w:color w:val="auto"/>
    </w:rPr>
  </w:style>
  <w:style w:type="character" w:customStyle="1" w:styleId="WW8Num244z0">
    <w:name w:val="WW8Num244z0"/>
    <w:rsid w:val="00B544FC"/>
    <w:rPr>
      <w:rFonts w:ascii="Symbol" w:hAnsi="Symbol"/>
    </w:rPr>
  </w:style>
  <w:style w:type="character" w:customStyle="1" w:styleId="WW8Num244z1">
    <w:name w:val="WW8Num244z1"/>
    <w:rsid w:val="00B544FC"/>
    <w:rPr>
      <w:rFonts w:ascii="Courier New" w:hAnsi="Courier New"/>
    </w:rPr>
  </w:style>
  <w:style w:type="character" w:customStyle="1" w:styleId="WW8Num244z2">
    <w:name w:val="WW8Num244z2"/>
    <w:rsid w:val="00B544FC"/>
    <w:rPr>
      <w:rFonts w:ascii="Wingdings" w:hAnsi="Wingdings"/>
    </w:rPr>
  </w:style>
  <w:style w:type="character" w:customStyle="1" w:styleId="WW8Num246z0">
    <w:name w:val="WW8Num246z0"/>
    <w:rsid w:val="00B544FC"/>
    <w:rPr>
      <w:rFonts w:ascii="Symbol" w:hAnsi="Symbol"/>
    </w:rPr>
  </w:style>
  <w:style w:type="character" w:customStyle="1" w:styleId="WW8Num246z2">
    <w:name w:val="WW8Num246z2"/>
    <w:rsid w:val="00B544FC"/>
    <w:rPr>
      <w:rFonts w:ascii="Wingdings" w:hAnsi="Wingdings"/>
    </w:rPr>
  </w:style>
  <w:style w:type="character" w:customStyle="1" w:styleId="WW8Num246z4">
    <w:name w:val="WW8Num246z4"/>
    <w:rsid w:val="00B544FC"/>
    <w:rPr>
      <w:rFonts w:ascii="Courier New" w:hAnsi="Courier New"/>
    </w:rPr>
  </w:style>
  <w:style w:type="character" w:customStyle="1" w:styleId="WW8Num248z3">
    <w:name w:val="WW8Num248z3"/>
    <w:rsid w:val="00B544FC"/>
    <w:rPr>
      <w:rFonts w:ascii="Symbol" w:hAnsi="Symbol"/>
      <w:color w:val="auto"/>
    </w:rPr>
  </w:style>
  <w:style w:type="character" w:customStyle="1" w:styleId="WW8Num249z1">
    <w:name w:val="WW8Num249z1"/>
    <w:rsid w:val="00B544FC"/>
    <w:rPr>
      <w:rFonts w:ascii="Symbol" w:hAnsi="Symbol"/>
    </w:rPr>
  </w:style>
  <w:style w:type="character" w:customStyle="1" w:styleId="WW8Num250z3">
    <w:name w:val="WW8Num250z3"/>
    <w:rsid w:val="00B544FC"/>
    <w:rPr>
      <w:rFonts w:ascii="Symbol" w:hAnsi="Symbol"/>
      <w:color w:val="auto"/>
    </w:rPr>
  </w:style>
  <w:style w:type="character" w:customStyle="1" w:styleId="WW8Num251z0">
    <w:name w:val="WW8Num251z0"/>
    <w:rsid w:val="00B544FC"/>
    <w:rPr>
      <w:rFonts w:ascii="Symbol" w:hAnsi="Symbol"/>
    </w:rPr>
  </w:style>
  <w:style w:type="character" w:customStyle="1" w:styleId="WW8Num253z0">
    <w:name w:val="WW8Num253z0"/>
    <w:rsid w:val="00B544FC"/>
    <w:rPr>
      <w:rFonts w:ascii="Symbol" w:hAnsi="Symbol"/>
    </w:rPr>
  </w:style>
  <w:style w:type="character" w:customStyle="1" w:styleId="WW8Num253z1">
    <w:name w:val="WW8Num253z1"/>
    <w:rsid w:val="00B544FC"/>
    <w:rPr>
      <w:rFonts w:ascii="Courier New" w:hAnsi="Courier New"/>
    </w:rPr>
  </w:style>
  <w:style w:type="character" w:customStyle="1" w:styleId="WW8Num253z2">
    <w:name w:val="WW8Num253z2"/>
    <w:rsid w:val="00B544FC"/>
    <w:rPr>
      <w:rFonts w:ascii="Wingdings" w:hAnsi="Wingdings"/>
    </w:rPr>
  </w:style>
  <w:style w:type="character" w:customStyle="1" w:styleId="WW8Num254z0">
    <w:name w:val="WW8Num254z0"/>
    <w:rsid w:val="00B544FC"/>
    <w:rPr>
      <w:rFonts w:ascii="Symbol" w:hAnsi="Symbol"/>
    </w:rPr>
  </w:style>
  <w:style w:type="character" w:customStyle="1" w:styleId="WW8Num254z1">
    <w:name w:val="WW8Num254z1"/>
    <w:rsid w:val="00B544FC"/>
    <w:rPr>
      <w:rFonts w:ascii="Courier New" w:hAnsi="Courier New"/>
    </w:rPr>
  </w:style>
  <w:style w:type="character" w:customStyle="1" w:styleId="WW8Num254z2">
    <w:name w:val="WW8Num254z2"/>
    <w:rsid w:val="00B544FC"/>
    <w:rPr>
      <w:rFonts w:ascii="Wingdings" w:hAnsi="Wingdings"/>
    </w:rPr>
  </w:style>
  <w:style w:type="character" w:customStyle="1" w:styleId="WW8Num256z0">
    <w:name w:val="WW8Num256z0"/>
    <w:rsid w:val="00B544FC"/>
    <w:rPr>
      <w:rFonts w:ascii="Symbol" w:hAnsi="Symbol"/>
    </w:rPr>
  </w:style>
  <w:style w:type="character" w:customStyle="1" w:styleId="WW8Num256z1">
    <w:name w:val="WW8Num256z1"/>
    <w:rsid w:val="00B544FC"/>
    <w:rPr>
      <w:rFonts w:ascii="Courier New" w:hAnsi="Courier New"/>
    </w:rPr>
  </w:style>
  <w:style w:type="character" w:customStyle="1" w:styleId="WW8Num256z2">
    <w:name w:val="WW8Num256z2"/>
    <w:rsid w:val="00B544FC"/>
    <w:rPr>
      <w:rFonts w:ascii="Wingdings" w:hAnsi="Wingdings"/>
    </w:rPr>
  </w:style>
  <w:style w:type="character" w:customStyle="1" w:styleId="WW8NumSt12z0">
    <w:name w:val="WW8NumSt12z0"/>
    <w:rsid w:val="00B544FC"/>
    <w:rPr>
      <w:rFonts w:ascii="Symbol" w:hAnsi="Symbol"/>
    </w:rPr>
  </w:style>
  <w:style w:type="character" w:customStyle="1" w:styleId="WW8NumSt239z0">
    <w:name w:val="WW8NumSt239z0"/>
    <w:rsid w:val="00B544FC"/>
    <w:rPr>
      <w:rFonts w:ascii="Symbol" w:hAnsi="Symbol"/>
    </w:rPr>
  </w:style>
  <w:style w:type="character" w:customStyle="1" w:styleId="Domylnaczcionkaakapitu1">
    <w:name w:val="Domyślna czcionka akapitu1"/>
    <w:rsid w:val="00B544FC"/>
  </w:style>
  <w:style w:type="character" w:styleId="Hipercze">
    <w:name w:val="Hyperlink"/>
    <w:basedOn w:val="Domylnaczcionkaakapitu1"/>
    <w:uiPriority w:val="99"/>
    <w:rsid w:val="00B544FC"/>
    <w:rPr>
      <w:color w:val="0000FF"/>
      <w:u w:val="single"/>
    </w:rPr>
  </w:style>
  <w:style w:type="character" w:styleId="Numerstrony">
    <w:name w:val="page number"/>
    <w:basedOn w:val="Domylnaczcionkaakapitu1"/>
    <w:rsid w:val="00B544FC"/>
  </w:style>
  <w:style w:type="character" w:styleId="UyteHipercze">
    <w:name w:val="FollowedHyperlink"/>
    <w:basedOn w:val="Domylnaczcionkaakapitu1"/>
    <w:rsid w:val="00B544FC"/>
    <w:rPr>
      <w:color w:val="800080"/>
      <w:u w:val="single"/>
    </w:rPr>
  </w:style>
  <w:style w:type="paragraph" w:customStyle="1" w:styleId="Nagwek10">
    <w:name w:val="Nagłówek1"/>
    <w:basedOn w:val="Normalny"/>
    <w:next w:val="Tekstpodstawowy"/>
    <w:rsid w:val="00B544FC"/>
    <w:pPr>
      <w:keepNext/>
      <w:spacing w:before="240" w:after="120"/>
    </w:pPr>
    <w:rPr>
      <w:rFonts w:ascii="Arial" w:eastAsia="Tahoma" w:hAnsi="Arial" w:cs="Tahoma"/>
      <w:sz w:val="28"/>
      <w:szCs w:val="28"/>
    </w:rPr>
  </w:style>
  <w:style w:type="paragraph" w:styleId="Adresnakopercie">
    <w:name w:val="envelope address"/>
    <w:basedOn w:val="Normalny"/>
    <w:rsid w:val="00B544FC"/>
    <w:pPr>
      <w:ind w:left="2880"/>
    </w:pPr>
    <w:rPr>
      <w:rFonts w:ascii="Arial" w:hAnsi="Arial" w:cs="Arial"/>
      <w:sz w:val="28"/>
    </w:rPr>
  </w:style>
  <w:style w:type="paragraph" w:styleId="Adreszwrotnynakopercie">
    <w:name w:val="envelope return"/>
    <w:basedOn w:val="Normalny"/>
    <w:rsid w:val="00B544FC"/>
    <w:rPr>
      <w:rFonts w:ascii="Arial" w:hAnsi="Arial" w:cs="Arial"/>
      <w:sz w:val="16"/>
    </w:rPr>
  </w:style>
  <w:style w:type="paragraph" w:customStyle="1" w:styleId="pkt">
    <w:name w:val="pkt"/>
    <w:basedOn w:val="Normalny"/>
    <w:rsid w:val="00B544FC"/>
    <w:pPr>
      <w:tabs>
        <w:tab w:val="num" w:pos="284"/>
      </w:tabs>
      <w:spacing w:line="360" w:lineRule="auto"/>
      <w:jc w:val="both"/>
    </w:pPr>
    <w:rPr>
      <w:rFonts w:ascii="Arial" w:hAnsi="Arial"/>
      <w:sz w:val="24"/>
    </w:rPr>
  </w:style>
  <w:style w:type="paragraph" w:styleId="Nagwek">
    <w:name w:val="header"/>
    <w:basedOn w:val="Normalny"/>
    <w:link w:val="NagwekZnak"/>
    <w:uiPriority w:val="99"/>
    <w:rsid w:val="00B544FC"/>
    <w:pPr>
      <w:tabs>
        <w:tab w:val="center" w:pos="4536"/>
        <w:tab w:val="right" w:pos="9072"/>
      </w:tabs>
      <w:overflowPunct w:val="0"/>
      <w:autoSpaceDE w:val="0"/>
    </w:pPr>
    <w:rPr>
      <w:rFonts w:ascii="Times New Roman" w:hAnsi="Times New Roman"/>
    </w:rPr>
  </w:style>
  <w:style w:type="paragraph" w:customStyle="1" w:styleId="Tekstpodstawowy21">
    <w:name w:val="Tekst podstawowy 21"/>
    <w:basedOn w:val="Normalny"/>
    <w:rsid w:val="00B544FC"/>
    <w:pPr>
      <w:jc w:val="both"/>
    </w:pPr>
    <w:rPr>
      <w:rFonts w:ascii="Times New Roman" w:hAnsi="Times New Roman"/>
      <w:b/>
      <w:bCs/>
      <w:sz w:val="24"/>
      <w:szCs w:val="24"/>
    </w:rPr>
  </w:style>
  <w:style w:type="paragraph" w:styleId="Tekstpodstawowywcity">
    <w:name w:val="Body Text Indent"/>
    <w:basedOn w:val="Tekstpodstawowy"/>
    <w:link w:val="TekstpodstawowywcityZnak"/>
    <w:rsid w:val="00B544FC"/>
    <w:pPr>
      <w:ind w:left="360"/>
    </w:pPr>
  </w:style>
  <w:style w:type="paragraph" w:customStyle="1" w:styleId="Tekstpodstawowy31">
    <w:name w:val="Tekst podstawowy 31"/>
    <w:basedOn w:val="Tekstpodstawowywcity"/>
    <w:rsid w:val="00B544FC"/>
  </w:style>
  <w:style w:type="paragraph" w:styleId="Stopka">
    <w:name w:val="footer"/>
    <w:basedOn w:val="Normalny"/>
    <w:rsid w:val="00B544FC"/>
    <w:pPr>
      <w:tabs>
        <w:tab w:val="center" w:pos="4536"/>
        <w:tab w:val="right" w:pos="9072"/>
      </w:tabs>
      <w:overflowPunct w:val="0"/>
      <w:autoSpaceDE w:val="0"/>
    </w:pPr>
    <w:rPr>
      <w:rFonts w:ascii="Times New Roman" w:hAnsi="Times New Roman"/>
    </w:rPr>
  </w:style>
  <w:style w:type="paragraph" w:styleId="NormalnyWeb">
    <w:name w:val="Normal (Web)"/>
    <w:basedOn w:val="Normalny"/>
    <w:rsid w:val="00B544FC"/>
    <w:pPr>
      <w:spacing w:before="280" w:after="280"/>
    </w:pPr>
    <w:rPr>
      <w:rFonts w:ascii="Times New Roman" w:hAnsi="Times New Roman"/>
      <w:sz w:val="24"/>
      <w:szCs w:val="24"/>
    </w:rPr>
  </w:style>
  <w:style w:type="paragraph" w:styleId="Lista">
    <w:name w:val="List"/>
    <w:basedOn w:val="Normalny"/>
    <w:rsid w:val="00B544FC"/>
    <w:pPr>
      <w:overflowPunct w:val="0"/>
      <w:autoSpaceDE w:val="0"/>
      <w:ind w:left="283" w:hanging="283"/>
    </w:pPr>
    <w:rPr>
      <w:rFonts w:ascii="Times New Roman" w:hAnsi="Times New Roman"/>
    </w:rPr>
  </w:style>
  <w:style w:type="paragraph" w:customStyle="1" w:styleId="Lista21">
    <w:name w:val="Lista 21"/>
    <w:basedOn w:val="Lista"/>
    <w:rsid w:val="00B544FC"/>
    <w:pPr>
      <w:keepLines/>
      <w:tabs>
        <w:tab w:val="num" w:pos="720"/>
      </w:tabs>
      <w:ind w:left="-2160" w:firstLine="0"/>
      <w:jc w:val="both"/>
    </w:pPr>
    <w:rPr>
      <w:rFonts w:ascii="Arial" w:hAnsi="Arial"/>
      <w:sz w:val="24"/>
    </w:rPr>
  </w:style>
  <w:style w:type="paragraph" w:customStyle="1" w:styleId="Lista-kontynuacja1">
    <w:name w:val="Lista - kontynuacja1"/>
    <w:basedOn w:val="Lista"/>
    <w:rsid w:val="00B544FC"/>
    <w:pPr>
      <w:spacing w:after="160"/>
      <w:ind w:left="720" w:hanging="360"/>
    </w:pPr>
  </w:style>
  <w:style w:type="paragraph" w:customStyle="1" w:styleId="Listawypunktowana">
    <w:name w:val="Lista wypunktowana"/>
    <w:basedOn w:val="Normalny"/>
    <w:rsid w:val="00B544FC"/>
    <w:pPr>
      <w:overflowPunct w:val="0"/>
      <w:autoSpaceDE w:val="0"/>
    </w:pPr>
    <w:rPr>
      <w:rFonts w:ascii="Times New Roman" w:hAnsi="Times New Roman"/>
    </w:rPr>
  </w:style>
  <w:style w:type="paragraph" w:customStyle="1" w:styleId="Listawypunktowana2">
    <w:name w:val="Lista wypunktowana 2"/>
    <w:basedOn w:val="Listawypunktowana"/>
    <w:rsid w:val="00B544FC"/>
    <w:pPr>
      <w:spacing w:after="160"/>
      <w:ind w:left="1080" w:hanging="360"/>
    </w:pPr>
  </w:style>
  <w:style w:type="paragraph" w:customStyle="1" w:styleId="Listawypunktowana4">
    <w:name w:val="Lista wypunktowana 4"/>
    <w:basedOn w:val="Listawypunktowana"/>
    <w:rsid w:val="00B544FC"/>
    <w:pPr>
      <w:spacing w:after="120"/>
      <w:jc w:val="both"/>
    </w:pPr>
    <w:rPr>
      <w:rFonts w:ascii="Arial" w:hAnsi="Arial"/>
    </w:rPr>
  </w:style>
  <w:style w:type="paragraph" w:customStyle="1" w:styleId="Lista-kontynuacja21">
    <w:name w:val="Lista - kontynuacja 21"/>
    <w:basedOn w:val="Lista-kontynuacja1"/>
    <w:rsid w:val="00B544FC"/>
    <w:pPr>
      <w:ind w:left="1080"/>
    </w:pPr>
  </w:style>
  <w:style w:type="paragraph" w:customStyle="1" w:styleId="Tekstblokowy1">
    <w:name w:val="Tekst blokowy1"/>
    <w:basedOn w:val="Normalny"/>
    <w:rsid w:val="00B544FC"/>
    <w:pPr>
      <w:spacing w:before="240"/>
      <w:ind w:left="567" w:right="567"/>
      <w:jc w:val="both"/>
    </w:pPr>
    <w:rPr>
      <w:rFonts w:ascii="Arial" w:hAnsi="Arial"/>
      <w:b/>
      <w:bCs/>
      <w:sz w:val="24"/>
      <w:szCs w:val="24"/>
    </w:rPr>
  </w:style>
  <w:style w:type="paragraph" w:customStyle="1" w:styleId="Plandokumentu1">
    <w:name w:val="Plan dokumentu1"/>
    <w:basedOn w:val="Normalny"/>
    <w:rsid w:val="00B544FC"/>
    <w:pPr>
      <w:shd w:val="clear" w:color="auto" w:fill="000080"/>
    </w:pPr>
    <w:rPr>
      <w:rFonts w:cs="Tahoma"/>
      <w:sz w:val="24"/>
      <w:szCs w:val="24"/>
    </w:rPr>
  </w:style>
  <w:style w:type="paragraph" w:customStyle="1" w:styleId="Zawartotabeli">
    <w:name w:val="Zawartość tabeli"/>
    <w:basedOn w:val="Normalny"/>
    <w:rsid w:val="00B544FC"/>
    <w:pPr>
      <w:suppressLineNumbers/>
    </w:pPr>
  </w:style>
  <w:style w:type="paragraph" w:customStyle="1" w:styleId="Nagwektabeli">
    <w:name w:val="Nagłówek tabeli"/>
    <w:basedOn w:val="Zawartotabeli"/>
    <w:rsid w:val="00B544FC"/>
    <w:pPr>
      <w:jc w:val="center"/>
    </w:pPr>
    <w:rPr>
      <w:b/>
      <w:bCs/>
      <w:i/>
      <w:iCs/>
    </w:rPr>
  </w:style>
  <w:style w:type="paragraph" w:customStyle="1" w:styleId="Tekstblokowy2">
    <w:name w:val="Tekst blokowy2"/>
    <w:basedOn w:val="Normalny"/>
    <w:rsid w:val="002A58B4"/>
    <w:pPr>
      <w:suppressAutoHyphens w:val="0"/>
      <w:overflowPunct w:val="0"/>
      <w:autoSpaceDE w:val="0"/>
      <w:autoSpaceDN w:val="0"/>
      <w:adjustRightInd w:val="0"/>
      <w:spacing w:before="240"/>
      <w:ind w:left="567" w:right="567"/>
      <w:jc w:val="both"/>
    </w:pPr>
    <w:rPr>
      <w:rFonts w:ascii="Arial" w:hAnsi="Arial"/>
      <w:b/>
      <w:sz w:val="24"/>
      <w:lang w:eastAsia="pl-PL"/>
    </w:rPr>
  </w:style>
  <w:style w:type="paragraph" w:customStyle="1" w:styleId="Tekstpodstawowy22">
    <w:name w:val="Tekst podstawowy 22"/>
    <w:basedOn w:val="Normalny"/>
    <w:rsid w:val="002A58B4"/>
    <w:pPr>
      <w:suppressAutoHyphens w:val="0"/>
      <w:overflowPunct w:val="0"/>
      <w:autoSpaceDE w:val="0"/>
      <w:autoSpaceDN w:val="0"/>
      <w:adjustRightInd w:val="0"/>
      <w:ind w:left="1189" w:hanging="480"/>
    </w:pPr>
    <w:rPr>
      <w:rFonts w:ascii="Arial" w:hAnsi="Arial"/>
      <w:sz w:val="16"/>
      <w:lang w:eastAsia="pl-PL"/>
    </w:rPr>
  </w:style>
  <w:style w:type="paragraph" w:customStyle="1" w:styleId="Zwykytekst1">
    <w:name w:val="Zwykły tekst1"/>
    <w:basedOn w:val="Normalny"/>
    <w:rsid w:val="00001A35"/>
    <w:rPr>
      <w:rFonts w:ascii="Courier New" w:hAnsi="Courier New" w:cs="Courier New"/>
    </w:rPr>
  </w:style>
  <w:style w:type="paragraph" w:customStyle="1" w:styleId="Styl1">
    <w:name w:val="Styl1"/>
    <w:basedOn w:val="Tekstpodstawowy"/>
    <w:next w:val="Zwykytekst1"/>
    <w:rsid w:val="00001A35"/>
    <w:pPr>
      <w:spacing w:before="60" w:after="0"/>
      <w:jc w:val="both"/>
    </w:pPr>
    <w:rPr>
      <w:rFonts w:ascii="Arial" w:hAnsi="Arial" w:cs="Arial"/>
    </w:rPr>
  </w:style>
  <w:style w:type="table" w:styleId="Tabela-Siatka">
    <w:name w:val="Table Grid"/>
    <w:basedOn w:val="Standardowy"/>
    <w:rsid w:val="00C7159A"/>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qFormat/>
    <w:rsid w:val="00606509"/>
    <w:pPr>
      <w:suppressAutoHyphens w:val="0"/>
      <w:jc w:val="center"/>
    </w:pPr>
    <w:rPr>
      <w:rFonts w:cs="Tahoma"/>
      <w:b/>
      <w:bCs/>
      <w:sz w:val="36"/>
      <w:szCs w:val="24"/>
      <w:lang w:eastAsia="pl-PL"/>
    </w:rPr>
  </w:style>
  <w:style w:type="paragraph" w:styleId="Tekstdymka">
    <w:name w:val="Balloon Text"/>
    <w:basedOn w:val="Normalny"/>
    <w:semiHidden/>
    <w:rsid w:val="000048E3"/>
    <w:rPr>
      <w:rFonts w:cs="Tahoma"/>
      <w:sz w:val="16"/>
      <w:szCs w:val="16"/>
    </w:rPr>
  </w:style>
  <w:style w:type="paragraph" w:styleId="Tekstpodstawowy2">
    <w:name w:val="Body Text 2"/>
    <w:basedOn w:val="Normalny"/>
    <w:rsid w:val="006D37E0"/>
    <w:pPr>
      <w:suppressAutoHyphens w:val="0"/>
      <w:spacing w:after="120" w:line="480" w:lineRule="auto"/>
    </w:pPr>
    <w:rPr>
      <w:rFonts w:ascii="Times New Roman" w:hAnsi="Times New Roman"/>
      <w:sz w:val="24"/>
      <w:szCs w:val="24"/>
      <w:lang w:eastAsia="pl-PL"/>
    </w:rPr>
  </w:style>
  <w:style w:type="paragraph" w:customStyle="1" w:styleId="Listownik">
    <w:name w:val="Listownik"/>
    <w:basedOn w:val="Normalny"/>
    <w:rsid w:val="006D37E0"/>
    <w:pPr>
      <w:suppressAutoHyphens w:val="0"/>
    </w:pPr>
    <w:rPr>
      <w:rFonts w:ascii="Arial" w:hAnsi="Arial"/>
      <w:sz w:val="22"/>
      <w:lang w:eastAsia="pl-PL"/>
    </w:rPr>
  </w:style>
  <w:style w:type="paragraph" w:styleId="Tekstpodstawowywcity2">
    <w:name w:val="Body Text Indent 2"/>
    <w:basedOn w:val="Normalny"/>
    <w:rsid w:val="00921D06"/>
    <w:pPr>
      <w:spacing w:after="120" w:line="480" w:lineRule="auto"/>
      <w:ind w:left="283"/>
    </w:pPr>
  </w:style>
  <w:style w:type="paragraph" w:styleId="Tekstpodstawowywcity3">
    <w:name w:val="Body Text Indent 3"/>
    <w:basedOn w:val="Normalny"/>
    <w:rsid w:val="00921D06"/>
    <w:pPr>
      <w:spacing w:after="120"/>
      <w:ind w:left="283"/>
    </w:pPr>
    <w:rPr>
      <w:sz w:val="16"/>
      <w:szCs w:val="16"/>
    </w:rPr>
  </w:style>
  <w:style w:type="paragraph" w:styleId="Tekstpodstawowy3">
    <w:name w:val="Body Text 3"/>
    <w:basedOn w:val="Normalny"/>
    <w:link w:val="Tekstpodstawowy3Znak"/>
    <w:rsid w:val="00921D06"/>
    <w:pPr>
      <w:suppressAutoHyphens w:val="0"/>
      <w:spacing w:after="120"/>
    </w:pPr>
    <w:rPr>
      <w:rFonts w:ascii="Times New Roman" w:hAnsi="Times New Roman"/>
      <w:sz w:val="16"/>
      <w:szCs w:val="16"/>
      <w:lang w:eastAsia="pl-PL"/>
    </w:rPr>
  </w:style>
  <w:style w:type="paragraph" w:styleId="Akapitzlist">
    <w:name w:val="List Paragraph"/>
    <w:aliases w:val="Odstavec,Akapit z listą numerowaną,Podsis rysunku,lp1,Bullet List,FooterText,numbered,Paragraphe de liste1,Bulletr List Paragraph,列出段落,列出段落1,List Paragraph21,Listeafsnit1,Parágrafo da Lista1,Párrafo de lista1,リスト段落1,Bullet list,L1"/>
    <w:basedOn w:val="Normalny"/>
    <w:link w:val="AkapitzlistZnak"/>
    <w:uiPriority w:val="34"/>
    <w:qFormat/>
    <w:rsid w:val="0085505C"/>
    <w:pPr>
      <w:ind w:left="720"/>
      <w:contextualSpacing/>
    </w:pPr>
  </w:style>
  <w:style w:type="character" w:customStyle="1" w:styleId="Tekstpodstawowy3Znak">
    <w:name w:val="Tekst podstawowy 3 Znak"/>
    <w:basedOn w:val="Domylnaczcionkaakapitu"/>
    <w:link w:val="Tekstpodstawowy3"/>
    <w:rsid w:val="00C60314"/>
    <w:rPr>
      <w:sz w:val="16"/>
      <w:szCs w:val="16"/>
    </w:rPr>
  </w:style>
  <w:style w:type="character" w:customStyle="1" w:styleId="NagwekZnak">
    <w:name w:val="Nagłówek Znak"/>
    <w:basedOn w:val="Domylnaczcionkaakapitu"/>
    <w:link w:val="Nagwek"/>
    <w:uiPriority w:val="99"/>
    <w:rsid w:val="00B678FD"/>
    <w:rPr>
      <w:lang w:eastAsia="ar-SA"/>
    </w:rPr>
  </w:style>
  <w:style w:type="character" w:styleId="Odwoaniedokomentarza">
    <w:name w:val="annotation reference"/>
    <w:basedOn w:val="Domylnaczcionkaakapitu"/>
    <w:semiHidden/>
    <w:unhideWhenUsed/>
    <w:rsid w:val="008114E3"/>
    <w:rPr>
      <w:sz w:val="16"/>
      <w:szCs w:val="16"/>
    </w:rPr>
  </w:style>
  <w:style w:type="paragraph" w:styleId="Tekstkomentarza">
    <w:name w:val="annotation text"/>
    <w:basedOn w:val="Normalny"/>
    <w:link w:val="TekstkomentarzaZnak"/>
    <w:uiPriority w:val="99"/>
    <w:unhideWhenUsed/>
    <w:rsid w:val="008114E3"/>
  </w:style>
  <w:style w:type="character" w:customStyle="1" w:styleId="TekstkomentarzaZnak">
    <w:name w:val="Tekst komentarza Znak"/>
    <w:basedOn w:val="Domylnaczcionkaakapitu"/>
    <w:link w:val="Tekstkomentarza"/>
    <w:uiPriority w:val="99"/>
    <w:rsid w:val="008114E3"/>
    <w:rPr>
      <w:rFonts w:ascii="Tahoma" w:hAnsi="Tahoma"/>
      <w:lang w:eastAsia="ar-SA"/>
    </w:rPr>
  </w:style>
  <w:style w:type="paragraph" w:styleId="Tematkomentarza">
    <w:name w:val="annotation subject"/>
    <w:basedOn w:val="Tekstkomentarza"/>
    <w:next w:val="Tekstkomentarza"/>
    <w:link w:val="TematkomentarzaZnak"/>
    <w:semiHidden/>
    <w:unhideWhenUsed/>
    <w:rsid w:val="008114E3"/>
    <w:rPr>
      <w:b/>
      <w:bCs/>
    </w:rPr>
  </w:style>
  <w:style w:type="character" w:customStyle="1" w:styleId="TematkomentarzaZnak">
    <w:name w:val="Temat komentarza Znak"/>
    <w:basedOn w:val="TekstkomentarzaZnak"/>
    <w:link w:val="Tematkomentarza"/>
    <w:semiHidden/>
    <w:rsid w:val="008114E3"/>
    <w:rPr>
      <w:rFonts w:ascii="Tahoma" w:hAnsi="Tahoma"/>
      <w:b/>
      <w:bCs/>
      <w:lang w:eastAsia="ar-SA"/>
    </w:rPr>
  </w:style>
  <w:style w:type="character" w:customStyle="1" w:styleId="AkapitzlistZnak">
    <w:name w:val="Akapit z listą Znak"/>
    <w:aliases w:val="Odstavec Znak,Akapit z listą numerowaną Znak,Podsis rysunku Znak,lp1 Znak,Bullet List Znak,FooterText Znak,numbered Znak,Paragraphe de liste1 Znak,Bulletr List Paragraph Znak,列出段落 Znak,列出段落1 Znak,List Paragraph21 Znak,リスト段落1 Znak"/>
    <w:link w:val="Akapitzlist"/>
    <w:uiPriority w:val="34"/>
    <w:qFormat/>
    <w:locked/>
    <w:rsid w:val="00981F2A"/>
    <w:rPr>
      <w:rFonts w:ascii="Tahoma" w:hAnsi="Tahoma"/>
      <w:lang w:eastAsia="ar-SA"/>
    </w:rPr>
  </w:style>
  <w:style w:type="character" w:customStyle="1" w:styleId="contentpasted0">
    <w:name w:val="contentpasted0"/>
    <w:basedOn w:val="Domylnaczcionkaakapitu"/>
    <w:rsid w:val="00981F2A"/>
  </w:style>
  <w:style w:type="character" w:customStyle="1" w:styleId="TekstpodstawowywcityZnak">
    <w:name w:val="Tekst podstawowy wcięty Znak"/>
    <w:link w:val="Tekstpodstawowywcity"/>
    <w:rsid w:val="0016296B"/>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270358">
      <w:bodyDiv w:val="1"/>
      <w:marLeft w:val="0"/>
      <w:marRight w:val="0"/>
      <w:marTop w:val="0"/>
      <w:marBottom w:val="0"/>
      <w:divBdr>
        <w:top w:val="none" w:sz="0" w:space="0" w:color="auto"/>
        <w:left w:val="none" w:sz="0" w:space="0" w:color="auto"/>
        <w:bottom w:val="none" w:sz="0" w:space="0" w:color="auto"/>
        <w:right w:val="none" w:sz="0" w:space="0" w:color="auto"/>
      </w:divBdr>
    </w:div>
    <w:div w:id="452674745">
      <w:bodyDiv w:val="1"/>
      <w:marLeft w:val="0"/>
      <w:marRight w:val="0"/>
      <w:marTop w:val="0"/>
      <w:marBottom w:val="0"/>
      <w:divBdr>
        <w:top w:val="none" w:sz="0" w:space="0" w:color="auto"/>
        <w:left w:val="none" w:sz="0" w:space="0" w:color="auto"/>
        <w:bottom w:val="none" w:sz="0" w:space="0" w:color="auto"/>
        <w:right w:val="none" w:sz="0" w:space="0" w:color="auto"/>
      </w:divBdr>
    </w:div>
    <w:div w:id="661154405">
      <w:bodyDiv w:val="1"/>
      <w:marLeft w:val="0"/>
      <w:marRight w:val="0"/>
      <w:marTop w:val="0"/>
      <w:marBottom w:val="0"/>
      <w:divBdr>
        <w:top w:val="none" w:sz="0" w:space="0" w:color="auto"/>
        <w:left w:val="none" w:sz="0" w:space="0" w:color="auto"/>
        <w:bottom w:val="none" w:sz="0" w:space="0" w:color="auto"/>
        <w:right w:val="none" w:sz="0" w:space="0" w:color="auto"/>
      </w:divBdr>
    </w:div>
    <w:div w:id="868446801">
      <w:bodyDiv w:val="1"/>
      <w:marLeft w:val="0"/>
      <w:marRight w:val="0"/>
      <w:marTop w:val="0"/>
      <w:marBottom w:val="0"/>
      <w:divBdr>
        <w:top w:val="none" w:sz="0" w:space="0" w:color="auto"/>
        <w:left w:val="none" w:sz="0" w:space="0" w:color="auto"/>
        <w:bottom w:val="none" w:sz="0" w:space="0" w:color="auto"/>
        <w:right w:val="none" w:sz="0" w:space="0" w:color="auto"/>
      </w:divBdr>
    </w:div>
    <w:div w:id="1022127868">
      <w:bodyDiv w:val="1"/>
      <w:marLeft w:val="0"/>
      <w:marRight w:val="0"/>
      <w:marTop w:val="0"/>
      <w:marBottom w:val="0"/>
      <w:divBdr>
        <w:top w:val="none" w:sz="0" w:space="0" w:color="auto"/>
        <w:left w:val="none" w:sz="0" w:space="0" w:color="auto"/>
        <w:bottom w:val="none" w:sz="0" w:space="0" w:color="auto"/>
        <w:right w:val="none" w:sz="0" w:space="0" w:color="auto"/>
      </w:divBdr>
    </w:div>
    <w:div w:id="1060057678">
      <w:bodyDiv w:val="1"/>
      <w:marLeft w:val="0"/>
      <w:marRight w:val="0"/>
      <w:marTop w:val="0"/>
      <w:marBottom w:val="0"/>
      <w:divBdr>
        <w:top w:val="none" w:sz="0" w:space="0" w:color="auto"/>
        <w:left w:val="none" w:sz="0" w:space="0" w:color="auto"/>
        <w:bottom w:val="none" w:sz="0" w:space="0" w:color="auto"/>
        <w:right w:val="none" w:sz="0" w:space="0" w:color="auto"/>
      </w:divBdr>
    </w:div>
    <w:div w:id="1128668836">
      <w:bodyDiv w:val="1"/>
      <w:marLeft w:val="0"/>
      <w:marRight w:val="0"/>
      <w:marTop w:val="0"/>
      <w:marBottom w:val="0"/>
      <w:divBdr>
        <w:top w:val="none" w:sz="0" w:space="0" w:color="auto"/>
        <w:left w:val="none" w:sz="0" w:space="0" w:color="auto"/>
        <w:bottom w:val="none" w:sz="0" w:space="0" w:color="auto"/>
        <w:right w:val="none" w:sz="0" w:space="0" w:color="auto"/>
      </w:divBdr>
    </w:div>
    <w:div w:id="1258447555">
      <w:bodyDiv w:val="1"/>
      <w:marLeft w:val="0"/>
      <w:marRight w:val="0"/>
      <w:marTop w:val="0"/>
      <w:marBottom w:val="0"/>
      <w:divBdr>
        <w:top w:val="none" w:sz="0" w:space="0" w:color="auto"/>
        <w:left w:val="none" w:sz="0" w:space="0" w:color="auto"/>
        <w:bottom w:val="none" w:sz="0" w:space="0" w:color="auto"/>
        <w:right w:val="none" w:sz="0" w:space="0" w:color="auto"/>
      </w:divBdr>
    </w:div>
    <w:div w:id="1405184311">
      <w:bodyDiv w:val="1"/>
      <w:marLeft w:val="0"/>
      <w:marRight w:val="0"/>
      <w:marTop w:val="0"/>
      <w:marBottom w:val="0"/>
      <w:divBdr>
        <w:top w:val="none" w:sz="0" w:space="0" w:color="auto"/>
        <w:left w:val="none" w:sz="0" w:space="0" w:color="auto"/>
        <w:bottom w:val="none" w:sz="0" w:space="0" w:color="auto"/>
        <w:right w:val="none" w:sz="0" w:space="0" w:color="auto"/>
      </w:divBdr>
    </w:div>
    <w:div w:id="1578443612">
      <w:bodyDiv w:val="1"/>
      <w:marLeft w:val="0"/>
      <w:marRight w:val="0"/>
      <w:marTop w:val="0"/>
      <w:marBottom w:val="0"/>
      <w:divBdr>
        <w:top w:val="none" w:sz="0" w:space="0" w:color="auto"/>
        <w:left w:val="none" w:sz="0" w:space="0" w:color="auto"/>
        <w:bottom w:val="none" w:sz="0" w:space="0" w:color="auto"/>
        <w:right w:val="none" w:sz="0" w:space="0" w:color="auto"/>
      </w:divBdr>
    </w:div>
    <w:div w:id="1695880117">
      <w:bodyDiv w:val="1"/>
      <w:marLeft w:val="0"/>
      <w:marRight w:val="0"/>
      <w:marTop w:val="0"/>
      <w:marBottom w:val="0"/>
      <w:divBdr>
        <w:top w:val="none" w:sz="0" w:space="0" w:color="auto"/>
        <w:left w:val="none" w:sz="0" w:space="0" w:color="auto"/>
        <w:bottom w:val="none" w:sz="0" w:space="0" w:color="auto"/>
        <w:right w:val="none" w:sz="0" w:space="0" w:color="auto"/>
      </w:divBdr>
    </w:div>
    <w:div w:id="1742214724">
      <w:bodyDiv w:val="1"/>
      <w:marLeft w:val="0"/>
      <w:marRight w:val="0"/>
      <w:marTop w:val="0"/>
      <w:marBottom w:val="0"/>
      <w:divBdr>
        <w:top w:val="none" w:sz="0" w:space="0" w:color="auto"/>
        <w:left w:val="none" w:sz="0" w:space="0" w:color="auto"/>
        <w:bottom w:val="none" w:sz="0" w:space="0" w:color="auto"/>
        <w:right w:val="none" w:sz="0" w:space="0" w:color="auto"/>
      </w:divBdr>
    </w:div>
    <w:div w:id="1765153215">
      <w:bodyDiv w:val="1"/>
      <w:marLeft w:val="0"/>
      <w:marRight w:val="0"/>
      <w:marTop w:val="0"/>
      <w:marBottom w:val="0"/>
      <w:divBdr>
        <w:top w:val="none" w:sz="0" w:space="0" w:color="auto"/>
        <w:left w:val="none" w:sz="0" w:space="0" w:color="auto"/>
        <w:bottom w:val="none" w:sz="0" w:space="0" w:color="auto"/>
        <w:right w:val="none" w:sz="0" w:space="0" w:color="auto"/>
      </w:divBdr>
    </w:div>
    <w:div w:id="1803884895">
      <w:bodyDiv w:val="1"/>
      <w:marLeft w:val="0"/>
      <w:marRight w:val="0"/>
      <w:marTop w:val="0"/>
      <w:marBottom w:val="0"/>
      <w:divBdr>
        <w:top w:val="none" w:sz="0" w:space="0" w:color="auto"/>
        <w:left w:val="none" w:sz="0" w:space="0" w:color="auto"/>
        <w:bottom w:val="none" w:sz="0" w:space="0" w:color="auto"/>
        <w:right w:val="none" w:sz="0" w:space="0" w:color="auto"/>
      </w:divBdr>
    </w:div>
    <w:div w:id="1889104916">
      <w:bodyDiv w:val="1"/>
      <w:marLeft w:val="0"/>
      <w:marRight w:val="0"/>
      <w:marTop w:val="0"/>
      <w:marBottom w:val="0"/>
      <w:divBdr>
        <w:top w:val="none" w:sz="0" w:space="0" w:color="auto"/>
        <w:left w:val="none" w:sz="0" w:space="0" w:color="auto"/>
        <w:bottom w:val="none" w:sz="0" w:space="0" w:color="auto"/>
        <w:right w:val="none" w:sz="0" w:space="0" w:color="auto"/>
      </w:divBdr>
    </w:div>
    <w:div w:id="2110077070">
      <w:bodyDiv w:val="1"/>
      <w:marLeft w:val="0"/>
      <w:marRight w:val="0"/>
      <w:marTop w:val="0"/>
      <w:marBottom w:val="0"/>
      <w:divBdr>
        <w:top w:val="none" w:sz="0" w:space="0" w:color="auto"/>
        <w:left w:val="none" w:sz="0" w:space="0" w:color="auto"/>
        <w:bottom w:val="none" w:sz="0" w:space="0" w:color="auto"/>
        <w:right w:val="none" w:sz="0" w:space="0" w:color="auto"/>
      </w:divBdr>
    </w:div>
    <w:div w:id="2124301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faktura.gov.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7404D-C871-4DCE-8001-36B0B6CB2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3814</Words>
  <Characters>22890</Characters>
  <Application>Microsoft Office Word</Application>
  <DocSecurity>0</DocSecurity>
  <Lines>190</Lines>
  <Paragraphs>53</Paragraphs>
  <ScaleCrop>false</ScaleCrop>
  <HeadingPairs>
    <vt:vector size="2" baseType="variant">
      <vt:variant>
        <vt:lpstr>Tytuł</vt:lpstr>
      </vt:variant>
      <vt:variant>
        <vt:i4>1</vt:i4>
      </vt:variant>
    </vt:vector>
  </HeadingPairs>
  <TitlesOfParts>
    <vt:vector size="1" baseType="lpstr">
      <vt:lpstr/>
    </vt:vector>
  </TitlesOfParts>
  <Company>wios poznań</Company>
  <LinksUpToDate>false</LinksUpToDate>
  <CharactersWithSpaces>26651</CharactersWithSpaces>
  <SharedDoc>false</SharedDoc>
  <HLinks>
    <vt:vector size="12" baseType="variant">
      <vt:variant>
        <vt:i4>3342413</vt:i4>
      </vt:variant>
      <vt:variant>
        <vt:i4>3</vt:i4>
      </vt:variant>
      <vt:variant>
        <vt:i4>0</vt:i4>
      </vt:variant>
      <vt:variant>
        <vt:i4>5</vt:i4>
      </vt:variant>
      <vt:variant>
        <vt:lpwstr>mailto:artjak@amu.edu.pl</vt:lpwstr>
      </vt:variant>
      <vt:variant>
        <vt:lpwstr/>
      </vt:variant>
      <vt:variant>
        <vt:i4>3342413</vt:i4>
      </vt:variant>
      <vt:variant>
        <vt:i4>0</vt:i4>
      </vt:variant>
      <vt:variant>
        <vt:i4>0</vt:i4>
      </vt:variant>
      <vt:variant>
        <vt:i4>5</vt:i4>
      </vt:variant>
      <vt:variant>
        <vt:lpwstr>mailto:artjak@amu.edu.pl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WIOS 25</dc:creator>
  <cp:lastModifiedBy>Dział Zamówień Publicznych</cp:lastModifiedBy>
  <cp:revision>5</cp:revision>
  <cp:lastPrinted>2023-07-19T07:50:00Z</cp:lastPrinted>
  <dcterms:created xsi:type="dcterms:W3CDTF">2024-10-25T06:48:00Z</dcterms:created>
  <dcterms:modified xsi:type="dcterms:W3CDTF">2024-10-28T09:00:00Z</dcterms:modified>
</cp:coreProperties>
</file>