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9"/>
        <w:gridCol w:w="5248"/>
        <w:gridCol w:w="2141"/>
      </w:tblGrid>
      <w:tr w:rsidR="00886304" w:rsidRPr="00630900" w14:paraId="00BEFFFF" w14:textId="77777777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6CCE" w14:textId="77777777" w:rsidR="00886304" w:rsidRPr="00630900" w:rsidRDefault="00431D0B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00087E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92227326" r:id="rId9"/>
              </w:object>
            </w:r>
          </w:p>
          <w:p w14:paraId="57A1F486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7B2EA2C6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8DED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6BDFDC11" w14:textId="3E73D4E4" w:rsidR="00886304" w:rsidRPr="00630900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630900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B15F1C" w:rsidRPr="0063090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="00076671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14:paraId="060A693F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8744D1C" w14:textId="3D47E133" w:rsidR="00886304" w:rsidRPr="00630900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30900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19</w:t>
            </w:r>
            <w:r w:rsidRPr="00630900">
              <w:rPr>
                <w:rFonts w:ascii="Arial Narrow" w:hAnsi="Arial Narrow"/>
                <w:sz w:val="20"/>
                <w:szCs w:val="20"/>
              </w:rPr>
              <w:t>_W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14:paraId="3A6F7E6D" w14:textId="77777777" w:rsidR="009C0347" w:rsidRPr="00630900" w:rsidRDefault="00886304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/>
          <w:bCs/>
          <w:i/>
          <w:iCs/>
          <w:sz w:val="20"/>
          <w:szCs w:val="20"/>
        </w:rPr>
        <w:t xml:space="preserve">   </w:t>
      </w:r>
      <w:r w:rsidR="009C0347" w:rsidRPr="00630900">
        <w:rPr>
          <w:rFonts w:ascii="Arial Narrow" w:hAnsi="Arial Narrow" w:cs="Arial Narrow"/>
          <w:b/>
          <w:sz w:val="20"/>
          <w:szCs w:val="20"/>
        </w:rPr>
        <w:tab/>
      </w:r>
    </w:p>
    <w:p w14:paraId="6251FC8E" w14:textId="6C8D97F0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630900" w:rsidRPr="00630900">
        <w:rPr>
          <w:rFonts w:ascii="Arial Narrow" w:hAnsi="Arial Narrow" w:cs="Arial Narrow"/>
          <w:b/>
          <w:sz w:val="20"/>
          <w:szCs w:val="20"/>
        </w:rPr>
        <w:t>....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-</w:t>
      </w:r>
      <w:r w:rsidRPr="00630900">
        <w:rPr>
          <w:rFonts w:ascii="Arial Narrow" w:hAnsi="Arial Narrow" w:cs="Arial Narrow"/>
          <w:b/>
          <w:sz w:val="20"/>
          <w:szCs w:val="20"/>
        </w:rPr>
        <w:t>….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/</w:t>
      </w:r>
      <w:r w:rsidRPr="00630900">
        <w:rPr>
          <w:rFonts w:ascii="Arial Narrow" w:hAnsi="Arial Narrow" w:cs="Arial Narrow"/>
          <w:b/>
          <w:sz w:val="20"/>
          <w:szCs w:val="20"/>
        </w:rPr>
        <w:t>P/202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4</w:t>
      </w:r>
      <w:r w:rsidRPr="00630900">
        <w:rPr>
          <w:rFonts w:ascii="Arial Narrow" w:hAnsi="Arial Narrow" w:cs="Arial Narrow"/>
          <w:b/>
          <w:sz w:val="20"/>
          <w:szCs w:val="20"/>
        </w:rPr>
        <w:t>/TU</w:t>
      </w:r>
    </w:p>
    <w:p w14:paraId="7E52BA8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6CB09A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14:paraId="763D9365" w14:textId="77777777" w:rsidR="009C0347" w:rsidRPr="00630900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30900">
        <w:rPr>
          <w:rFonts w:ascii="Arial Narrow" w:hAnsi="Arial Narrow"/>
          <w:sz w:val="20"/>
          <w:szCs w:val="20"/>
        </w:rPr>
        <w:t xml:space="preserve">, </w:t>
      </w:r>
    </w:p>
    <w:p w14:paraId="334C7A16" w14:textId="77777777" w:rsidR="009C0347" w:rsidRPr="00630900" w:rsidRDefault="009C0347" w:rsidP="009C0347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630900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630900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 </w:t>
      </w:r>
    </w:p>
    <w:p w14:paraId="17F46327" w14:textId="77777777" w:rsidR="009C0347" w:rsidRPr="00630900" w:rsidRDefault="009C0347" w:rsidP="009C0347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>NIP 554-031-25-10, REGON  090538318</w:t>
      </w:r>
    </w:p>
    <w:p w14:paraId="158C9BBF" w14:textId="77777777" w:rsidR="009C0347" w:rsidRPr="00630900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14:paraId="4E3FBA4A" w14:textId="752581BB" w:rsidR="009C0347" w:rsidRPr="00630900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   </w:t>
      </w:r>
      <w:r w:rsidRPr="00630900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- KOMENDANTA SZPITALA        </w:t>
      </w:r>
    </w:p>
    <w:p w14:paraId="7DDA82CB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Zamawiającym,</w:t>
      </w:r>
    </w:p>
    <w:p w14:paraId="42D8A4C0" w14:textId="77777777" w:rsidR="009C0347" w:rsidRPr="00630900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a</w:t>
      </w:r>
    </w:p>
    <w:p w14:paraId="0C352F19" w14:textId="77777777" w:rsidR="009C0347" w:rsidRPr="00630900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630900">
        <w:rPr>
          <w:rFonts w:ascii="Arial Narrow" w:hAnsi="Arial Narrow" w:cs="Arial Narrow"/>
          <w:szCs w:val="20"/>
        </w:rPr>
        <w:t xml:space="preserve">…………….. </w:t>
      </w:r>
      <w:r w:rsidRPr="00630900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14:paraId="6F5C8149" w14:textId="77777777" w:rsidR="009C0347" w:rsidRPr="00630900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630900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14:paraId="4AD8B7FE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77176975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reprezentowanym przez:</w:t>
      </w:r>
    </w:p>
    <w:p w14:paraId="583593B4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1A70574E" w14:textId="77777777" w:rsidR="009C0347" w:rsidRPr="00630900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14:paraId="62D208ED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Wykonawcą,</w:t>
      </w:r>
    </w:p>
    <w:p w14:paraId="2EAD51C7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14:paraId="4A27056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sz w:val="16"/>
          <w:szCs w:val="16"/>
        </w:rPr>
        <w:t>§ 1</w:t>
      </w:r>
    </w:p>
    <w:p w14:paraId="56080109" w14:textId="5FBBFE9C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trybie podstawowym, o którym mowa w art. 275 pkt. 1 Ustawy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ogłoszonym w BZP ……..…….. data publikacji …………… </w:t>
      </w:r>
      <w:r w:rsidRPr="00630900">
        <w:rPr>
          <w:rFonts w:ascii="Arial Narrow" w:hAnsi="Arial Narrow" w:cs="Arial Narrow"/>
          <w:sz w:val="20"/>
          <w:szCs w:val="20"/>
        </w:rPr>
        <w:t xml:space="preserve">oraz na stronach internetowych i w siedzibie Zamawiającego na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Zakup </w:t>
      </w:r>
      <w:r w:rsidR="00630900">
        <w:rPr>
          <w:rFonts w:ascii="Arial Narrow" w:hAnsi="Arial Narrow" w:cs="Arial Narrow"/>
          <w:b/>
          <w:sz w:val="20"/>
          <w:szCs w:val="20"/>
        </w:rPr>
        <w:t>komputerów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– sprawa 1</w:t>
      </w:r>
      <w:r w:rsidR="00630900">
        <w:rPr>
          <w:rFonts w:ascii="Arial Narrow" w:hAnsi="Arial Narrow" w:cs="Arial Narrow"/>
          <w:b/>
          <w:sz w:val="20"/>
          <w:szCs w:val="20"/>
        </w:rPr>
        <w:t>40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/2024 </w:t>
      </w:r>
      <w:r w:rsidRPr="00630900">
        <w:rPr>
          <w:rFonts w:ascii="Arial Narrow" w:hAnsi="Arial Narrow" w:cs="Arial Narrow"/>
          <w:sz w:val="20"/>
          <w:szCs w:val="20"/>
        </w:rPr>
        <w:t xml:space="preserve">dokonał wyboru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630900">
        <w:rPr>
          <w:rFonts w:ascii="Arial Narrow" w:hAnsi="Arial Narrow" w:cs="Arial Narrow"/>
          <w:sz w:val="20"/>
          <w:szCs w:val="20"/>
        </w:rPr>
        <w:t xml:space="preserve">w celu realizacji ww. dostaw na rzecz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0C1C9954" w14:textId="77777777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oświadcza, iż posiada wszelkie uprawnienia niezbędne do realizacji niniejszej umowy.</w:t>
      </w:r>
    </w:p>
    <w:p w14:paraId="7B5F3F68" w14:textId="1A81D663" w:rsidR="009C0347" w:rsidRPr="00630900" w:rsidRDefault="009C0347" w:rsidP="00AC2339">
      <w:pPr>
        <w:pStyle w:val="Tekstpodstawowy"/>
        <w:numPr>
          <w:ilvl w:val="0"/>
          <w:numId w:val="6"/>
        </w:numPr>
        <w:suppressAutoHyphens/>
        <w:overflowPunct w:val="0"/>
        <w:autoSpaceDE w:val="0"/>
        <w:spacing w:line="276" w:lineRule="auto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b/>
          <w:sz w:val="20"/>
        </w:rPr>
        <w:t xml:space="preserve">Wartość brutto umowy: ……………………………PLN ( słownie……) </w:t>
      </w:r>
    </w:p>
    <w:p w14:paraId="63B4C9FF" w14:textId="77777777" w:rsidR="00630900" w:rsidRPr="00630900" w:rsidRDefault="00630900" w:rsidP="00630900">
      <w:pPr>
        <w:pStyle w:val="Tekstpodstawowy"/>
        <w:suppressAutoHyphens/>
        <w:overflowPunct w:val="0"/>
        <w:autoSpaceDE w:val="0"/>
        <w:spacing w:line="276" w:lineRule="auto"/>
        <w:ind w:left="284"/>
        <w:rPr>
          <w:rFonts w:ascii="Arial Narrow" w:hAnsi="Arial Narrow" w:cs="Arial Narrow"/>
          <w:sz w:val="16"/>
          <w:szCs w:val="16"/>
        </w:rPr>
      </w:pPr>
    </w:p>
    <w:p w14:paraId="10107517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2</w:t>
      </w:r>
    </w:p>
    <w:p w14:paraId="6268B404" w14:textId="54A144C8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sz w:val="20"/>
          <w:szCs w:val="20"/>
        </w:rPr>
        <w:t>ul.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……….. dni </w:t>
      </w:r>
      <w:r w:rsidR="00945969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Pr="00630900">
        <w:rPr>
          <w:rFonts w:ascii="Arial Narrow" w:hAnsi="Arial Narrow" w:cs="Arial Narrow"/>
          <w:b/>
          <w:sz w:val="20"/>
          <w:szCs w:val="20"/>
        </w:rPr>
        <w:t>od daty zawarcia umowy.</w:t>
      </w:r>
    </w:p>
    <w:p w14:paraId="65CEF44A" w14:textId="77777777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Wraz z przedmiotem umowy Wykonawca dostarczy i przekaże Zamawiającemu wszelkie dokumenty potrzebne do korzystania z przedmiotu umowy, w tym w szczególności dokumenty gwarancyjne. </w:t>
      </w:r>
    </w:p>
    <w:p w14:paraId="4F7E97DE" w14:textId="4BDE571B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</w:t>
      </w:r>
      <w:r w:rsidR="004D6D0A">
        <w:rPr>
          <w:rFonts w:ascii="Arial Narrow" w:hAnsi="Arial Narrow" w:cs="Arial Narrow"/>
          <w:sz w:val="20"/>
          <w:szCs w:val="20"/>
        </w:rPr>
        <w:t>modelu urządzenia</w:t>
      </w:r>
      <w:r w:rsidRPr="00630900">
        <w:rPr>
          <w:rFonts w:ascii="Arial Narrow" w:hAnsi="Arial Narrow" w:cs="Arial Narrow"/>
          <w:sz w:val="20"/>
          <w:szCs w:val="20"/>
        </w:rPr>
        <w:t xml:space="preserve">. Na fakturze musi znajdować się wykaz dostarczonych urządzeń, ich ilość, wartość netto i wartość brutto. </w:t>
      </w:r>
    </w:p>
    <w:p w14:paraId="46950972" w14:textId="77777777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(wg nazwy szpitala lub numeru NIP). </w:t>
      </w:r>
    </w:p>
    <w:p w14:paraId="5E984689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14:paraId="56857E3B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3</w:t>
      </w:r>
    </w:p>
    <w:p w14:paraId="5A487A58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14:paraId="298A64CD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Przez wykonanie zamówienia, w terminie o którym mowa w § 2 ust. 1 rozumie się dostarczenie Zamawiającemu  przedmiotu zamówienia potwierdzonego ilościowym protokołem odbioru przedmiotu zamówienia podpisanym przez Zamawiającego i Wykonawcę bez zastrzeżeń.  </w:t>
      </w:r>
    </w:p>
    <w:p w14:paraId="3D49D65A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stwierdzenia przy odbiorze braków ilościowych przedmiotu zamówienia Wykonawca zobowiązany jest do ich dostarczenia w terminie do 3 dni roboczych od dnia ich stwierdzenia.  </w:t>
      </w:r>
    </w:p>
    <w:p w14:paraId="54B11848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Osobami upoważnionymi do podpisania protokołu, o którym mowa w ust. 1:</w:t>
      </w:r>
    </w:p>
    <w:p w14:paraId="28FD56FA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po stronie Zamawiającego: ppłk Remigiusz Kulbaka lub inna osoba upoważniona ……………..</w:t>
      </w:r>
    </w:p>
    <w:p w14:paraId="19FE7FFA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14:paraId="5380546A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14:paraId="7D3341FE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4</w:t>
      </w:r>
    </w:p>
    <w:p w14:paraId="3277A529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umową, chyba że niewykonanie lub niewłaściwe wykonanie umowy nastąpiło wskutek okoliczności, za które wyłączną odpowiedzialność ponosi </w:t>
      </w:r>
      <w:r w:rsidRPr="00630900">
        <w:rPr>
          <w:rFonts w:ascii="Arial Narrow" w:hAnsi="Arial Narrow" w:cs="Arial Narrow"/>
          <w:b/>
          <w:sz w:val="20"/>
          <w:szCs w:val="20"/>
        </w:rPr>
        <w:t>Zamawiający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3307E159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14:paraId="505CE9CC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630900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14:paraId="1782287B" w14:textId="11499C78" w:rsidR="009C0347" w:rsidRPr="00630900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Gwarancja na przedmiot zamówienia wynosi</w:t>
      </w:r>
      <w:r w:rsidR="00927621">
        <w:rPr>
          <w:rFonts w:ascii="Arial Narrow" w:hAnsi="Arial Narrow" w:cs="Arial Narrow"/>
          <w:sz w:val="20"/>
          <w:szCs w:val="20"/>
        </w:rPr>
        <w:t xml:space="preserve"> 12</w:t>
      </w:r>
      <w:r w:rsidR="007934CA" w:rsidRPr="00630900">
        <w:rPr>
          <w:rFonts w:ascii="Arial Narrow" w:hAnsi="Arial Narrow" w:cs="Arial Narrow"/>
          <w:sz w:val="20"/>
          <w:szCs w:val="20"/>
        </w:rPr>
        <w:t xml:space="preserve"> </w:t>
      </w:r>
      <w:r w:rsidR="004D6D0A">
        <w:rPr>
          <w:rFonts w:ascii="Arial Narrow" w:hAnsi="Arial Narrow" w:cs="Arial Narrow"/>
          <w:sz w:val="20"/>
          <w:szCs w:val="20"/>
        </w:rPr>
        <w:t>miesięcy</w:t>
      </w:r>
      <w:r w:rsidRPr="00630900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14:paraId="7757A356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do złożenia reklamacji w przypadku ujawnienia wad jakościowych dostarczonego sprzętu, uszkodzenia towaru,  w przypadku awarii sprzętu lub dostawy innych towarów niż przewidziany umową.</w:t>
      </w:r>
    </w:p>
    <w:p w14:paraId="78222455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14:paraId="50D8C817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14:paraId="2780F3E6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919745B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5</w:t>
      </w:r>
    </w:p>
    <w:p w14:paraId="00918A93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b/>
          <w:sz w:val="20"/>
          <w:szCs w:val="20"/>
        </w:rPr>
        <w:br/>
      </w:r>
      <w:r w:rsidRPr="00630900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14:paraId="6A7DCFC3" w14:textId="77777777" w:rsidR="009C0347" w:rsidRPr="00630900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do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14:paraId="77986C0A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2)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2D75BF22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3)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>,</w:t>
      </w:r>
    </w:p>
    <w:p w14:paraId="19324CCD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4)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39B918F5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630900">
        <w:rPr>
          <w:rFonts w:ascii="Arial Narrow" w:hAnsi="Arial Narrow" w:cs="Arial Narrow"/>
          <w:b/>
          <w:sz w:val="20"/>
        </w:rPr>
        <w:t>Wykonawcę</w:t>
      </w:r>
      <w:r w:rsidRPr="00630900">
        <w:rPr>
          <w:rFonts w:ascii="Arial Narrow" w:hAnsi="Arial Narrow" w:cs="Arial Narrow"/>
          <w:sz w:val="20"/>
        </w:rPr>
        <w:t>,</w:t>
      </w:r>
    </w:p>
    <w:p w14:paraId="0CFF4998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zmianie formy prawnej </w:t>
      </w:r>
      <w:r w:rsidRPr="00630900">
        <w:rPr>
          <w:rFonts w:ascii="Arial Narrow" w:hAnsi="Arial Narrow" w:cs="Arial Narrow"/>
          <w:b/>
          <w:sz w:val="20"/>
        </w:rPr>
        <w:t>Wykonawcy.</w:t>
      </w:r>
      <w:r w:rsidRPr="00630900">
        <w:rPr>
          <w:rFonts w:ascii="Arial Narrow" w:hAnsi="Arial Narrow" w:cs="Arial Narrow"/>
          <w:sz w:val="20"/>
        </w:rPr>
        <w:t xml:space="preserve"> </w:t>
      </w:r>
    </w:p>
    <w:p w14:paraId="38B716D9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6</w:t>
      </w:r>
    </w:p>
    <w:p w14:paraId="62F4595F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>Kierownik Zakładu Informatyki Medycznej (</w:t>
      </w:r>
      <w:r w:rsidRPr="00630900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>) w osobie  ppłk Remigiusza Kulbaki tel.  ..................</w:t>
      </w:r>
    </w:p>
    <w:p w14:paraId="531589D9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630900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14:paraId="7C5618BA" w14:textId="77777777" w:rsidR="009E2853" w:rsidRPr="00630900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14:paraId="0DFFA20B" w14:textId="77777777" w:rsidR="007934CA" w:rsidRPr="00630900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       drugiej strony o zaistnieniu zmiany.</w:t>
      </w:r>
    </w:p>
    <w:p w14:paraId="22F826E3" w14:textId="77777777" w:rsidR="009C0347" w:rsidRPr="00630900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14:paraId="24F8905C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7</w:t>
      </w:r>
    </w:p>
    <w:p w14:paraId="6EC6CE3E" w14:textId="77777777" w:rsidR="009C0347" w:rsidRPr="00630900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(Minister Obrony Narodowej) wyrażoną na piśmie.</w:t>
      </w:r>
    </w:p>
    <w:p w14:paraId="5BE322E6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421451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8</w:t>
      </w:r>
    </w:p>
    <w:p w14:paraId="2B654240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 przedmiot zamówienia Zamawiający zapłaci kwotę w wysokości netto …… (słownie: ……PLN) + ….. % VAT i wartość brutto: …… PLN ( słownie …… …./100 zł)</w:t>
      </w:r>
    </w:p>
    <w:p w14:paraId="66AB6D7C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14:paraId="59941EE3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14:paraId="2271D970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14:paraId="04AF518B" w14:textId="3981F349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Termin płatności wynosi  </w:t>
      </w:r>
      <w:r w:rsidR="004D6D0A">
        <w:rPr>
          <w:rFonts w:ascii="Arial Narrow" w:hAnsi="Arial Narrow" w:cs="Arial Narrow"/>
          <w:b/>
          <w:bCs/>
          <w:sz w:val="20"/>
          <w:szCs w:val="20"/>
        </w:rPr>
        <w:t>30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może przekraczać 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14:paraId="54D7E948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Podstawą wystawienia faktury będzie protokół, o którym mowa w § 3. </w:t>
      </w:r>
    </w:p>
    <w:p w14:paraId="7A1D5A4D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14:paraId="531E326F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881ACE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9</w:t>
      </w:r>
    </w:p>
    <w:p w14:paraId="31D31F4B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karę  umowną w przypadku:</w:t>
      </w:r>
    </w:p>
    <w:p w14:paraId="0B644003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630900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14:paraId="1FF87CAC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zwłoki.</w:t>
      </w:r>
    </w:p>
    <w:p w14:paraId="1AD39433" w14:textId="77777777" w:rsidR="009C0347" w:rsidRPr="00630900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630900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14:paraId="41E92778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630900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14:paraId="289BF040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, </w:t>
      </w: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14:paraId="015C8FEF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630900">
        <w:rPr>
          <w:rFonts w:ascii="Arial Narrow" w:hAnsi="Arial Narrow"/>
          <w:b/>
          <w:sz w:val="20"/>
          <w:szCs w:val="20"/>
        </w:rPr>
        <w:t>Zamawiający</w:t>
      </w:r>
      <w:r w:rsidRPr="00630900">
        <w:rPr>
          <w:rFonts w:ascii="Arial Narrow" w:hAnsi="Arial Narrow"/>
          <w:sz w:val="20"/>
          <w:szCs w:val="20"/>
        </w:rPr>
        <w:t xml:space="preserve"> potrąci ewentualne kary umowne.</w:t>
      </w:r>
    </w:p>
    <w:p w14:paraId="570A7EA4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 xml:space="preserve">Zamawiający </w:t>
      </w:r>
      <w:r w:rsidRPr="00630900">
        <w:rPr>
          <w:rFonts w:ascii="Arial Narrow" w:hAnsi="Arial Narrow"/>
          <w:sz w:val="20"/>
          <w:szCs w:val="20"/>
        </w:rPr>
        <w:t xml:space="preserve">zastrzega sobie prawo dochodzenia od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 odszkodowania na zasadach ogólnych </w:t>
      </w:r>
      <w:r w:rsidRPr="00630900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630900">
        <w:rPr>
          <w:rFonts w:ascii="Arial Narrow" w:hAnsi="Arial Narrow"/>
          <w:b/>
          <w:sz w:val="20"/>
          <w:szCs w:val="20"/>
        </w:rPr>
        <w:t xml:space="preserve">Wykonawcę </w:t>
      </w:r>
      <w:r w:rsidRPr="00630900">
        <w:rPr>
          <w:rFonts w:ascii="Arial Narrow" w:hAnsi="Arial Narrow"/>
          <w:sz w:val="20"/>
          <w:szCs w:val="20"/>
        </w:rPr>
        <w:t>umowy.</w:t>
      </w:r>
    </w:p>
    <w:p w14:paraId="48A949F9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630900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odstąpienia</w:t>
      </w:r>
    </w:p>
    <w:p w14:paraId="2187A61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BFB3830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10</w:t>
      </w:r>
    </w:p>
    <w:p w14:paraId="1FA76AFF" w14:textId="76D7C6B3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Niniejsza umowa ulega rozwiązaniu z</w:t>
      </w:r>
      <w:r w:rsidR="00B15F1C" w:rsidRPr="00630900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 w:rsidRPr="00630900">
        <w:rPr>
          <w:rFonts w:ascii="Arial Narrow" w:hAnsi="Arial Narrow" w:cs="Arial Narrow"/>
          <w:sz w:val="20"/>
          <w:szCs w:val="20"/>
        </w:rPr>
        <w:br/>
        <w:t>z uwzględnieniem zapisów § 4  ust. 4</w:t>
      </w:r>
    </w:p>
    <w:p w14:paraId="74C07F4B" w14:textId="77777777" w:rsidR="009C0347" w:rsidRPr="00630900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14:paraId="17E0451A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14:paraId="11C7BCCE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36A2F3D1" w14:textId="77777777" w:rsidR="009C0347" w:rsidRPr="00630900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 dostawa jest  nieodpowiedniej jakości,</w:t>
      </w:r>
    </w:p>
    <w:p w14:paraId="24706F9F" w14:textId="77777777" w:rsidR="009C0347" w:rsidRPr="00630900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14:paraId="0876E04F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ogłoszona likwidacja firmy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630900">
        <w:rPr>
          <w:rFonts w:ascii="Arial Narrow" w:hAnsi="Arial Narrow" w:cs="Arial Narrow"/>
          <w:sz w:val="20"/>
          <w:szCs w:val="20"/>
        </w:rPr>
        <w:t xml:space="preserve">, bądź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14:paraId="5387FD5B" w14:textId="77777777" w:rsidR="009C0347" w:rsidRPr="00630900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wydany nakaz zajęcia majątku  lub istotnej części tego majątku mający wpływ na realizowaną umowę</w:t>
      </w:r>
      <w:r w:rsidRPr="00630900">
        <w:rPr>
          <w:rFonts w:ascii="Arial Narrow" w:hAnsi="Arial Narrow" w:cs="Arial Narrow"/>
          <w:b/>
          <w:sz w:val="20"/>
          <w:szCs w:val="20"/>
        </w:rPr>
        <w:t>.</w:t>
      </w:r>
    </w:p>
    <w:p w14:paraId="230F70EA" w14:textId="77777777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14:paraId="226B8738" w14:textId="77777777" w:rsidR="009C0347" w:rsidRPr="00630900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14:paraId="122F2A64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11</w:t>
      </w:r>
    </w:p>
    <w:p w14:paraId="3679F6E6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0001B4B8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5C7E9E2E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14:paraId="0087326B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5DA5DCD4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Do rozstrzygania sporów wynikłych z niniejszej umowy właściwy jest sąd ze względu na siedzibę </w:t>
      </w:r>
      <w:r w:rsidRPr="00630900">
        <w:rPr>
          <w:rFonts w:ascii="Arial Narrow" w:hAnsi="Arial Narrow" w:cs="Arial Narrow"/>
          <w:b/>
          <w:sz w:val="20"/>
          <w:szCs w:val="20"/>
        </w:rPr>
        <w:t>Zamawiającego.</w:t>
      </w:r>
    </w:p>
    <w:p w14:paraId="3F15A66E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3C9EA11A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2C9745C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12</w:t>
      </w:r>
    </w:p>
    <w:p w14:paraId="425D9DC4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 2-4 ust. 2 ustawy Pzp</w:t>
      </w:r>
    </w:p>
    <w:p w14:paraId="1C7A4F4F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Umowa podlega unieważnieniu w części wykraczającej poza określenie przedmiotu zamówienia zawarte w specyfikacji warunków zamówienia zgodnie z art. 457 Pzp.</w:t>
      </w:r>
    </w:p>
    <w:p w14:paraId="1B413AC8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14:paraId="3078BD29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22FD91B5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§13</w:t>
      </w:r>
    </w:p>
    <w:p w14:paraId="74CB8EFD" w14:textId="77777777" w:rsidR="009C0347" w:rsidRPr="00630900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sprawach nieuregulowanych niniejszą umową zastosowanie mają przepisy prawa polskiego w szczególności ustawy Prawo zamówień publicznych i Kodeksu cywilnego.</w:t>
      </w:r>
    </w:p>
    <w:p w14:paraId="40396FA1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767C46BB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14</w:t>
      </w:r>
    </w:p>
    <w:p w14:paraId="18B26C92" w14:textId="77777777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14:paraId="0FFBE19A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4D0A8C23" w14:textId="4EEECA72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b/>
          <w:sz w:val="20"/>
        </w:rPr>
        <w:t>ZAMAWIAJĄCY: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="00B15F1C"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>WYKONAWCA: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</w:p>
    <w:p w14:paraId="61A57679" w14:textId="77777777" w:rsidR="00B15F1C" w:rsidRPr="00630900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28AF0796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5DC2DC68" w14:textId="39D95659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630900">
        <w:rPr>
          <w:rFonts w:ascii="Arial Narrow" w:hAnsi="Arial Narrow" w:cs="Arial Narrow"/>
          <w:sz w:val="20"/>
        </w:rPr>
        <w:tab/>
      </w:r>
      <w:r w:rsidRPr="00630900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 w:rsidRPr="00630900">
        <w:rPr>
          <w:rFonts w:ascii="Arial Narrow" w:hAnsi="Arial Narrow" w:cs="Arial Narrow"/>
          <w:sz w:val="20"/>
        </w:rPr>
        <w:t>.</w:t>
      </w:r>
      <w:r w:rsidRPr="00630900">
        <w:rPr>
          <w:rFonts w:ascii="Arial Narrow" w:hAnsi="Arial Narrow" w:cs="Arial Narrow"/>
          <w:sz w:val="20"/>
        </w:rPr>
        <w:t>...........</w:t>
      </w:r>
    </w:p>
    <w:p w14:paraId="178E769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F6885E0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7E4C85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EE706B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FF8F15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C4FA186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5F46262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B6EEEC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9CAB2A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0340476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69BF64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843488C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843056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E32A1B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77217BC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F055A9D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B7238A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7F3ABF1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A18178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94AEA10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A0229C0" w14:textId="77777777" w:rsidR="00886304" w:rsidRPr="00630900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630900" w:rsidSect="00C80E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9E0E5" w14:textId="77777777" w:rsidR="00E20E3E" w:rsidRDefault="00E20E3E" w:rsidP="00C051EA">
      <w:r>
        <w:separator/>
      </w:r>
    </w:p>
  </w:endnote>
  <w:endnote w:type="continuationSeparator" w:id="0">
    <w:p w14:paraId="4516699A" w14:textId="77777777" w:rsidR="00E20E3E" w:rsidRDefault="00E20E3E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12A09A" w14:textId="77777777" w:rsidR="0017669C" w:rsidRDefault="0095441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15A83486" w14:textId="77777777"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1F9E2A" w14:textId="77777777" w:rsidR="0017669C" w:rsidRPr="003B16D3" w:rsidRDefault="00954410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9E2853">
      <w:rPr>
        <w:rStyle w:val="Numerstrony"/>
        <w:rFonts w:ascii="Arial Narrow" w:hAnsi="Arial Narrow"/>
        <w:noProof/>
        <w:sz w:val="16"/>
        <w:szCs w:val="16"/>
      </w:rPr>
      <w:t>2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14:paraId="7F038181" w14:textId="5347AED7"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630900">
      <w:rPr>
        <w:rFonts w:ascii="Arial Narrow" w:hAnsi="Arial Narrow"/>
        <w:i/>
        <w:iCs/>
        <w:sz w:val="18"/>
        <w:szCs w:val="18"/>
      </w:rPr>
      <w:t>Karolina Kornowska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>tel. 261</w:t>
    </w:r>
    <w:r w:rsidR="00630900">
      <w:rPr>
        <w:rFonts w:ascii="Arial Narrow" w:hAnsi="Arial Narrow"/>
        <w:i/>
        <w:iCs/>
        <w:sz w:val="18"/>
        <w:szCs w:val="18"/>
      </w:rPr>
      <w:t> </w:t>
    </w:r>
    <w:r w:rsidRPr="00C80E5E">
      <w:rPr>
        <w:rFonts w:ascii="Arial Narrow" w:hAnsi="Arial Narrow"/>
        <w:i/>
        <w:iCs/>
        <w:sz w:val="18"/>
        <w:szCs w:val="18"/>
      </w:rPr>
      <w:t>417</w:t>
    </w:r>
    <w:r w:rsidR="00630900">
      <w:rPr>
        <w:rFonts w:ascii="Arial Narrow" w:hAnsi="Arial Narrow"/>
        <w:i/>
        <w:iCs/>
        <w:sz w:val="18"/>
        <w:szCs w:val="18"/>
      </w:rPr>
      <w:t xml:space="preserve"> 364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7D6F5" w14:textId="77777777" w:rsidR="00B33821" w:rsidRDefault="00B338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AEF3FF" w14:textId="77777777" w:rsidR="00E20E3E" w:rsidRDefault="00E20E3E" w:rsidP="00C051EA">
      <w:r>
        <w:separator/>
      </w:r>
    </w:p>
  </w:footnote>
  <w:footnote w:type="continuationSeparator" w:id="0">
    <w:p w14:paraId="55CD832A" w14:textId="77777777" w:rsidR="00E20E3E" w:rsidRDefault="00E20E3E" w:rsidP="00C0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2E913" w14:textId="77777777" w:rsidR="00B33821" w:rsidRDefault="00B338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2149" w14:textId="15A9FE3E"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 xml:space="preserve">ącznik nr </w:t>
    </w:r>
    <w:r w:rsidR="00B33821">
      <w:rPr>
        <w:rFonts w:ascii="Arial Narrow" w:hAnsi="Arial Narrow"/>
        <w:b/>
      </w:rPr>
      <w:t>7</w:t>
    </w:r>
    <w:r w:rsidR="00C80E5E">
      <w:rPr>
        <w:rFonts w:ascii="Arial Narrow" w:hAnsi="Arial Narrow"/>
        <w:b/>
      </w:rPr>
      <w:t xml:space="preserve"> </w:t>
    </w:r>
    <w:r w:rsidRPr="00AF3A1E">
      <w:rPr>
        <w:rFonts w:ascii="Arial Narrow" w:hAnsi="Arial Narrow"/>
        <w:b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5ECF0" w14:textId="77777777" w:rsidR="00B33821" w:rsidRDefault="00B338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 w15:restartNumberingAfterBreak="0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537859994">
    <w:abstractNumId w:val="14"/>
    <w:lvlOverride w:ilvl="0">
      <w:startOverride w:val="1"/>
    </w:lvlOverride>
  </w:num>
  <w:num w:numId="2" w16cid:durableId="313459392">
    <w:abstractNumId w:val="0"/>
  </w:num>
  <w:num w:numId="3" w16cid:durableId="357974662">
    <w:abstractNumId w:val="1"/>
  </w:num>
  <w:num w:numId="4" w16cid:durableId="1675179640">
    <w:abstractNumId w:val="2"/>
  </w:num>
  <w:num w:numId="5" w16cid:durableId="756173070">
    <w:abstractNumId w:val="3"/>
  </w:num>
  <w:num w:numId="6" w16cid:durableId="868109650">
    <w:abstractNumId w:val="4"/>
  </w:num>
  <w:num w:numId="7" w16cid:durableId="435712528">
    <w:abstractNumId w:val="5"/>
  </w:num>
  <w:num w:numId="8" w16cid:durableId="1013141367">
    <w:abstractNumId w:val="6"/>
  </w:num>
  <w:num w:numId="9" w16cid:durableId="204100799">
    <w:abstractNumId w:val="7"/>
  </w:num>
  <w:num w:numId="10" w16cid:durableId="468207914">
    <w:abstractNumId w:val="8"/>
  </w:num>
  <w:num w:numId="11" w16cid:durableId="365571611">
    <w:abstractNumId w:val="9"/>
  </w:num>
  <w:num w:numId="12" w16cid:durableId="1949655544">
    <w:abstractNumId w:val="10"/>
  </w:num>
  <w:num w:numId="13" w16cid:durableId="981008785">
    <w:abstractNumId w:val="11"/>
  </w:num>
  <w:num w:numId="14" w16cid:durableId="321007344">
    <w:abstractNumId w:val="13"/>
  </w:num>
  <w:num w:numId="15" w16cid:durableId="289485040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F2945"/>
    <w:rsid w:val="00102170"/>
    <w:rsid w:val="00110606"/>
    <w:rsid w:val="001162F7"/>
    <w:rsid w:val="00123A96"/>
    <w:rsid w:val="00134950"/>
    <w:rsid w:val="00161B1A"/>
    <w:rsid w:val="0017669C"/>
    <w:rsid w:val="001868DB"/>
    <w:rsid w:val="00193295"/>
    <w:rsid w:val="001A5FFD"/>
    <w:rsid w:val="001F526A"/>
    <w:rsid w:val="001F7631"/>
    <w:rsid w:val="0023574E"/>
    <w:rsid w:val="00246258"/>
    <w:rsid w:val="00250A76"/>
    <w:rsid w:val="00253A92"/>
    <w:rsid w:val="002C099D"/>
    <w:rsid w:val="002C2792"/>
    <w:rsid w:val="002C5112"/>
    <w:rsid w:val="00303F9E"/>
    <w:rsid w:val="0031515A"/>
    <w:rsid w:val="003167D3"/>
    <w:rsid w:val="0032056B"/>
    <w:rsid w:val="00321EF3"/>
    <w:rsid w:val="0033267F"/>
    <w:rsid w:val="00335618"/>
    <w:rsid w:val="00343164"/>
    <w:rsid w:val="00350E0B"/>
    <w:rsid w:val="00354791"/>
    <w:rsid w:val="00360938"/>
    <w:rsid w:val="0036310E"/>
    <w:rsid w:val="00380EDE"/>
    <w:rsid w:val="00386BE2"/>
    <w:rsid w:val="00393634"/>
    <w:rsid w:val="003A5591"/>
    <w:rsid w:val="003B16D3"/>
    <w:rsid w:val="003C1BFE"/>
    <w:rsid w:val="003D2475"/>
    <w:rsid w:val="003D5A10"/>
    <w:rsid w:val="003D7EA6"/>
    <w:rsid w:val="00430B4A"/>
    <w:rsid w:val="00431D0B"/>
    <w:rsid w:val="00436BC6"/>
    <w:rsid w:val="00463E9D"/>
    <w:rsid w:val="0046602F"/>
    <w:rsid w:val="004B1FCF"/>
    <w:rsid w:val="004B4C31"/>
    <w:rsid w:val="004B5BA2"/>
    <w:rsid w:val="004D0350"/>
    <w:rsid w:val="004D4804"/>
    <w:rsid w:val="004D6D0A"/>
    <w:rsid w:val="00524D90"/>
    <w:rsid w:val="00532341"/>
    <w:rsid w:val="00552391"/>
    <w:rsid w:val="00554618"/>
    <w:rsid w:val="00555648"/>
    <w:rsid w:val="00580B3F"/>
    <w:rsid w:val="00597864"/>
    <w:rsid w:val="005A27FF"/>
    <w:rsid w:val="005B6F4B"/>
    <w:rsid w:val="005E5DAC"/>
    <w:rsid w:val="005E6987"/>
    <w:rsid w:val="005F0957"/>
    <w:rsid w:val="00630900"/>
    <w:rsid w:val="006359A6"/>
    <w:rsid w:val="006400EA"/>
    <w:rsid w:val="00662677"/>
    <w:rsid w:val="00666FDD"/>
    <w:rsid w:val="006864FD"/>
    <w:rsid w:val="00692288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5F0A"/>
    <w:rsid w:val="007934CA"/>
    <w:rsid w:val="00793816"/>
    <w:rsid w:val="007A0A0A"/>
    <w:rsid w:val="007A2FBD"/>
    <w:rsid w:val="007A6C97"/>
    <w:rsid w:val="007A6E96"/>
    <w:rsid w:val="007C0904"/>
    <w:rsid w:val="00834A6D"/>
    <w:rsid w:val="008412E1"/>
    <w:rsid w:val="00854F9B"/>
    <w:rsid w:val="00863167"/>
    <w:rsid w:val="00872C22"/>
    <w:rsid w:val="00886304"/>
    <w:rsid w:val="008869AC"/>
    <w:rsid w:val="00890948"/>
    <w:rsid w:val="008B6032"/>
    <w:rsid w:val="008C1C22"/>
    <w:rsid w:val="008C3D82"/>
    <w:rsid w:val="008D269F"/>
    <w:rsid w:val="008D6AB5"/>
    <w:rsid w:val="008E061A"/>
    <w:rsid w:val="008E4769"/>
    <w:rsid w:val="008F2225"/>
    <w:rsid w:val="009100D7"/>
    <w:rsid w:val="00927621"/>
    <w:rsid w:val="009379C3"/>
    <w:rsid w:val="00941869"/>
    <w:rsid w:val="00945969"/>
    <w:rsid w:val="009463FD"/>
    <w:rsid w:val="00951198"/>
    <w:rsid w:val="00954410"/>
    <w:rsid w:val="00960A73"/>
    <w:rsid w:val="00983679"/>
    <w:rsid w:val="009A2AAC"/>
    <w:rsid w:val="009C0347"/>
    <w:rsid w:val="009C76F9"/>
    <w:rsid w:val="009E2853"/>
    <w:rsid w:val="009F7620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B1728"/>
    <w:rsid w:val="00AB7F19"/>
    <w:rsid w:val="00AC7AF5"/>
    <w:rsid w:val="00AD05D0"/>
    <w:rsid w:val="00AF206A"/>
    <w:rsid w:val="00AF3A1E"/>
    <w:rsid w:val="00B15ADE"/>
    <w:rsid w:val="00B15F1C"/>
    <w:rsid w:val="00B25E3D"/>
    <w:rsid w:val="00B30036"/>
    <w:rsid w:val="00B31465"/>
    <w:rsid w:val="00B33821"/>
    <w:rsid w:val="00B33FC6"/>
    <w:rsid w:val="00B34339"/>
    <w:rsid w:val="00B35E1D"/>
    <w:rsid w:val="00B56D7D"/>
    <w:rsid w:val="00B625F8"/>
    <w:rsid w:val="00B63593"/>
    <w:rsid w:val="00B66C55"/>
    <w:rsid w:val="00B70DD4"/>
    <w:rsid w:val="00BA350B"/>
    <w:rsid w:val="00BA3A94"/>
    <w:rsid w:val="00BC370C"/>
    <w:rsid w:val="00C051EA"/>
    <w:rsid w:val="00C14FCC"/>
    <w:rsid w:val="00C153FD"/>
    <w:rsid w:val="00C1717D"/>
    <w:rsid w:val="00C22071"/>
    <w:rsid w:val="00C2376A"/>
    <w:rsid w:val="00C27F2D"/>
    <w:rsid w:val="00C535A7"/>
    <w:rsid w:val="00C72FFF"/>
    <w:rsid w:val="00C80E5E"/>
    <w:rsid w:val="00C83D04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221D"/>
    <w:rsid w:val="00DD606A"/>
    <w:rsid w:val="00DE1159"/>
    <w:rsid w:val="00E061ED"/>
    <w:rsid w:val="00E20E3E"/>
    <w:rsid w:val="00E5279B"/>
    <w:rsid w:val="00E55967"/>
    <w:rsid w:val="00E90009"/>
    <w:rsid w:val="00E90604"/>
    <w:rsid w:val="00EC6C80"/>
    <w:rsid w:val="00EE5C0D"/>
    <w:rsid w:val="00EE6ECC"/>
    <w:rsid w:val="00EF6854"/>
    <w:rsid w:val="00F13570"/>
    <w:rsid w:val="00F2565C"/>
    <w:rsid w:val="00F40259"/>
    <w:rsid w:val="00F44E1E"/>
    <w:rsid w:val="00F609F3"/>
    <w:rsid w:val="00F90B1C"/>
    <w:rsid w:val="00FA3679"/>
    <w:rsid w:val="00FB2542"/>
    <w:rsid w:val="00FC499D"/>
    <w:rsid w:val="00FD68F7"/>
    <w:rsid w:val="00FF1C06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709F155"/>
  <w15:docId w15:val="{C59B473D-1E45-4344-AB0A-FF806E734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1647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11511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9</cp:revision>
  <cp:lastPrinted>2024-11-04T11:08:00Z</cp:lastPrinted>
  <dcterms:created xsi:type="dcterms:W3CDTF">2024-11-04T09:25:00Z</dcterms:created>
  <dcterms:modified xsi:type="dcterms:W3CDTF">2024-11-04T11:09:00Z</dcterms:modified>
</cp:coreProperties>
</file>