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9C6803" w:rsidRDefault="00C23857" w:rsidP="009C680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C6803">
        <w:rPr>
          <w:rFonts w:ascii="Arial Narrow" w:hAnsi="Arial Narrow"/>
          <w:sz w:val="22"/>
          <w:szCs w:val="22"/>
        </w:rPr>
        <w:t>Nawiązując do ogłoszenia o postępowaniu prowadzonym w trybie zapytania ofertowego na</w:t>
      </w:r>
      <w:r w:rsidR="009C6803" w:rsidRPr="009C6803">
        <w:rPr>
          <w:rFonts w:ascii="Arial" w:hAnsi="Arial" w:cs="Arial"/>
          <w:sz w:val="20"/>
          <w:szCs w:val="20"/>
        </w:rPr>
        <w:t xml:space="preserve"> </w:t>
      </w:r>
      <w:bookmarkStart w:id="0" w:name="_Hlk67513230"/>
      <w:r w:rsidR="009C6803" w:rsidRPr="009C6803">
        <w:rPr>
          <w:rFonts w:ascii="Arial" w:hAnsi="Arial" w:cs="Arial"/>
          <w:b/>
          <w:sz w:val="20"/>
          <w:szCs w:val="20"/>
        </w:rPr>
        <w:t xml:space="preserve">sukcesywną dostawę </w:t>
      </w:r>
      <w:bookmarkEnd w:id="0"/>
      <w:r w:rsidR="009C6803" w:rsidRPr="009C6803">
        <w:rPr>
          <w:rFonts w:ascii="Arial" w:hAnsi="Arial" w:cs="Arial"/>
          <w:b/>
          <w:sz w:val="20"/>
          <w:szCs w:val="20"/>
        </w:rPr>
        <w:t xml:space="preserve"> helu N 5.0 na okres 1 roku  wraz z najmem butli na okres 2 lat oraz transport butli do budynków poszczególnych jednostek</w:t>
      </w:r>
      <w:r w:rsidR="009C6803">
        <w:rPr>
          <w:rFonts w:ascii="Arial" w:hAnsi="Arial" w:cs="Arial"/>
          <w:b/>
          <w:sz w:val="20"/>
          <w:szCs w:val="20"/>
        </w:rPr>
        <w:t>, o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ferujemy wykonanie przedmiotu zamówienia </w:t>
      </w:r>
      <w:r w:rsidR="00791C92" w:rsidRPr="009C6803">
        <w:rPr>
          <w:rFonts w:ascii="Arial Narrow" w:hAnsi="Arial Narrow" w:cs="Arial"/>
          <w:bCs/>
          <w:sz w:val="22"/>
          <w:szCs w:val="22"/>
        </w:rPr>
        <w:t>za cenę</w:t>
      </w:r>
      <w:r w:rsidR="00791C92" w:rsidRPr="009C6803">
        <w:rPr>
          <w:rFonts w:ascii="Arial Narrow" w:hAnsi="Arial Narrow" w:cs="Arial"/>
          <w:sz w:val="22"/>
          <w:szCs w:val="22"/>
        </w:rPr>
        <w:t>:</w:t>
      </w:r>
    </w:p>
    <w:p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:rsidR="007E2FC7" w:rsidRPr="009C6803" w:rsidRDefault="007E2FC7" w:rsidP="007E2FC7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9C6803">
        <w:rPr>
          <w:rFonts w:ascii="Arial Narrow" w:hAnsi="Arial Narrow" w:cs="Arial"/>
          <w:sz w:val="22"/>
          <w:szCs w:val="18"/>
        </w:rPr>
        <w:t>stawka podatku VAT ………………….</w:t>
      </w:r>
    </w:p>
    <w:p w:rsidR="007E2FC7" w:rsidRPr="009C6803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realizacji zamówienia</w:t>
      </w:r>
      <w:r w:rsidR="009C6803">
        <w:rPr>
          <w:rFonts w:ascii="Arial Narrow" w:hAnsi="Arial Narrow" w:cs="Arial"/>
          <w:b/>
          <w:sz w:val="22"/>
          <w:szCs w:val="22"/>
        </w:rPr>
        <w:t xml:space="preserve"> częściowego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9C6803" w:rsidRPr="009C6803">
        <w:rPr>
          <w:rFonts w:ascii="Arial Narrow" w:hAnsi="Arial Narrow" w:cs="Arial"/>
          <w:sz w:val="22"/>
          <w:szCs w:val="22"/>
        </w:rPr>
        <w:t>………………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 /</w:t>
      </w:r>
      <w:r w:rsidR="009C6803" w:rsidRPr="009C6803">
        <w:rPr>
          <w:rFonts w:ascii="Arial Narrow" w:hAnsi="Arial Narrow" w:cs="Arial"/>
          <w:sz w:val="22"/>
          <w:szCs w:val="22"/>
        </w:rPr>
        <w:t>max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 do 5 dni roboczych/ </w:t>
      </w:r>
      <w:r w:rsidRPr="009C6803">
        <w:rPr>
          <w:rFonts w:ascii="Arial Narrow" w:hAnsi="Arial Narrow" w:cs="Arial"/>
          <w:sz w:val="22"/>
          <w:szCs w:val="22"/>
        </w:rPr>
        <w:t>od dnia złożenia zamówienia</w:t>
      </w:r>
    </w:p>
    <w:p w:rsidR="007E2FC7" w:rsidRPr="009C6803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  <w:bookmarkStart w:id="1" w:name="_GoBack"/>
      <w:bookmarkEnd w:id="1"/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lastRenderedPageBreak/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:rsidTr="007222FD">
        <w:tc>
          <w:tcPr>
            <w:tcW w:w="2551" w:type="dxa"/>
            <w:shd w:val="clear" w:color="auto" w:fill="auto"/>
            <w:vAlign w:val="center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3C7F52" w:rsidRPr="003C0ACB" w:rsidRDefault="003C7F52" w:rsidP="003C7F52">
      <w:pPr>
        <w:rPr>
          <w:rFonts w:ascii="Arial Narrow" w:hAnsi="Arial Narrow"/>
        </w:rPr>
      </w:pPr>
    </w:p>
    <w:p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  <w:footnote w:id="1">
    <w:p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9C6803">
      <w:rPr>
        <w:rFonts w:ascii="Arial" w:hAnsi="Arial" w:cs="Arial"/>
        <w:i/>
        <w:sz w:val="20"/>
      </w:rPr>
      <w:t>3345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9C6803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7C7F0D6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4</cp:revision>
  <cp:lastPrinted>2021-04-14T07:30:00Z</cp:lastPrinted>
  <dcterms:created xsi:type="dcterms:W3CDTF">2023-03-09T11:46:00Z</dcterms:created>
  <dcterms:modified xsi:type="dcterms:W3CDTF">2024-11-14T10:19:00Z</dcterms:modified>
</cp:coreProperties>
</file>