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A72CC4" w:rsidRDefault="005A58F5" w:rsidP="000D416F">
      <w:pPr>
        <w:pStyle w:val="Tekstpodstawowy"/>
        <w:jc w:val="right"/>
        <w:rPr>
          <w:rFonts w:ascii="Arial" w:hAnsi="Arial" w:cs="Arial"/>
          <w:caps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 xml:space="preserve">Załącznik </w:t>
      </w:r>
      <w:r w:rsidR="00067366" w:rsidRPr="00A72CC4">
        <w:rPr>
          <w:rFonts w:ascii="Arial" w:hAnsi="Arial" w:cs="Arial"/>
          <w:sz w:val="22"/>
          <w:szCs w:val="22"/>
        </w:rPr>
        <w:t>N</w:t>
      </w:r>
      <w:r w:rsidRPr="00A72CC4">
        <w:rPr>
          <w:rFonts w:ascii="Arial" w:hAnsi="Arial" w:cs="Arial"/>
          <w:sz w:val="22"/>
          <w:szCs w:val="22"/>
        </w:rPr>
        <w:t>r 1</w:t>
      </w:r>
      <w:r w:rsidR="009A4F47" w:rsidRPr="00A72CC4">
        <w:rPr>
          <w:rFonts w:ascii="Arial" w:hAnsi="Arial" w:cs="Arial"/>
          <w:sz w:val="22"/>
          <w:szCs w:val="22"/>
        </w:rPr>
        <w:t xml:space="preserve"> </w:t>
      </w:r>
      <w:r w:rsidRPr="00A72CC4">
        <w:rPr>
          <w:rFonts w:ascii="Arial" w:hAnsi="Arial" w:cs="Arial"/>
          <w:sz w:val="22"/>
          <w:szCs w:val="22"/>
        </w:rPr>
        <w:t xml:space="preserve">do </w:t>
      </w:r>
      <w:r w:rsidR="003F1A9E" w:rsidRPr="00A72CC4">
        <w:rPr>
          <w:rFonts w:ascii="Arial" w:hAnsi="Arial" w:cs="Arial"/>
          <w:caps/>
          <w:sz w:val="22"/>
          <w:szCs w:val="22"/>
        </w:rPr>
        <w:t>s</w:t>
      </w:r>
      <w:r w:rsidRPr="00A72CC4">
        <w:rPr>
          <w:rFonts w:ascii="Arial" w:hAnsi="Arial" w:cs="Arial"/>
          <w:caps/>
          <w:sz w:val="22"/>
          <w:szCs w:val="22"/>
        </w:rPr>
        <w:t>wz</w:t>
      </w:r>
    </w:p>
    <w:p w:rsidR="005A58F5" w:rsidRPr="00A72CC4" w:rsidRDefault="005A58F5" w:rsidP="005A58F5">
      <w:pPr>
        <w:keepLines/>
        <w:tabs>
          <w:tab w:val="center" w:pos="4536"/>
        </w:tabs>
        <w:rPr>
          <w:rFonts w:ascii="Arial" w:hAnsi="Arial" w:cs="Arial"/>
          <w:sz w:val="22"/>
          <w:szCs w:val="22"/>
        </w:rPr>
      </w:pPr>
    </w:p>
    <w:p w:rsidR="005A58F5" w:rsidRPr="00A72CC4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 xml:space="preserve">  /wzór/</w:t>
      </w:r>
    </w:p>
    <w:p w:rsidR="005A58F5" w:rsidRPr="00A72CC4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72CC4">
        <w:rPr>
          <w:rFonts w:ascii="Arial" w:hAnsi="Arial" w:cs="Arial"/>
          <w:b/>
          <w:bCs/>
          <w:sz w:val="22"/>
          <w:szCs w:val="22"/>
          <w:u w:val="single"/>
        </w:rPr>
        <w:t>FORMULARZ OFERTY</w:t>
      </w:r>
      <w:r w:rsidR="00FA2FCD" w:rsidRPr="00A72CC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</w:p>
    <w:p w:rsidR="005A58F5" w:rsidRPr="00A72CC4" w:rsidRDefault="005A58F5" w:rsidP="005A58F5">
      <w:pPr>
        <w:keepLines/>
        <w:tabs>
          <w:tab w:val="center" w:pos="4536"/>
        </w:tabs>
        <w:rPr>
          <w:rFonts w:ascii="Arial" w:hAnsi="Arial" w:cs="Arial"/>
          <w:caps/>
          <w:sz w:val="22"/>
          <w:szCs w:val="22"/>
        </w:rPr>
      </w:pPr>
    </w:p>
    <w:p w:rsidR="005A58F5" w:rsidRPr="00A72CC4" w:rsidRDefault="005A58F5" w:rsidP="005A58F5">
      <w:pPr>
        <w:pStyle w:val="Tekstpodstawowy"/>
        <w:keepLines/>
        <w:spacing w:before="60" w:after="0"/>
        <w:rPr>
          <w:rFonts w:ascii="Arial" w:hAnsi="Arial" w:cs="Arial"/>
          <w:sz w:val="22"/>
          <w:szCs w:val="22"/>
        </w:rPr>
      </w:pPr>
      <w:r w:rsidRPr="00A72CC4">
        <w:rPr>
          <w:rFonts w:ascii="Arial" w:hAnsi="Arial" w:cs="Arial"/>
          <w:b/>
          <w:bCs/>
          <w:sz w:val="22"/>
          <w:szCs w:val="22"/>
        </w:rPr>
        <w:tab/>
      </w:r>
    </w:p>
    <w:p w:rsidR="005A58F5" w:rsidRPr="00A72CC4" w:rsidRDefault="005A58F5" w:rsidP="005A58F5">
      <w:pPr>
        <w:pStyle w:val="Listownik"/>
        <w:spacing w:line="360" w:lineRule="auto"/>
        <w:rPr>
          <w:rFonts w:cs="Arial"/>
          <w:szCs w:val="22"/>
        </w:rPr>
      </w:pPr>
      <w:r w:rsidRPr="00A72CC4">
        <w:rPr>
          <w:rFonts w:cs="Arial"/>
          <w:szCs w:val="22"/>
        </w:rPr>
        <w:t>NAZWA WYKONAWCY: ..............................................................................................</w:t>
      </w:r>
    </w:p>
    <w:p w:rsidR="005A58F5" w:rsidRPr="00A72CC4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</w:t>
      </w:r>
    </w:p>
    <w:p w:rsidR="00203256" w:rsidRPr="00A72CC4" w:rsidRDefault="00203256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>Województwo:…………………………………………..</w:t>
      </w:r>
    </w:p>
    <w:p w:rsidR="005A58F5" w:rsidRPr="00A72CC4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>NR TELEFONU: .............................................. FAX:   .................................................</w:t>
      </w:r>
    </w:p>
    <w:p w:rsidR="005A58F5" w:rsidRPr="00A72CC4" w:rsidRDefault="005A58F5" w:rsidP="005A58F5">
      <w:pPr>
        <w:spacing w:line="360" w:lineRule="auto"/>
        <w:rPr>
          <w:rFonts w:ascii="Arial" w:hAnsi="Arial" w:cs="Arial"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5A58F5" w:rsidRPr="00A72CC4" w:rsidRDefault="005A58F5" w:rsidP="00CA168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>NIP:   ...................................................REGON:  .................................................</w:t>
      </w:r>
      <w:r w:rsidR="00CA168F" w:rsidRPr="00A72CC4">
        <w:rPr>
          <w:rFonts w:ascii="Arial" w:hAnsi="Arial" w:cs="Arial"/>
          <w:sz w:val="22"/>
          <w:szCs w:val="22"/>
        </w:rPr>
        <w:t xml:space="preserve"> Wykonawca jest </w:t>
      </w:r>
      <w:r w:rsidR="00CA168F" w:rsidRPr="00A72CC4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1D3ACE" w:rsidRPr="00A72CC4">
        <w:rPr>
          <w:rFonts w:ascii="Arial" w:hAnsi="Arial" w:cs="Arial"/>
          <w:b/>
          <w:sz w:val="22"/>
          <w:szCs w:val="22"/>
        </w:rPr>
        <w:t>/ osobą fizyczną prowadzącą działalność gospodarczą</w:t>
      </w:r>
      <w:r w:rsidR="00CA168F" w:rsidRPr="00A72CC4">
        <w:rPr>
          <w:rFonts w:ascii="Arial" w:hAnsi="Arial" w:cs="Arial"/>
          <w:sz w:val="22"/>
          <w:szCs w:val="22"/>
        </w:rPr>
        <w:t xml:space="preserve">*** </w:t>
      </w:r>
      <w:r w:rsidR="00CA168F" w:rsidRPr="00A72CC4">
        <w:rPr>
          <w:rFonts w:ascii="Arial" w:hAnsi="Arial" w:cs="Arial"/>
          <w:i/>
          <w:sz w:val="22"/>
          <w:szCs w:val="22"/>
          <w:u w:val="single"/>
        </w:rPr>
        <w:t>(niepotrzebne skreślić)</w:t>
      </w:r>
    </w:p>
    <w:p w:rsidR="004A0081" w:rsidRPr="00A72CC4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  <w:sz w:val="22"/>
          <w:szCs w:val="22"/>
        </w:rPr>
      </w:pPr>
    </w:p>
    <w:p w:rsidR="00397ECF" w:rsidRPr="00A72CC4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2"/>
          <w:szCs w:val="22"/>
        </w:rPr>
      </w:pPr>
      <w:r w:rsidRPr="00A72CC4">
        <w:rPr>
          <w:rFonts w:ascii="Arial" w:hAnsi="Arial" w:cs="Arial"/>
          <w:b w:val="0"/>
          <w:sz w:val="22"/>
          <w:szCs w:val="22"/>
        </w:rPr>
        <w:t>W związku z ogłoszeniem przetargu nieograniczonego na:</w:t>
      </w:r>
      <w:r w:rsidR="00FA3CC9" w:rsidRPr="00A72CC4">
        <w:rPr>
          <w:rFonts w:ascii="Arial" w:hAnsi="Arial" w:cs="Arial"/>
          <w:sz w:val="22"/>
          <w:szCs w:val="22"/>
        </w:rPr>
        <w:t xml:space="preserve"> </w:t>
      </w:r>
    </w:p>
    <w:p w:rsidR="00A72CC4" w:rsidRPr="00A72CC4" w:rsidRDefault="00A72CC4" w:rsidP="00A35437">
      <w:pPr>
        <w:pStyle w:val="Tekstpodstawowy21"/>
        <w:spacing w:before="60"/>
        <w:jc w:val="center"/>
        <w:rPr>
          <w:rFonts w:ascii="Arial" w:hAnsi="Arial" w:cs="Arial"/>
          <w:sz w:val="22"/>
          <w:szCs w:val="22"/>
        </w:rPr>
      </w:pPr>
    </w:p>
    <w:p w:rsidR="00A72CC4" w:rsidRPr="00A72CC4" w:rsidRDefault="00A72CC4" w:rsidP="00A72CC4">
      <w:pPr>
        <w:suppressAutoHyphens w:val="0"/>
        <w:ind w:left="142" w:right="84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A72CC4">
        <w:rPr>
          <w:rFonts w:ascii="Arial" w:hAnsi="Arial" w:cs="Arial"/>
          <w:b/>
          <w:sz w:val="22"/>
          <w:szCs w:val="22"/>
          <w:lang w:eastAsia="pl-PL"/>
        </w:rPr>
        <w:t>usługę sprzątania i utrzymania czystości w budynkach UAM – przedmiot zamówienia został podzielony na 2 części:</w:t>
      </w:r>
    </w:p>
    <w:p w:rsidR="00A72CC4" w:rsidRPr="00A72CC4" w:rsidRDefault="00A72CC4" w:rsidP="00A72CC4">
      <w:pPr>
        <w:suppressAutoHyphens w:val="0"/>
        <w:ind w:left="142" w:right="84"/>
        <w:jc w:val="center"/>
        <w:rPr>
          <w:rFonts w:ascii="Arial" w:hAnsi="Arial" w:cs="Arial"/>
          <w:b/>
          <w:sz w:val="22"/>
          <w:szCs w:val="22"/>
          <w:lang w:eastAsia="pl-PL"/>
        </w:rPr>
      </w:pPr>
    </w:p>
    <w:p w:rsidR="00A72CC4" w:rsidRPr="00A72CC4" w:rsidRDefault="00A72CC4" w:rsidP="00A72CC4">
      <w:pPr>
        <w:suppressAutoHyphens w:val="0"/>
        <w:ind w:left="142" w:right="84"/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A72CC4">
        <w:rPr>
          <w:rFonts w:ascii="Arial" w:hAnsi="Arial" w:cs="Arial"/>
          <w:b/>
          <w:sz w:val="22"/>
          <w:szCs w:val="22"/>
          <w:lang w:eastAsia="pl-PL"/>
        </w:rPr>
        <w:t xml:space="preserve">Część 1 – Usługa stałego utrzymania czystości w budynkach Collegium </w:t>
      </w:r>
      <w:proofErr w:type="spellStart"/>
      <w:r w:rsidRPr="00A72CC4">
        <w:rPr>
          <w:rFonts w:ascii="Arial" w:hAnsi="Arial" w:cs="Arial"/>
          <w:b/>
          <w:sz w:val="22"/>
          <w:szCs w:val="22"/>
          <w:lang w:eastAsia="pl-PL"/>
        </w:rPr>
        <w:t>Maius</w:t>
      </w:r>
      <w:proofErr w:type="spellEnd"/>
      <w:r w:rsidRPr="00A72CC4">
        <w:rPr>
          <w:rFonts w:ascii="Arial" w:hAnsi="Arial" w:cs="Arial"/>
          <w:b/>
          <w:sz w:val="22"/>
          <w:szCs w:val="22"/>
          <w:lang w:eastAsia="pl-PL"/>
        </w:rPr>
        <w:t xml:space="preserve"> oraz Biblioteki Wydziału Filologii Polskiej i Klasycznej przy ulicy Fredry 10 w Poznaniu</w:t>
      </w:r>
    </w:p>
    <w:p w:rsidR="00A4437A" w:rsidRPr="00A72CC4" w:rsidRDefault="00A4437A" w:rsidP="00A35437">
      <w:pPr>
        <w:pStyle w:val="Tekstpodstawowy21"/>
        <w:spacing w:before="60"/>
        <w:jc w:val="center"/>
        <w:rPr>
          <w:rFonts w:ascii="Arial" w:hAnsi="Arial" w:cs="Arial"/>
          <w:sz w:val="22"/>
          <w:szCs w:val="22"/>
        </w:rPr>
      </w:pPr>
    </w:p>
    <w:p w:rsidR="00A0486F" w:rsidRPr="00A72CC4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  <w:sz w:val="22"/>
          <w:szCs w:val="22"/>
        </w:rPr>
      </w:pPr>
      <w:r w:rsidRPr="00A72CC4">
        <w:rPr>
          <w:rFonts w:ascii="Arial" w:hAnsi="Arial" w:cs="Arial"/>
          <w:b/>
          <w:sz w:val="22"/>
          <w:szCs w:val="22"/>
        </w:rPr>
        <w:t>o</w:t>
      </w:r>
      <w:r w:rsidR="00A0486F" w:rsidRPr="00A72CC4">
        <w:rPr>
          <w:rFonts w:ascii="Arial" w:hAnsi="Arial" w:cs="Arial"/>
          <w:sz w:val="22"/>
          <w:szCs w:val="22"/>
        </w:rPr>
        <w:t>ferujemy wykonanie prac objętych przedmiotem zamówienia za cenę wyliczoną w formularzu cenowym stanowiącym z</w:t>
      </w:r>
      <w:r w:rsidR="00330767" w:rsidRPr="00A72CC4">
        <w:rPr>
          <w:rFonts w:ascii="Arial" w:hAnsi="Arial" w:cs="Arial"/>
          <w:sz w:val="22"/>
          <w:szCs w:val="22"/>
        </w:rPr>
        <w:t>ałącznik nr 2 do S</w:t>
      </w:r>
      <w:r w:rsidR="00A0486F" w:rsidRPr="00A72CC4">
        <w:rPr>
          <w:rFonts w:ascii="Arial" w:hAnsi="Arial" w:cs="Arial"/>
          <w:sz w:val="22"/>
          <w:szCs w:val="22"/>
        </w:rPr>
        <w:t>WZ wysokości</w:t>
      </w:r>
      <w:r w:rsidR="00A0486F" w:rsidRPr="00A72CC4">
        <w:rPr>
          <w:rFonts w:ascii="Arial" w:hAnsi="Arial" w:cs="Arial"/>
          <w:b/>
          <w:sz w:val="22"/>
          <w:szCs w:val="22"/>
        </w:rPr>
        <w:t xml:space="preserve"> </w:t>
      </w:r>
    </w:p>
    <w:p w:rsidR="00A0486F" w:rsidRPr="00A72CC4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:rsidR="00A0486F" w:rsidRPr="00A72CC4" w:rsidRDefault="00A0486F" w:rsidP="00BB5BCB">
      <w:pPr>
        <w:ind w:left="1134"/>
        <w:jc w:val="both"/>
        <w:rPr>
          <w:rFonts w:ascii="Arial" w:hAnsi="Arial" w:cs="Arial"/>
          <w:b/>
          <w:sz w:val="22"/>
          <w:szCs w:val="22"/>
        </w:rPr>
      </w:pPr>
      <w:r w:rsidRPr="00A72CC4">
        <w:rPr>
          <w:rFonts w:ascii="Arial" w:hAnsi="Arial" w:cs="Arial"/>
          <w:b/>
          <w:sz w:val="22"/>
          <w:szCs w:val="22"/>
        </w:rPr>
        <w:t>………………………………………… zł brutto</w:t>
      </w:r>
    </w:p>
    <w:p w:rsidR="00A0486F" w:rsidRPr="00A72CC4" w:rsidRDefault="00A0486F" w:rsidP="00A0486F">
      <w:pPr>
        <w:ind w:left="2136"/>
        <w:jc w:val="both"/>
        <w:rPr>
          <w:rFonts w:ascii="Arial" w:hAnsi="Arial" w:cs="Arial"/>
          <w:b/>
          <w:sz w:val="22"/>
          <w:szCs w:val="22"/>
        </w:rPr>
      </w:pPr>
    </w:p>
    <w:p w:rsidR="00DC6D33" w:rsidRPr="00A72CC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A72CC4">
        <w:rPr>
          <w:rFonts w:ascii="Arial" w:hAnsi="Arial" w:cs="Arial"/>
          <w:b/>
          <w:bCs/>
          <w:sz w:val="22"/>
          <w:szCs w:val="22"/>
        </w:rPr>
        <w:t xml:space="preserve">Wartość brutto została wyliczona w oparciu o założenie, że </w:t>
      </w:r>
      <w:r w:rsidR="00DC6D33" w:rsidRPr="00A72CC4">
        <w:rPr>
          <w:rFonts w:ascii="Arial" w:hAnsi="Arial" w:cs="Arial"/>
          <w:b/>
          <w:bCs/>
          <w:sz w:val="22"/>
          <w:szCs w:val="22"/>
        </w:rPr>
        <w:t xml:space="preserve">do realizacji przedmiotu umowy </w:t>
      </w:r>
      <w:r w:rsidRPr="00A72CC4">
        <w:rPr>
          <w:rFonts w:ascii="Arial" w:hAnsi="Arial" w:cs="Arial"/>
          <w:b/>
          <w:bCs/>
          <w:sz w:val="22"/>
          <w:szCs w:val="22"/>
        </w:rPr>
        <w:t>zostanie zatrudnionych</w:t>
      </w:r>
      <w:r w:rsidR="00BB5BCB" w:rsidRPr="00A72CC4">
        <w:rPr>
          <w:rFonts w:ascii="Arial" w:hAnsi="Arial" w:cs="Arial"/>
          <w:b/>
          <w:bCs/>
          <w:sz w:val="22"/>
          <w:szCs w:val="22"/>
        </w:rPr>
        <w:t xml:space="preserve"> na podstawie umowy o pracę</w:t>
      </w:r>
      <w:r w:rsidR="00DC6D33" w:rsidRPr="00A72CC4">
        <w:rPr>
          <w:rFonts w:ascii="Arial" w:hAnsi="Arial" w:cs="Arial"/>
          <w:b/>
          <w:bCs/>
          <w:sz w:val="22"/>
          <w:szCs w:val="22"/>
        </w:rPr>
        <w:t>:</w:t>
      </w:r>
    </w:p>
    <w:p w:rsidR="005C5E75" w:rsidRPr="00A72CC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:rsidR="00A0486F" w:rsidRPr="00A72CC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 w:rsidRPr="00A72CC4">
        <w:rPr>
          <w:rFonts w:ascii="Arial" w:hAnsi="Arial" w:cs="Arial"/>
          <w:b/>
          <w:bCs/>
          <w:sz w:val="22"/>
          <w:szCs w:val="22"/>
        </w:rPr>
        <w:t xml:space="preserve"> ……..</w:t>
      </w:r>
      <w:r w:rsidR="00BB5BCB" w:rsidRPr="00A72CC4">
        <w:rPr>
          <w:rFonts w:ascii="Arial" w:hAnsi="Arial" w:cs="Arial"/>
          <w:b/>
          <w:bCs/>
          <w:sz w:val="22"/>
          <w:szCs w:val="22"/>
        </w:rPr>
        <w:t xml:space="preserve"> </w:t>
      </w:r>
      <w:r w:rsidRPr="00A72CC4">
        <w:rPr>
          <w:rFonts w:ascii="Arial" w:hAnsi="Arial" w:cs="Arial"/>
          <w:b/>
          <w:bCs/>
          <w:sz w:val="22"/>
          <w:szCs w:val="22"/>
        </w:rPr>
        <w:t>osób</w:t>
      </w:r>
      <w:r w:rsidR="00DC6D33" w:rsidRPr="00A72CC4">
        <w:rPr>
          <w:rFonts w:ascii="Arial" w:hAnsi="Arial" w:cs="Arial"/>
          <w:b/>
          <w:bCs/>
          <w:sz w:val="22"/>
          <w:szCs w:val="22"/>
        </w:rPr>
        <w:t xml:space="preserve"> sprzątających i przeznaczonych do serwisu dziennego </w:t>
      </w:r>
      <w:r w:rsidR="00E463A7" w:rsidRPr="00A72CC4">
        <w:rPr>
          <w:rFonts w:ascii="Arial" w:hAnsi="Arial" w:cs="Arial"/>
          <w:b/>
          <w:bCs/>
          <w:sz w:val="22"/>
          <w:szCs w:val="22"/>
        </w:rPr>
        <w:t>(ilość pracowników ogółem</w:t>
      </w:r>
      <w:r w:rsidR="00A31265" w:rsidRPr="00A72CC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A31265" w:rsidRPr="00A72CC4">
        <w:rPr>
          <w:rFonts w:ascii="Arial" w:hAnsi="Arial" w:cs="Arial"/>
          <w:b/>
          <w:bCs/>
          <w:sz w:val="22"/>
          <w:szCs w:val="22"/>
          <w:u w:val="single"/>
        </w:rPr>
        <w:t xml:space="preserve">nie mniej niż </w:t>
      </w:r>
      <w:r w:rsidR="00A72CC4">
        <w:rPr>
          <w:rFonts w:ascii="Arial" w:hAnsi="Arial" w:cs="Arial"/>
          <w:b/>
          <w:bCs/>
          <w:sz w:val="22"/>
          <w:szCs w:val="22"/>
          <w:u w:val="single"/>
        </w:rPr>
        <w:t>10</w:t>
      </w:r>
      <w:r w:rsidR="00A31265" w:rsidRPr="00A72CC4">
        <w:rPr>
          <w:rFonts w:ascii="Arial" w:hAnsi="Arial" w:cs="Arial"/>
          <w:b/>
          <w:bCs/>
          <w:sz w:val="22"/>
          <w:szCs w:val="22"/>
          <w:u w:val="single"/>
        </w:rPr>
        <w:t xml:space="preserve"> pełn</w:t>
      </w:r>
      <w:r w:rsidR="00385ACC" w:rsidRPr="00A72CC4">
        <w:rPr>
          <w:rFonts w:ascii="Arial" w:hAnsi="Arial" w:cs="Arial"/>
          <w:b/>
          <w:bCs/>
          <w:sz w:val="22"/>
          <w:szCs w:val="22"/>
          <w:u w:val="single"/>
        </w:rPr>
        <w:t>ych</w:t>
      </w:r>
      <w:r w:rsidR="00A31265" w:rsidRPr="00A72CC4">
        <w:rPr>
          <w:rFonts w:ascii="Arial" w:hAnsi="Arial" w:cs="Arial"/>
          <w:b/>
          <w:bCs/>
          <w:sz w:val="22"/>
          <w:szCs w:val="22"/>
          <w:u w:val="single"/>
        </w:rPr>
        <w:t xml:space="preserve"> etat</w:t>
      </w:r>
      <w:r w:rsidR="00385ACC" w:rsidRPr="00A72CC4">
        <w:rPr>
          <w:rFonts w:ascii="Arial" w:hAnsi="Arial" w:cs="Arial"/>
          <w:b/>
          <w:bCs/>
          <w:sz w:val="22"/>
          <w:szCs w:val="22"/>
          <w:u w:val="single"/>
        </w:rPr>
        <w:t>ów</w:t>
      </w:r>
      <w:r w:rsidR="00A31265" w:rsidRPr="00A72CC4">
        <w:rPr>
          <w:rFonts w:ascii="Arial" w:hAnsi="Arial" w:cs="Arial"/>
          <w:b/>
          <w:bCs/>
          <w:sz w:val="22"/>
          <w:szCs w:val="22"/>
        </w:rPr>
        <w:t>)</w:t>
      </w:r>
      <w:r w:rsidR="00BA2BAF" w:rsidRPr="00A72CC4">
        <w:rPr>
          <w:rFonts w:ascii="Arial" w:hAnsi="Arial" w:cs="Arial"/>
          <w:b/>
          <w:bCs/>
          <w:sz w:val="22"/>
          <w:szCs w:val="22"/>
        </w:rPr>
        <w:t>, w tym:</w:t>
      </w:r>
    </w:p>
    <w:p w:rsidR="00BA2BAF" w:rsidRPr="00A72CC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A72CC4">
        <w:rPr>
          <w:rFonts w:ascii="Arial" w:hAnsi="Arial" w:cs="Arial"/>
          <w:b/>
          <w:bCs/>
          <w:sz w:val="22"/>
          <w:szCs w:val="22"/>
        </w:rPr>
        <w:t xml:space="preserve">             …………… osób na cały etat</w:t>
      </w:r>
    </w:p>
    <w:p w:rsidR="00BA2BAF" w:rsidRPr="00A72CC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A72CC4">
        <w:rPr>
          <w:rFonts w:ascii="Arial" w:hAnsi="Arial" w:cs="Arial"/>
          <w:b/>
          <w:bCs/>
          <w:sz w:val="22"/>
          <w:szCs w:val="22"/>
        </w:rPr>
        <w:t xml:space="preserve">             …………….osób na  ……….część etatu</w:t>
      </w:r>
    </w:p>
    <w:p w:rsidR="00370583" w:rsidRPr="00A72CC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A72CC4">
        <w:rPr>
          <w:rFonts w:ascii="Arial" w:hAnsi="Arial" w:cs="Arial"/>
          <w:b/>
          <w:bCs/>
          <w:sz w:val="22"/>
          <w:szCs w:val="22"/>
        </w:rPr>
        <w:t xml:space="preserve">             …………… osób na ………..część etatu itd.</w:t>
      </w:r>
    </w:p>
    <w:p w:rsidR="00370583" w:rsidRPr="00A72CC4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r w:rsidRPr="00A72CC4">
        <w:rPr>
          <w:rFonts w:ascii="Arial" w:hAnsi="Arial" w:cs="Arial"/>
          <w:b/>
          <w:bCs/>
          <w:sz w:val="22"/>
          <w:szCs w:val="22"/>
        </w:rPr>
        <w:t>z tego minimalne wynagrodzenia za pracę otrzyma … osób, co stanowi … etatów.</w:t>
      </w:r>
    </w:p>
    <w:p w:rsidR="00184B34" w:rsidRPr="00A72CC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  <w:sz w:val="22"/>
          <w:szCs w:val="22"/>
        </w:rPr>
      </w:pPr>
    </w:p>
    <w:p w:rsidR="00184B34" w:rsidRPr="00A72CC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Koordynator wyznaczony do kontroli jakości świadczonej usługi </w:t>
      </w:r>
      <w:r w:rsidR="00DC6D33" w:rsidRPr="00A72CC4">
        <w:rPr>
          <w:rFonts w:ascii="Arial" w:hAnsi="Arial" w:cs="Arial"/>
          <w:b/>
          <w:bCs/>
          <w:sz w:val="22"/>
          <w:szCs w:val="22"/>
        </w:rPr>
        <w:t>zostanie zatrudniony</w:t>
      </w:r>
      <w:r w:rsidRPr="00A72CC4">
        <w:rPr>
          <w:rFonts w:ascii="Arial" w:hAnsi="Arial" w:cs="Arial"/>
          <w:b/>
          <w:bCs/>
          <w:sz w:val="22"/>
          <w:szCs w:val="22"/>
        </w:rPr>
        <w:t xml:space="preserve"> na podstawie umowy o pracę w wymiarze:</w:t>
      </w:r>
    </w:p>
    <w:p w:rsidR="00DC6D33" w:rsidRPr="00A72CC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  <w:sz w:val="22"/>
          <w:szCs w:val="22"/>
        </w:rPr>
      </w:pPr>
    </w:p>
    <w:p w:rsidR="00184B34" w:rsidRPr="00A72CC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  <w:sz w:val="22"/>
          <w:szCs w:val="22"/>
        </w:rPr>
      </w:pPr>
      <w:r w:rsidRPr="00A72CC4">
        <w:rPr>
          <w:rFonts w:ascii="Arial" w:hAnsi="Arial" w:cs="Arial"/>
          <w:b/>
          <w:bCs/>
          <w:sz w:val="22"/>
          <w:szCs w:val="22"/>
        </w:rPr>
        <w:t xml:space="preserve">     </w:t>
      </w:r>
      <w:r w:rsidR="00184B34" w:rsidRPr="00A72CC4">
        <w:rPr>
          <w:rFonts w:ascii="Arial" w:hAnsi="Arial" w:cs="Arial"/>
          <w:b/>
          <w:bCs/>
          <w:sz w:val="22"/>
          <w:szCs w:val="22"/>
        </w:rPr>
        <w:t>cały etat / na  ……….</w:t>
      </w:r>
      <w:r w:rsidR="005B5B74" w:rsidRPr="00A72CC4">
        <w:rPr>
          <w:rFonts w:ascii="Arial" w:hAnsi="Arial" w:cs="Arial"/>
          <w:b/>
          <w:bCs/>
          <w:sz w:val="22"/>
          <w:szCs w:val="22"/>
        </w:rPr>
        <w:t xml:space="preserve"> </w:t>
      </w:r>
      <w:r w:rsidR="00184B34" w:rsidRPr="00A72CC4">
        <w:rPr>
          <w:rFonts w:ascii="Arial" w:hAnsi="Arial" w:cs="Arial"/>
          <w:b/>
          <w:bCs/>
          <w:sz w:val="22"/>
          <w:szCs w:val="22"/>
        </w:rPr>
        <w:t>część etatu (</w:t>
      </w:r>
      <w:r w:rsidR="006A7245" w:rsidRPr="00A72CC4">
        <w:rPr>
          <w:rFonts w:ascii="Arial" w:hAnsi="Arial" w:cs="Arial"/>
          <w:b/>
          <w:bCs/>
          <w:i/>
          <w:sz w:val="22"/>
          <w:szCs w:val="22"/>
          <w:u w:val="single"/>
        </w:rPr>
        <w:t>niepotrzebne skreślić)</w:t>
      </w:r>
      <w:r w:rsidR="006A7245" w:rsidRPr="00A72CC4">
        <w:rPr>
          <w:rFonts w:ascii="Arial" w:hAnsi="Arial" w:cs="Arial"/>
          <w:b/>
          <w:bCs/>
          <w:i/>
          <w:sz w:val="22"/>
          <w:szCs w:val="22"/>
        </w:rPr>
        <w:t xml:space="preserve">, </w:t>
      </w:r>
      <w:r w:rsidR="00184B34" w:rsidRPr="00A72CC4">
        <w:rPr>
          <w:rFonts w:ascii="Arial" w:hAnsi="Arial" w:cs="Arial"/>
          <w:b/>
          <w:bCs/>
          <w:sz w:val="22"/>
          <w:szCs w:val="22"/>
        </w:rPr>
        <w:t xml:space="preserve">z tego minimalne </w:t>
      </w:r>
      <w:r w:rsidRPr="00A72CC4">
        <w:rPr>
          <w:rFonts w:ascii="Arial" w:hAnsi="Arial" w:cs="Arial"/>
          <w:b/>
          <w:bCs/>
          <w:sz w:val="22"/>
          <w:szCs w:val="22"/>
        </w:rPr>
        <w:t xml:space="preserve">    </w:t>
      </w:r>
      <w:r w:rsidR="00184B34" w:rsidRPr="00A72CC4">
        <w:rPr>
          <w:rFonts w:ascii="Arial" w:hAnsi="Arial" w:cs="Arial"/>
          <w:b/>
          <w:bCs/>
          <w:sz w:val="22"/>
          <w:szCs w:val="22"/>
        </w:rPr>
        <w:t xml:space="preserve">wynagrodzenia za pracę stanowi ….. </w:t>
      </w:r>
      <w:r w:rsidR="006A7245" w:rsidRPr="00A72CC4">
        <w:rPr>
          <w:rFonts w:ascii="Arial" w:hAnsi="Arial" w:cs="Arial"/>
          <w:b/>
          <w:bCs/>
          <w:sz w:val="22"/>
          <w:szCs w:val="22"/>
        </w:rPr>
        <w:t>etatu.</w:t>
      </w:r>
    </w:p>
    <w:p w:rsidR="00E614CA" w:rsidRPr="00A72CC4" w:rsidRDefault="00E614CA" w:rsidP="00E614CA">
      <w:pPr>
        <w:spacing w:before="60"/>
        <w:jc w:val="both"/>
        <w:rPr>
          <w:rFonts w:ascii="Arial" w:hAnsi="Arial" w:cs="Arial"/>
          <w:bCs/>
          <w:iCs/>
          <w:sz w:val="22"/>
          <w:szCs w:val="22"/>
        </w:rPr>
      </w:pPr>
    </w:p>
    <w:p w:rsidR="00956862" w:rsidRPr="00A72CC4" w:rsidRDefault="00E614CA" w:rsidP="00A72CC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lastRenderedPageBreak/>
        <w:t>K</w:t>
      </w:r>
      <w:r w:rsidR="00303C4E"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oordynator </w:t>
      </w:r>
      <w:r w:rsidR="006325DA"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t>wyznaczony do kontroli jakości świadczonej usługi</w:t>
      </w:r>
      <w:r w:rsidR="00956862"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[imię i nazwisko]</w:t>
      </w:r>
      <w:r w:rsidR="006325DA"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………………………………… </w:t>
      </w:r>
      <w:r w:rsidR="00956862"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t>posiada ………..</w:t>
      </w:r>
      <w:r w:rsidR="008B23B7"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</w:t>
      </w:r>
      <w:r w:rsidR="00956862"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t>lat doświadczenia zawodowego</w:t>
      </w:r>
      <w:r w:rsidR="00047813" w:rsidRPr="00A72CC4">
        <w:rPr>
          <w:rFonts w:ascii="Arial" w:hAnsi="Arial" w:cs="Arial"/>
          <w:color w:val="000000"/>
          <w:sz w:val="22"/>
          <w:szCs w:val="22"/>
        </w:rPr>
        <w:t xml:space="preserve"> </w:t>
      </w:r>
      <w:r w:rsidR="00047813"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A72CC4">
        <w:rPr>
          <w:rFonts w:ascii="Arial" w:hAnsi="Arial" w:cs="Arial"/>
          <w:bCs/>
          <w:iCs/>
          <w:color w:val="000000"/>
          <w:sz w:val="22"/>
          <w:szCs w:val="22"/>
        </w:rPr>
        <w:t>.</w:t>
      </w:r>
    </w:p>
    <w:p w:rsidR="009D1B42" w:rsidRPr="00A72CC4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72CC4">
        <w:rPr>
          <w:rFonts w:ascii="Arial" w:hAnsi="Arial" w:cs="Arial"/>
          <w:bCs/>
          <w:color w:val="000000"/>
          <w:sz w:val="22"/>
          <w:szCs w:val="22"/>
        </w:rPr>
        <w:t>Oświadczamy, że zatrudnimy …………..</w:t>
      </w:r>
      <w:r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 osób </w:t>
      </w:r>
      <w:r w:rsidR="00226173">
        <w:rPr>
          <w:rFonts w:ascii="Arial" w:hAnsi="Arial" w:cs="Arial"/>
          <w:b/>
          <w:bCs/>
          <w:iCs/>
          <w:color w:val="000000"/>
          <w:sz w:val="22"/>
          <w:szCs w:val="22"/>
        </w:rPr>
        <w:t xml:space="preserve">niepełnosprawnych </w:t>
      </w:r>
      <w:bookmarkStart w:id="0" w:name="_GoBack"/>
      <w:bookmarkEnd w:id="0"/>
      <w:r w:rsidRPr="00A72CC4">
        <w:rPr>
          <w:rFonts w:ascii="Arial" w:hAnsi="Arial" w:cs="Arial"/>
          <w:b/>
          <w:bCs/>
          <w:iCs/>
          <w:color w:val="000000"/>
          <w:sz w:val="22"/>
          <w:szCs w:val="22"/>
        </w:rPr>
        <w:t>w wymiarze czasu pracy co najmniej ……………… etatu każda osoba.</w:t>
      </w:r>
    </w:p>
    <w:p w:rsidR="001D3ACE" w:rsidRPr="00A72CC4" w:rsidRDefault="00543CFA" w:rsidP="00A72CC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A72CC4">
        <w:rPr>
          <w:rFonts w:ascii="Arial" w:hAnsi="Arial" w:cs="Arial"/>
          <w:bCs/>
          <w:sz w:val="22"/>
          <w:szCs w:val="22"/>
        </w:rPr>
        <w:t>Oświadczamy, że do</w:t>
      </w:r>
      <w:r w:rsidR="00BB5BCB" w:rsidRPr="00A72CC4">
        <w:rPr>
          <w:rFonts w:ascii="Arial" w:hAnsi="Arial" w:cs="Arial"/>
          <w:bCs/>
          <w:sz w:val="22"/>
          <w:szCs w:val="22"/>
        </w:rPr>
        <w:t xml:space="preserve"> realizacji niniejszej umowy </w:t>
      </w:r>
      <w:r w:rsidRPr="00A72CC4">
        <w:rPr>
          <w:rFonts w:ascii="Arial" w:hAnsi="Arial" w:cs="Arial"/>
          <w:bCs/>
          <w:sz w:val="22"/>
          <w:szCs w:val="22"/>
        </w:rPr>
        <w:t>wykorzystamy</w:t>
      </w:r>
      <w:r w:rsidR="00BB5BCB" w:rsidRPr="00A72CC4">
        <w:rPr>
          <w:rFonts w:ascii="Arial" w:hAnsi="Arial" w:cs="Arial"/>
          <w:bCs/>
          <w:sz w:val="22"/>
          <w:szCs w:val="22"/>
        </w:rPr>
        <w:t xml:space="preserve"> następujące, zgodn</w:t>
      </w:r>
      <w:r w:rsidR="000E19F2" w:rsidRPr="00A72CC4">
        <w:rPr>
          <w:rFonts w:ascii="Arial" w:hAnsi="Arial" w:cs="Arial"/>
          <w:bCs/>
          <w:sz w:val="22"/>
          <w:szCs w:val="22"/>
        </w:rPr>
        <w:t xml:space="preserve">e z załącznikiem </w:t>
      </w:r>
      <w:r w:rsidR="00F14570" w:rsidRPr="00A72CC4">
        <w:rPr>
          <w:rFonts w:ascii="Arial" w:hAnsi="Arial" w:cs="Arial"/>
          <w:bCs/>
          <w:sz w:val="22"/>
          <w:szCs w:val="22"/>
        </w:rPr>
        <w:t>A</w:t>
      </w:r>
      <w:r w:rsidR="001A6446" w:rsidRPr="00A72CC4">
        <w:rPr>
          <w:rFonts w:ascii="Arial" w:hAnsi="Arial" w:cs="Arial"/>
          <w:bCs/>
          <w:sz w:val="22"/>
          <w:szCs w:val="22"/>
        </w:rPr>
        <w:t xml:space="preserve"> </w:t>
      </w:r>
      <w:r w:rsidR="00330767" w:rsidRPr="00A72CC4">
        <w:rPr>
          <w:rFonts w:ascii="Arial" w:hAnsi="Arial" w:cs="Arial"/>
          <w:bCs/>
          <w:sz w:val="22"/>
          <w:szCs w:val="22"/>
        </w:rPr>
        <w:t>do S</w:t>
      </w:r>
      <w:r w:rsidR="000E19F2" w:rsidRPr="00A72CC4">
        <w:rPr>
          <w:rFonts w:ascii="Arial" w:hAnsi="Arial" w:cs="Arial"/>
          <w:bCs/>
          <w:sz w:val="22"/>
          <w:szCs w:val="22"/>
        </w:rPr>
        <w:t>WZ</w:t>
      </w:r>
      <w:r w:rsidR="00BB5BCB" w:rsidRPr="00A72CC4">
        <w:rPr>
          <w:rFonts w:ascii="Arial" w:hAnsi="Arial" w:cs="Arial"/>
          <w:bCs/>
          <w:sz w:val="22"/>
          <w:szCs w:val="22"/>
        </w:rPr>
        <w:t xml:space="preserve"> środki czystości</w:t>
      </w:r>
      <w:r w:rsidR="000E19F2" w:rsidRPr="00A72CC4">
        <w:rPr>
          <w:rFonts w:ascii="Arial" w:hAnsi="Arial" w:cs="Arial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A72CC4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A72CC4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A72CC4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A72CC4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A72CC4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A72CC4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Nazwa Producenta</w:t>
            </w:r>
          </w:p>
        </w:tc>
      </w:tr>
      <w:tr w:rsidR="000E19F2" w:rsidRPr="00A72CC4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 w:rsidRPr="00A72CC4"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D0BA2" w:rsidRDefault="000E19F2" w:rsidP="00F14570">
            <w:pPr>
              <w:suppressAutoHyphens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0BA2">
              <w:rPr>
                <w:rFonts w:ascii="Arial" w:hAnsi="Arial" w:cs="Arial"/>
                <w:sz w:val="22"/>
                <w:szCs w:val="22"/>
              </w:rPr>
              <w:t>Papier toaletowy</w:t>
            </w:r>
            <w:r w:rsidR="00CA168F" w:rsidRPr="00AD0BA2">
              <w:rPr>
                <w:rFonts w:ascii="Arial" w:hAnsi="Arial" w:cs="Arial"/>
                <w:sz w:val="22"/>
                <w:szCs w:val="22"/>
              </w:rPr>
              <w:t xml:space="preserve"> [duże rolki]</w:t>
            </w:r>
            <w:r w:rsidRPr="00AD0BA2">
              <w:rPr>
                <w:rFonts w:ascii="Arial" w:hAnsi="Arial" w:cs="Arial"/>
                <w:sz w:val="22"/>
                <w:szCs w:val="22"/>
              </w:rPr>
              <w:t xml:space="preserve"> -  zgodnie z załącznikiem </w:t>
            </w:r>
            <w:r w:rsidR="00F14570" w:rsidRPr="00AD0BA2">
              <w:rPr>
                <w:rFonts w:ascii="Arial" w:hAnsi="Arial" w:cs="Arial"/>
                <w:sz w:val="22"/>
                <w:szCs w:val="22"/>
              </w:rPr>
              <w:t>A</w:t>
            </w:r>
            <w:r w:rsidR="00330767" w:rsidRPr="00AD0BA2">
              <w:rPr>
                <w:rFonts w:ascii="Arial" w:hAnsi="Arial" w:cs="Arial"/>
                <w:sz w:val="22"/>
                <w:szCs w:val="22"/>
              </w:rPr>
              <w:t xml:space="preserve"> do S</w:t>
            </w:r>
            <w:r w:rsidRPr="00AD0BA2">
              <w:rPr>
                <w:rFonts w:ascii="Arial" w:hAnsi="Arial" w:cs="Arial"/>
                <w:sz w:val="22"/>
                <w:szCs w:val="22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Pr="00A72CC4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A72CC4" w:rsidRDefault="00182457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AD0BA2" w:rsidRPr="00A72CC4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0BA2" w:rsidRPr="00A72CC4" w:rsidRDefault="00AD0BA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0BA2" w:rsidRPr="00AD0BA2" w:rsidRDefault="00AD0BA2" w:rsidP="00AD0BA2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0BA2">
              <w:rPr>
                <w:rFonts w:ascii="Arial" w:hAnsi="Arial" w:cs="Arial"/>
                <w:sz w:val="22"/>
                <w:szCs w:val="22"/>
              </w:rPr>
              <w:t>Papier toaletowy [</w:t>
            </w:r>
            <w:r>
              <w:rPr>
                <w:rFonts w:ascii="Arial" w:hAnsi="Arial" w:cs="Arial"/>
                <w:sz w:val="22"/>
                <w:szCs w:val="22"/>
              </w:rPr>
              <w:t>małe</w:t>
            </w:r>
            <w:r w:rsidRPr="00AD0BA2">
              <w:rPr>
                <w:rFonts w:ascii="Arial" w:hAnsi="Arial" w:cs="Arial"/>
                <w:sz w:val="22"/>
                <w:szCs w:val="22"/>
              </w:rPr>
              <w:t xml:space="preserve"> rolki] - 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0BA2" w:rsidRPr="00A72CC4" w:rsidRDefault="00AD0BA2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D0BA2" w:rsidRPr="00A72CC4" w:rsidRDefault="00AD0BA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E19F2" w:rsidRPr="00A72CC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AD0BA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D0BA2" w:rsidRDefault="00CA168F" w:rsidP="00B31ACA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0BA2">
              <w:rPr>
                <w:rFonts w:ascii="Arial" w:hAnsi="Arial" w:cs="Arial"/>
                <w:sz w:val="22"/>
                <w:szCs w:val="22"/>
              </w:rPr>
              <w:t>R</w:t>
            </w:r>
            <w:r w:rsidR="00B31ACA" w:rsidRPr="00AD0BA2">
              <w:rPr>
                <w:rFonts w:ascii="Arial" w:hAnsi="Arial" w:cs="Arial"/>
                <w:sz w:val="22"/>
                <w:szCs w:val="22"/>
              </w:rPr>
              <w:t xml:space="preserve">ęczniki papierowe makulaturowe </w:t>
            </w:r>
            <w:r w:rsidRPr="00AD0BA2">
              <w:rPr>
                <w:rFonts w:ascii="Arial" w:hAnsi="Arial" w:cs="Arial"/>
                <w:sz w:val="22"/>
                <w:szCs w:val="22"/>
              </w:rPr>
              <w:t>- zgodnie</w:t>
            </w:r>
            <w:r w:rsidR="000E19F2" w:rsidRPr="00AD0BA2">
              <w:rPr>
                <w:rFonts w:ascii="Arial" w:hAnsi="Arial" w:cs="Arial"/>
                <w:sz w:val="22"/>
                <w:szCs w:val="22"/>
              </w:rPr>
              <w:t xml:space="preserve"> z załącznikiem </w:t>
            </w:r>
            <w:r w:rsidR="00F14570" w:rsidRPr="00AD0BA2">
              <w:rPr>
                <w:rFonts w:ascii="Arial" w:hAnsi="Arial" w:cs="Arial"/>
                <w:sz w:val="22"/>
                <w:szCs w:val="22"/>
              </w:rPr>
              <w:t>A</w:t>
            </w:r>
            <w:r w:rsidR="000E19F2" w:rsidRPr="00AD0BA2">
              <w:rPr>
                <w:rFonts w:ascii="Arial" w:hAnsi="Arial" w:cs="Arial"/>
                <w:sz w:val="22"/>
                <w:szCs w:val="22"/>
              </w:rPr>
              <w:t xml:space="preserve"> do </w:t>
            </w:r>
            <w:r w:rsidR="00330767" w:rsidRPr="00AD0BA2">
              <w:rPr>
                <w:rFonts w:ascii="Arial" w:hAnsi="Arial" w:cs="Arial"/>
                <w:sz w:val="22"/>
                <w:szCs w:val="22"/>
              </w:rPr>
              <w:t>S</w:t>
            </w:r>
            <w:r w:rsidR="000E19F2" w:rsidRPr="00AD0BA2">
              <w:rPr>
                <w:rFonts w:ascii="Arial" w:hAnsi="Arial" w:cs="Arial"/>
                <w:sz w:val="22"/>
                <w:szCs w:val="22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E19F2" w:rsidRPr="00A72CC4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AD0BA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D0BA2" w:rsidRDefault="000E19F2" w:rsidP="005B5B74">
            <w:pPr>
              <w:suppressAutoHyphens w:val="0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0BA2">
              <w:rPr>
                <w:rFonts w:ascii="Arial" w:hAnsi="Arial" w:cs="Arial"/>
                <w:sz w:val="22"/>
                <w:szCs w:val="22"/>
              </w:rPr>
              <w:t xml:space="preserve">Mydło w płynie </w:t>
            </w:r>
            <w:r w:rsidR="005B5B74" w:rsidRPr="00AD0BA2">
              <w:rPr>
                <w:rFonts w:ascii="Arial" w:hAnsi="Arial" w:cs="Arial"/>
                <w:sz w:val="22"/>
                <w:szCs w:val="22"/>
              </w:rPr>
              <w:t>-</w:t>
            </w:r>
            <w:r w:rsidRPr="00AD0BA2">
              <w:rPr>
                <w:rFonts w:ascii="Arial" w:hAnsi="Arial" w:cs="Arial"/>
                <w:sz w:val="22"/>
                <w:szCs w:val="22"/>
              </w:rPr>
              <w:t xml:space="preserve"> zgodnie z załącznikiem </w:t>
            </w:r>
            <w:r w:rsidR="00F14570" w:rsidRPr="00AD0BA2">
              <w:rPr>
                <w:rFonts w:ascii="Arial" w:hAnsi="Arial" w:cs="Arial"/>
                <w:sz w:val="22"/>
                <w:szCs w:val="22"/>
              </w:rPr>
              <w:t>A</w:t>
            </w:r>
            <w:r w:rsidR="00330767" w:rsidRPr="00AD0BA2">
              <w:rPr>
                <w:rFonts w:ascii="Arial" w:hAnsi="Arial" w:cs="Arial"/>
                <w:sz w:val="22"/>
                <w:szCs w:val="22"/>
              </w:rPr>
              <w:t xml:space="preserve"> do S</w:t>
            </w:r>
            <w:r w:rsidRPr="00AD0BA2">
              <w:rPr>
                <w:rFonts w:ascii="Arial" w:hAnsi="Arial" w:cs="Arial"/>
                <w:sz w:val="22"/>
                <w:szCs w:val="22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182457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866C5B" w:rsidRPr="00A72CC4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E19F2" w:rsidRPr="00A72CC4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AD0BA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D0BA2" w:rsidRDefault="000E19F2" w:rsidP="00F14570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0BA2">
              <w:rPr>
                <w:rFonts w:ascii="Arial" w:hAnsi="Arial" w:cs="Arial"/>
                <w:sz w:val="22"/>
                <w:szCs w:val="22"/>
              </w:rPr>
              <w:t>Emulsja na bazie polimerów do nabłyszczania i zabezpieczania pod</w:t>
            </w:r>
            <w:r w:rsidR="008F1B40" w:rsidRPr="00AD0BA2">
              <w:rPr>
                <w:rFonts w:ascii="Arial" w:hAnsi="Arial" w:cs="Arial"/>
                <w:sz w:val="22"/>
                <w:szCs w:val="22"/>
              </w:rPr>
              <w:t xml:space="preserve">łóg - zgodnie z załącznikiem </w:t>
            </w:r>
            <w:r w:rsidR="00F14570" w:rsidRPr="00AD0BA2">
              <w:rPr>
                <w:rFonts w:ascii="Arial" w:hAnsi="Arial" w:cs="Arial"/>
                <w:sz w:val="22"/>
                <w:szCs w:val="22"/>
              </w:rPr>
              <w:t>A</w:t>
            </w:r>
            <w:r w:rsidR="00330767" w:rsidRPr="00AD0BA2">
              <w:rPr>
                <w:rFonts w:ascii="Arial" w:hAnsi="Arial" w:cs="Arial"/>
                <w:sz w:val="22"/>
                <w:szCs w:val="22"/>
              </w:rPr>
              <w:t xml:space="preserve"> do S</w:t>
            </w:r>
            <w:r w:rsidRPr="00AD0BA2">
              <w:rPr>
                <w:rFonts w:ascii="Arial" w:hAnsi="Arial" w:cs="Arial"/>
                <w:sz w:val="22"/>
                <w:szCs w:val="22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1D3ACE" w:rsidRPr="00A72CC4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A72CC4" w:rsidRDefault="00AD0BA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AD0BA2" w:rsidRDefault="00AD0BA2" w:rsidP="00FE3C19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0BA2">
              <w:rPr>
                <w:rFonts w:ascii="Arial" w:hAnsi="Arial" w:cs="Arial"/>
                <w:sz w:val="22"/>
                <w:szCs w:val="22"/>
              </w:rPr>
              <w:t>Ś</w:t>
            </w:r>
            <w:r w:rsidR="00FE3C19" w:rsidRPr="00AD0BA2">
              <w:rPr>
                <w:rFonts w:ascii="Arial" w:hAnsi="Arial" w:cs="Arial"/>
                <w:sz w:val="22"/>
                <w:szCs w:val="22"/>
              </w:rPr>
              <w:t>rodki przeznaczone do sprzątania</w:t>
            </w:r>
            <w:r w:rsidR="00247F5C" w:rsidRPr="00AD0B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D3ACE" w:rsidRPr="00AD0BA2">
              <w:rPr>
                <w:rFonts w:ascii="Arial" w:hAnsi="Arial" w:cs="Arial"/>
                <w:sz w:val="22"/>
                <w:szCs w:val="22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A72CC4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3ACE" w:rsidRPr="00A72CC4" w:rsidRDefault="001D3AC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E19F2" w:rsidRPr="00A72CC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AD0BA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D0BA2" w:rsidRDefault="00FE3C19" w:rsidP="00FE3C19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0BA2">
              <w:rPr>
                <w:rFonts w:ascii="Arial" w:hAnsi="Arial" w:cs="Arial"/>
                <w:sz w:val="22"/>
                <w:szCs w:val="22"/>
              </w:rPr>
              <w:t>Ś</w:t>
            </w:r>
            <w:r w:rsidR="001D3ACE" w:rsidRPr="00AD0BA2">
              <w:rPr>
                <w:rFonts w:ascii="Arial" w:hAnsi="Arial" w:cs="Arial"/>
                <w:sz w:val="22"/>
                <w:szCs w:val="22"/>
              </w:rPr>
              <w:t>rod</w:t>
            </w:r>
            <w:r w:rsidRPr="00AD0BA2">
              <w:rPr>
                <w:rFonts w:ascii="Arial" w:hAnsi="Arial" w:cs="Arial"/>
                <w:sz w:val="22"/>
                <w:szCs w:val="22"/>
              </w:rPr>
              <w:t>ki do mycia i</w:t>
            </w:r>
            <w:r w:rsidR="000E19F2" w:rsidRPr="00AD0B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D3ACE" w:rsidRPr="00AD0BA2">
              <w:rPr>
                <w:rFonts w:ascii="Arial" w:hAnsi="Arial" w:cs="Arial"/>
                <w:sz w:val="22"/>
                <w:szCs w:val="22"/>
              </w:rPr>
              <w:t xml:space="preserve">dezynfekcji </w:t>
            </w:r>
            <w:r w:rsidR="000E19F2" w:rsidRPr="00AD0B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D0BA2">
              <w:rPr>
                <w:rFonts w:ascii="Arial" w:hAnsi="Arial" w:cs="Arial"/>
                <w:sz w:val="22"/>
                <w:szCs w:val="22"/>
              </w:rPr>
              <w:t>pomiesz</w:t>
            </w:r>
            <w:r w:rsidR="003F4309" w:rsidRPr="00AD0BA2">
              <w:rPr>
                <w:rFonts w:ascii="Arial" w:hAnsi="Arial" w:cs="Arial"/>
                <w:sz w:val="22"/>
                <w:szCs w:val="22"/>
              </w:rPr>
              <w:t>cz</w:t>
            </w:r>
            <w:r w:rsidRPr="00AD0BA2">
              <w:rPr>
                <w:rFonts w:ascii="Arial" w:hAnsi="Arial" w:cs="Arial"/>
                <w:sz w:val="22"/>
                <w:szCs w:val="22"/>
              </w:rPr>
              <w:t>eń sanitarnych</w:t>
            </w:r>
            <w:r w:rsidR="000E19F2" w:rsidRPr="00AD0BA2">
              <w:rPr>
                <w:rFonts w:ascii="Arial" w:hAnsi="Arial" w:cs="Arial"/>
                <w:sz w:val="22"/>
                <w:szCs w:val="22"/>
              </w:rPr>
              <w:t xml:space="preserve"> - zgodnie z załącznikiem </w:t>
            </w:r>
            <w:r w:rsidR="00F14570" w:rsidRPr="00AD0BA2">
              <w:rPr>
                <w:rFonts w:ascii="Arial" w:hAnsi="Arial" w:cs="Arial"/>
                <w:sz w:val="22"/>
                <w:szCs w:val="22"/>
              </w:rPr>
              <w:t>A</w:t>
            </w:r>
            <w:r w:rsidR="00D96CB5" w:rsidRPr="00AD0B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0767" w:rsidRPr="00AD0BA2">
              <w:rPr>
                <w:rFonts w:ascii="Arial" w:hAnsi="Arial" w:cs="Arial"/>
                <w:sz w:val="22"/>
                <w:szCs w:val="22"/>
              </w:rPr>
              <w:t>do S</w:t>
            </w:r>
            <w:r w:rsidR="000E19F2" w:rsidRPr="00AD0BA2">
              <w:rPr>
                <w:rFonts w:ascii="Arial" w:hAnsi="Arial" w:cs="Arial"/>
                <w:sz w:val="22"/>
                <w:szCs w:val="22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5B5B74" w:rsidRPr="00A72CC4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A72CC4" w:rsidRDefault="00AD0BA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AD0BA2" w:rsidRDefault="005B5B74" w:rsidP="00FE3C19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0BA2">
              <w:rPr>
                <w:rFonts w:ascii="Arial" w:hAnsi="Arial" w:cs="Arial"/>
                <w:sz w:val="22"/>
                <w:szCs w:val="22"/>
              </w:rPr>
              <w:t>Preparat do maszynowego, codziennego mycia i pielęgnacji podłóg 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A72CC4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B5B74" w:rsidRPr="00A72CC4" w:rsidRDefault="005B5B74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  <w:tr w:rsidR="000E19F2" w:rsidRPr="00A72CC4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AD0BA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D0BA2" w:rsidRDefault="00FE3C19" w:rsidP="00F14570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0BA2">
              <w:rPr>
                <w:rFonts w:ascii="Arial" w:hAnsi="Arial" w:cs="Arial"/>
                <w:sz w:val="22"/>
                <w:szCs w:val="22"/>
              </w:rPr>
              <w:t>Płyn do dezynfekcji powierzchni i urządzeń</w:t>
            </w:r>
            <w:r w:rsidR="005B5B74" w:rsidRPr="00AD0B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D0BA2">
              <w:rPr>
                <w:rFonts w:ascii="Arial" w:hAnsi="Arial" w:cs="Arial"/>
                <w:sz w:val="22"/>
                <w:szCs w:val="22"/>
              </w:rPr>
              <w:t>- zgodnie z załącznikiem A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A72CC4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047813" w:rsidRPr="00A72CC4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72CC4">
        <w:rPr>
          <w:rFonts w:ascii="Arial" w:hAnsi="Arial" w:cs="Arial"/>
          <w:bCs/>
          <w:color w:val="000000"/>
          <w:sz w:val="22"/>
          <w:szCs w:val="22"/>
        </w:rPr>
        <w:t xml:space="preserve">Wykonawca oświadcza, iż </w:t>
      </w:r>
      <w:r w:rsidR="00377DF9" w:rsidRPr="00A72CC4">
        <w:rPr>
          <w:rFonts w:ascii="Arial" w:hAnsi="Arial" w:cs="Arial"/>
          <w:bCs/>
          <w:color w:val="000000"/>
          <w:sz w:val="22"/>
          <w:szCs w:val="22"/>
        </w:rPr>
        <w:t xml:space="preserve">skalkulowana przez Wykonawcę </w:t>
      </w:r>
      <w:r w:rsidRPr="00A72CC4">
        <w:rPr>
          <w:rFonts w:ascii="Arial" w:hAnsi="Arial" w:cs="Arial"/>
          <w:bCs/>
          <w:color w:val="000000"/>
          <w:sz w:val="22"/>
          <w:szCs w:val="22"/>
        </w:rPr>
        <w:t xml:space="preserve">wartość cen materiałów, w tym </w:t>
      </w:r>
      <w:r w:rsidR="00047813" w:rsidRPr="00A72CC4">
        <w:rPr>
          <w:rFonts w:ascii="Arial" w:hAnsi="Arial" w:cs="Arial"/>
          <w:bCs/>
          <w:color w:val="000000"/>
          <w:sz w:val="22"/>
          <w:szCs w:val="22"/>
        </w:rPr>
        <w:t>środków</w:t>
      </w:r>
      <w:r w:rsidRPr="00A72CC4">
        <w:rPr>
          <w:rFonts w:ascii="Arial" w:hAnsi="Arial" w:cs="Arial"/>
          <w:bCs/>
          <w:color w:val="000000"/>
          <w:sz w:val="22"/>
          <w:szCs w:val="22"/>
        </w:rPr>
        <w:t xml:space="preserve"> wskazanych w pkt 4, lub</w:t>
      </w:r>
      <w:r w:rsidR="00047813" w:rsidRPr="00A72CC4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A72CC4">
        <w:rPr>
          <w:rFonts w:ascii="Arial" w:hAnsi="Arial" w:cs="Arial"/>
          <w:bCs/>
          <w:color w:val="000000"/>
          <w:sz w:val="22"/>
          <w:szCs w:val="22"/>
        </w:rPr>
        <w:t xml:space="preserve">kosztów związanych z </w:t>
      </w:r>
      <w:r w:rsidR="00377DF9" w:rsidRPr="00A72CC4">
        <w:rPr>
          <w:rFonts w:ascii="Arial" w:hAnsi="Arial" w:cs="Arial"/>
          <w:bCs/>
          <w:color w:val="000000"/>
          <w:sz w:val="22"/>
          <w:szCs w:val="22"/>
        </w:rPr>
        <w:t xml:space="preserve">całkowitą </w:t>
      </w:r>
      <w:r w:rsidRPr="00A72CC4">
        <w:rPr>
          <w:rFonts w:ascii="Arial" w:hAnsi="Arial" w:cs="Arial"/>
          <w:bCs/>
          <w:color w:val="000000"/>
          <w:sz w:val="22"/>
          <w:szCs w:val="22"/>
        </w:rPr>
        <w:t>realizacją zamówienia objętego niniejszym post</w:t>
      </w:r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>ę</w:t>
      </w:r>
      <w:r w:rsidRPr="00A72CC4">
        <w:rPr>
          <w:rFonts w:ascii="Arial" w:hAnsi="Arial" w:cs="Arial"/>
          <w:bCs/>
          <w:color w:val="000000"/>
          <w:sz w:val="22"/>
          <w:szCs w:val="22"/>
        </w:rPr>
        <w:t>powaniem</w:t>
      </w:r>
      <w:r w:rsidR="00047813" w:rsidRPr="00A72CC4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443FA5" w:rsidRPr="00A72CC4">
        <w:rPr>
          <w:rFonts w:ascii="Arial" w:hAnsi="Arial" w:cs="Arial"/>
          <w:bCs/>
          <w:iCs/>
          <w:color w:val="000000"/>
          <w:sz w:val="22"/>
          <w:szCs w:val="22"/>
        </w:rPr>
        <w:t xml:space="preserve">(w rozumieniu art. 439 ust. 4 </w:t>
      </w:r>
      <w:proofErr w:type="spellStart"/>
      <w:r w:rsidR="00443FA5" w:rsidRPr="00A72CC4">
        <w:rPr>
          <w:rFonts w:ascii="Arial" w:hAnsi="Arial" w:cs="Arial"/>
          <w:bCs/>
          <w:iCs/>
          <w:color w:val="000000"/>
          <w:sz w:val="22"/>
          <w:szCs w:val="22"/>
        </w:rPr>
        <w:t>p.z.p</w:t>
      </w:r>
      <w:proofErr w:type="spellEnd"/>
      <w:r w:rsidR="00443FA5" w:rsidRPr="00A72CC4">
        <w:rPr>
          <w:rFonts w:ascii="Arial" w:hAnsi="Arial" w:cs="Arial"/>
          <w:bCs/>
          <w:iCs/>
          <w:color w:val="000000"/>
          <w:sz w:val="22"/>
          <w:szCs w:val="22"/>
        </w:rPr>
        <w:t>.</w:t>
      </w:r>
      <w:r w:rsidR="00254C4A" w:rsidRPr="00A72CC4">
        <w:rPr>
          <w:rFonts w:ascii="Arial" w:hAnsi="Arial" w:cs="Arial"/>
          <w:bCs/>
          <w:iCs/>
          <w:color w:val="000000"/>
          <w:sz w:val="22"/>
          <w:szCs w:val="22"/>
        </w:rPr>
        <w:t xml:space="preserve">, z wyłączeniem kosztów </w:t>
      </w:r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 xml:space="preserve">wskazanych w art. 436 pkt 4) lit. b) </w:t>
      </w:r>
      <w:proofErr w:type="spellStart"/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>tiret</w:t>
      </w:r>
      <w:proofErr w:type="spellEnd"/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 xml:space="preserve"> 2,3,4 </w:t>
      </w:r>
      <w:proofErr w:type="spellStart"/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>Pzp</w:t>
      </w:r>
      <w:proofErr w:type="spellEnd"/>
      <w:r w:rsidR="00443FA5" w:rsidRPr="00A72CC4">
        <w:rPr>
          <w:rFonts w:ascii="Arial" w:hAnsi="Arial" w:cs="Arial"/>
          <w:bCs/>
          <w:iCs/>
          <w:color w:val="000000"/>
          <w:sz w:val="22"/>
          <w:szCs w:val="22"/>
        </w:rPr>
        <w:t xml:space="preserve">) </w:t>
      </w:r>
      <w:r w:rsidR="00377DF9" w:rsidRPr="00A72CC4">
        <w:rPr>
          <w:rFonts w:ascii="Arial" w:hAnsi="Arial" w:cs="Arial"/>
          <w:bCs/>
          <w:color w:val="000000"/>
          <w:sz w:val="22"/>
          <w:szCs w:val="22"/>
        </w:rPr>
        <w:t>stanowi zgodnie z wyliczeniem Wykonawcy</w:t>
      </w:r>
      <w:r w:rsidR="00047813" w:rsidRPr="00A72CC4">
        <w:rPr>
          <w:rFonts w:ascii="Arial" w:hAnsi="Arial" w:cs="Arial"/>
          <w:bCs/>
          <w:color w:val="000000"/>
          <w:sz w:val="22"/>
          <w:szCs w:val="22"/>
        </w:rPr>
        <w:t>:</w:t>
      </w:r>
    </w:p>
    <w:p w:rsidR="00B4460A" w:rsidRPr="00A72CC4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72CC4">
        <w:rPr>
          <w:rFonts w:ascii="Arial" w:hAnsi="Arial" w:cs="Arial"/>
          <w:bCs/>
          <w:color w:val="000000"/>
          <w:sz w:val="22"/>
          <w:szCs w:val="22"/>
        </w:rPr>
        <w:t xml:space="preserve">….. % miesięcznego wynagrodzenia </w:t>
      </w:r>
      <w:r w:rsidR="00377DF9" w:rsidRPr="00A72CC4">
        <w:rPr>
          <w:rFonts w:ascii="Arial" w:hAnsi="Arial" w:cs="Arial"/>
          <w:bCs/>
          <w:color w:val="000000"/>
          <w:sz w:val="22"/>
          <w:szCs w:val="22"/>
        </w:rPr>
        <w:t xml:space="preserve">netto </w:t>
      </w:r>
    </w:p>
    <w:p w:rsidR="00377DF9" w:rsidRPr="00A72CC4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A72CC4">
        <w:rPr>
          <w:rFonts w:ascii="Arial" w:hAnsi="Arial" w:cs="Arial"/>
          <w:bCs/>
          <w:color w:val="000000"/>
          <w:sz w:val="22"/>
          <w:szCs w:val="22"/>
        </w:rPr>
        <w:t>Wykonawca oświadcza, iż szczegółowe wyliczenie</w:t>
      </w:r>
      <w:r w:rsidR="00E602A9" w:rsidRPr="00A72CC4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A72CC4">
        <w:rPr>
          <w:rFonts w:ascii="Arial" w:hAnsi="Arial" w:cs="Arial"/>
          <w:bCs/>
          <w:color w:val="000000"/>
          <w:sz w:val="22"/>
          <w:szCs w:val="22"/>
        </w:rPr>
        <w:t xml:space="preserve">materiałów lub kosztów oraz ich udział procentowy w ww. wartości  (oddzielnie dla każdego </w:t>
      </w:r>
      <w:r w:rsidR="00254316" w:rsidRPr="00A72CC4">
        <w:rPr>
          <w:rFonts w:ascii="Arial" w:hAnsi="Arial" w:cs="Arial"/>
          <w:bCs/>
          <w:color w:val="000000"/>
          <w:sz w:val="22"/>
          <w:szCs w:val="22"/>
        </w:rPr>
        <w:t>z</w:t>
      </w:r>
      <w:r w:rsidRPr="00A72CC4">
        <w:rPr>
          <w:rFonts w:ascii="Arial" w:hAnsi="Arial" w:cs="Arial"/>
          <w:bCs/>
          <w:color w:val="000000"/>
          <w:sz w:val="22"/>
          <w:szCs w:val="22"/>
        </w:rPr>
        <w:t xml:space="preserve"> materiałów lub kosztów</w:t>
      </w:r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 xml:space="preserve"> przyjętych do ww. wyliczenia</w:t>
      </w:r>
      <w:r w:rsidRPr="00A72CC4">
        <w:rPr>
          <w:rFonts w:ascii="Arial" w:hAnsi="Arial" w:cs="Arial"/>
          <w:bCs/>
          <w:color w:val="000000"/>
          <w:sz w:val="22"/>
          <w:szCs w:val="22"/>
        </w:rPr>
        <w:t>, z wyłączeniem</w:t>
      </w:r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 xml:space="preserve"> kosztów wskazanych w art. 436 pkt 4) lit. b) </w:t>
      </w:r>
      <w:proofErr w:type="spellStart"/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>tiret</w:t>
      </w:r>
      <w:proofErr w:type="spellEnd"/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 xml:space="preserve"> 2,3,4 </w:t>
      </w:r>
      <w:proofErr w:type="spellStart"/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lastRenderedPageBreak/>
        <w:t>Pzp</w:t>
      </w:r>
      <w:proofErr w:type="spellEnd"/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>) wraz z zestawieniem jednostkowych cen</w:t>
      </w:r>
      <w:r w:rsidR="00254316" w:rsidRPr="00A72CC4">
        <w:rPr>
          <w:rFonts w:ascii="Arial" w:hAnsi="Arial" w:cs="Arial"/>
          <w:bCs/>
          <w:color w:val="000000"/>
          <w:sz w:val="22"/>
          <w:szCs w:val="22"/>
        </w:rPr>
        <w:t xml:space="preserve"> brutto materiałów lub</w:t>
      </w:r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 xml:space="preserve"> kosztów przyjętych do wyliczeni</w:t>
      </w:r>
      <w:r w:rsidR="00E602A9" w:rsidRPr="00A72CC4">
        <w:rPr>
          <w:rFonts w:ascii="Arial" w:hAnsi="Arial" w:cs="Arial"/>
          <w:bCs/>
          <w:color w:val="000000"/>
          <w:sz w:val="22"/>
          <w:szCs w:val="22"/>
        </w:rPr>
        <w:t>a</w:t>
      </w:r>
      <w:r w:rsidR="00254C4A" w:rsidRPr="00A72CC4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E602A9" w:rsidRPr="00A72CC4">
        <w:rPr>
          <w:rFonts w:ascii="Arial" w:hAnsi="Arial" w:cs="Arial"/>
          <w:bCs/>
          <w:color w:val="000000"/>
          <w:sz w:val="22"/>
          <w:szCs w:val="22"/>
        </w:rPr>
        <w:t>wraz z dokumentami potwierdzającymi ich wysokość przedłoży Zamawiającemu przed datą zawarcia umowy</w:t>
      </w:r>
      <w:r w:rsidR="00254316" w:rsidRPr="00A72CC4">
        <w:rPr>
          <w:rFonts w:ascii="Arial" w:hAnsi="Arial" w:cs="Arial"/>
          <w:bCs/>
          <w:color w:val="000000"/>
          <w:sz w:val="22"/>
          <w:szCs w:val="22"/>
        </w:rPr>
        <w:t xml:space="preserve"> (zgodnie z </w:t>
      </w:r>
      <w:r w:rsidR="00707BB3" w:rsidRPr="00A72CC4">
        <w:rPr>
          <w:rFonts w:ascii="Arial" w:hAnsi="Arial" w:cs="Arial"/>
          <w:bCs/>
          <w:color w:val="000000"/>
          <w:sz w:val="22"/>
          <w:szCs w:val="22"/>
        </w:rPr>
        <w:t xml:space="preserve">rozdz. </w:t>
      </w:r>
      <w:r w:rsidR="008B23B7" w:rsidRPr="00A72CC4">
        <w:rPr>
          <w:rFonts w:ascii="Arial" w:hAnsi="Arial" w:cs="Arial"/>
          <w:bCs/>
          <w:color w:val="000000"/>
          <w:sz w:val="22"/>
          <w:szCs w:val="22"/>
        </w:rPr>
        <w:t>III</w:t>
      </w:r>
      <w:r w:rsidR="00707BB3" w:rsidRPr="00A72CC4">
        <w:rPr>
          <w:rFonts w:ascii="Arial" w:hAnsi="Arial" w:cs="Arial"/>
          <w:bCs/>
          <w:color w:val="000000"/>
          <w:sz w:val="22"/>
          <w:szCs w:val="22"/>
        </w:rPr>
        <w:t xml:space="preserve"> pkt</w:t>
      </w:r>
      <w:r w:rsidR="008B23B7" w:rsidRPr="00A72CC4">
        <w:rPr>
          <w:rFonts w:ascii="Arial" w:hAnsi="Arial" w:cs="Arial"/>
          <w:bCs/>
          <w:color w:val="000000"/>
          <w:sz w:val="22"/>
          <w:szCs w:val="22"/>
        </w:rPr>
        <w:t>.</w:t>
      </w:r>
      <w:r w:rsidR="00707BB3" w:rsidRPr="00A72CC4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8B23B7" w:rsidRPr="00A72CC4">
        <w:rPr>
          <w:rFonts w:ascii="Arial" w:hAnsi="Arial" w:cs="Arial"/>
          <w:bCs/>
          <w:color w:val="000000"/>
          <w:sz w:val="22"/>
          <w:szCs w:val="22"/>
        </w:rPr>
        <w:t>10</w:t>
      </w:r>
      <w:r w:rsidR="00707BB3" w:rsidRPr="00A72CC4">
        <w:rPr>
          <w:rFonts w:ascii="Arial" w:hAnsi="Arial" w:cs="Arial"/>
          <w:bCs/>
          <w:color w:val="000000"/>
          <w:sz w:val="22"/>
          <w:szCs w:val="22"/>
        </w:rPr>
        <w:t xml:space="preserve"> SWZ)</w:t>
      </w:r>
      <w:r w:rsidR="00E602A9" w:rsidRPr="00A72CC4"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5A58F5" w:rsidRPr="00A72CC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>Oświadczamy, że akceptujemy termin realizacji zamówienia określony w specyfikacji  warunków zamówienia</w:t>
      </w:r>
      <w:r w:rsidRPr="00A72CC4">
        <w:rPr>
          <w:rFonts w:ascii="Arial" w:hAnsi="Arial" w:cs="Arial"/>
          <w:b/>
          <w:bCs/>
          <w:sz w:val="22"/>
          <w:szCs w:val="22"/>
        </w:rPr>
        <w:t>.</w:t>
      </w:r>
    </w:p>
    <w:p w:rsidR="005A58F5" w:rsidRPr="00A72CC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 xml:space="preserve">Oświadczamy, że </w:t>
      </w:r>
      <w:r w:rsidR="00FE3C19" w:rsidRPr="00A72CC4">
        <w:rPr>
          <w:rFonts w:ascii="Arial" w:hAnsi="Arial" w:cs="Arial"/>
          <w:sz w:val="22"/>
          <w:szCs w:val="22"/>
        </w:rPr>
        <w:t>jesteśmy</w:t>
      </w:r>
      <w:r w:rsidRPr="00A72CC4">
        <w:rPr>
          <w:rFonts w:ascii="Arial" w:hAnsi="Arial" w:cs="Arial"/>
          <w:sz w:val="22"/>
          <w:szCs w:val="22"/>
        </w:rPr>
        <w:t xml:space="preserve"> związani ofertą przez okres </w:t>
      </w:r>
      <w:r w:rsidR="00A31265" w:rsidRPr="00A72CC4">
        <w:rPr>
          <w:rFonts w:ascii="Arial" w:hAnsi="Arial" w:cs="Arial"/>
          <w:b/>
          <w:bCs/>
          <w:sz w:val="22"/>
          <w:szCs w:val="22"/>
        </w:rPr>
        <w:t>9</w:t>
      </w:r>
      <w:r w:rsidRPr="00A72CC4">
        <w:rPr>
          <w:rFonts w:ascii="Arial" w:hAnsi="Arial" w:cs="Arial"/>
          <w:b/>
          <w:bCs/>
          <w:sz w:val="22"/>
          <w:szCs w:val="22"/>
        </w:rPr>
        <w:t>0 dni</w:t>
      </w:r>
      <w:r w:rsidRPr="00A72CC4">
        <w:rPr>
          <w:rFonts w:ascii="Arial" w:hAnsi="Arial" w:cs="Arial"/>
          <w:sz w:val="22"/>
          <w:szCs w:val="22"/>
        </w:rPr>
        <w:t xml:space="preserve"> od daty upływu terminu składania ofert</w:t>
      </w:r>
      <w:r w:rsidRPr="00A72CC4">
        <w:rPr>
          <w:rFonts w:ascii="Arial" w:hAnsi="Arial" w:cs="Arial"/>
          <w:b/>
          <w:bCs/>
          <w:sz w:val="22"/>
          <w:szCs w:val="22"/>
        </w:rPr>
        <w:t>.</w:t>
      </w:r>
    </w:p>
    <w:p w:rsidR="00E463A7" w:rsidRPr="00A72CC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E463A7" w:rsidRPr="00A72CC4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A72CC4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A72CC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>Oświadczamy, że zapoznaliśmy się ze specyfikacją warunków zamówienia i uznajemy się za związanych określonymi w niej zasadami postępowania.</w:t>
      </w:r>
    </w:p>
    <w:p w:rsidR="00A20BA9" w:rsidRPr="00A72CC4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A72CC4">
        <w:rPr>
          <w:rFonts w:ascii="Arial" w:hAnsi="Arial" w:cs="Arial"/>
          <w:b/>
          <w:sz w:val="22"/>
          <w:szCs w:val="22"/>
        </w:rPr>
        <w:t>P</w:t>
      </w:r>
      <w:r w:rsidR="00A20BA9" w:rsidRPr="00A72CC4">
        <w:rPr>
          <w:rFonts w:ascii="Arial" w:hAnsi="Arial" w:cs="Arial"/>
          <w:b/>
          <w:sz w:val="22"/>
          <w:szCs w:val="22"/>
        </w:rPr>
        <w:t xml:space="preserve">olegam/ nie polegam* </w:t>
      </w:r>
      <w:r w:rsidR="00A20BA9" w:rsidRPr="00A72CC4">
        <w:rPr>
          <w:rFonts w:ascii="Arial" w:hAnsi="Arial" w:cs="Arial"/>
          <w:i/>
          <w:sz w:val="22"/>
          <w:szCs w:val="22"/>
        </w:rPr>
        <w:t>(</w:t>
      </w:r>
      <w:r w:rsidR="00A20BA9" w:rsidRPr="00A72CC4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A20BA9" w:rsidRPr="00A72CC4">
        <w:rPr>
          <w:rFonts w:ascii="Arial" w:hAnsi="Arial" w:cs="Arial"/>
          <w:i/>
          <w:sz w:val="22"/>
          <w:szCs w:val="22"/>
        </w:rPr>
        <w:t>)</w:t>
      </w:r>
      <w:r w:rsidR="008A6FFA" w:rsidRPr="00A72CC4">
        <w:rPr>
          <w:rFonts w:ascii="Arial" w:hAnsi="Arial" w:cs="Arial"/>
          <w:bCs/>
          <w:sz w:val="22"/>
          <w:szCs w:val="22"/>
        </w:rPr>
        <w:t xml:space="preserve"> </w:t>
      </w:r>
      <w:r w:rsidR="00A20BA9" w:rsidRPr="00A72CC4">
        <w:rPr>
          <w:rFonts w:ascii="Arial" w:hAnsi="Arial" w:cs="Arial"/>
          <w:sz w:val="22"/>
          <w:szCs w:val="22"/>
        </w:rPr>
        <w:t>na zdolnościach podmiotów</w:t>
      </w:r>
      <w:r w:rsidRPr="00A72CC4">
        <w:rPr>
          <w:rFonts w:ascii="Arial" w:hAnsi="Arial" w:cs="Arial"/>
          <w:sz w:val="22"/>
          <w:szCs w:val="22"/>
        </w:rPr>
        <w:t xml:space="preserve"> udostępniających zasoby</w:t>
      </w:r>
      <w:r w:rsidRPr="00A72CC4">
        <w:rPr>
          <w:rFonts w:ascii="Arial" w:hAnsi="Arial" w:cs="Arial"/>
          <w:sz w:val="22"/>
          <w:szCs w:val="22"/>
          <w:shd w:val="clear" w:color="auto" w:fill="FFFFFF"/>
          <w:lang w:eastAsia="pl-PL"/>
        </w:rPr>
        <w:t xml:space="preserve"> </w:t>
      </w:r>
      <w:r w:rsidRPr="00A72CC4">
        <w:rPr>
          <w:rFonts w:ascii="Arial" w:hAnsi="Arial" w:cs="Arial"/>
          <w:sz w:val="22"/>
          <w:szCs w:val="22"/>
        </w:rPr>
        <w:t>w celu potwierdzenia spełniania warunków udziału w postępowaniu</w:t>
      </w:r>
      <w:r w:rsidR="00A20BA9" w:rsidRPr="00A72CC4">
        <w:rPr>
          <w:rFonts w:ascii="Arial" w:hAnsi="Arial" w:cs="Arial"/>
          <w:sz w:val="22"/>
          <w:szCs w:val="22"/>
        </w:rPr>
        <w:t>.</w:t>
      </w:r>
      <w:r w:rsidRPr="00A72CC4">
        <w:rPr>
          <w:rFonts w:ascii="Arial" w:hAnsi="Arial" w:cs="Arial"/>
          <w:sz w:val="22"/>
          <w:szCs w:val="22"/>
        </w:rPr>
        <w:t xml:space="preserve"> </w:t>
      </w:r>
      <w:r w:rsidR="00A20BA9" w:rsidRPr="00A72CC4">
        <w:rPr>
          <w:rFonts w:ascii="Arial" w:hAnsi="Arial" w:cs="Arial"/>
          <w:sz w:val="22"/>
          <w:szCs w:val="22"/>
        </w:rPr>
        <w:t xml:space="preserve">Podmiot udostępniający </w:t>
      </w:r>
      <w:r w:rsidR="00A20BA9" w:rsidRPr="00A72CC4">
        <w:rPr>
          <w:rFonts w:ascii="Arial" w:hAnsi="Arial" w:cs="Arial"/>
          <w:b/>
          <w:sz w:val="22"/>
          <w:szCs w:val="22"/>
        </w:rPr>
        <w:t xml:space="preserve">będzie brał udział/ nie będzie brał udziału* </w:t>
      </w:r>
      <w:r w:rsidR="00A20BA9" w:rsidRPr="00A72CC4">
        <w:rPr>
          <w:rFonts w:ascii="Arial" w:hAnsi="Arial" w:cs="Arial"/>
          <w:i/>
          <w:sz w:val="22"/>
          <w:szCs w:val="22"/>
        </w:rPr>
        <w:t>(</w:t>
      </w:r>
      <w:r w:rsidR="00A20BA9" w:rsidRPr="00A72CC4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="00A20BA9" w:rsidRPr="00A72CC4">
        <w:rPr>
          <w:rFonts w:ascii="Arial" w:hAnsi="Arial" w:cs="Arial"/>
          <w:sz w:val="22"/>
          <w:szCs w:val="22"/>
        </w:rPr>
        <w:t xml:space="preserve">  w wykonywaniu części zamówienia.</w:t>
      </w:r>
    </w:p>
    <w:p w:rsidR="00DE2BF7" w:rsidRPr="00A72CC4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  <w:sz w:val="22"/>
          <w:szCs w:val="22"/>
        </w:rPr>
      </w:pPr>
      <w:r w:rsidRPr="00A72CC4">
        <w:rPr>
          <w:rFonts w:ascii="Arial" w:hAnsi="Arial" w:cs="Arial"/>
          <w:color w:val="000000"/>
          <w:sz w:val="22"/>
          <w:szCs w:val="22"/>
        </w:rPr>
        <w:t>OŚWIADCZAMY, że Zamówienie zrealizujemy sami / przy udziale Podwykonawców. Podwykonawcom zostaną powierzone do wykonania następujące części zamówienia:</w:t>
      </w:r>
    </w:p>
    <w:p w:rsidR="00DE2BF7" w:rsidRPr="00A72CC4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2"/>
          <w:szCs w:val="22"/>
        </w:rPr>
      </w:pPr>
      <w:r w:rsidRPr="00A72CC4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A72CC4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  <w:sz w:val="22"/>
          <w:szCs w:val="22"/>
        </w:rPr>
      </w:pPr>
      <w:r w:rsidRPr="00A72CC4">
        <w:rPr>
          <w:rFonts w:ascii="Arial" w:hAnsi="Arial" w:cs="Arial"/>
          <w:color w:val="000000"/>
          <w:sz w:val="22"/>
          <w:szCs w:val="22"/>
        </w:rPr>
        <w:t xml:space="preserve"> (</w:t>
      </w:r>
      <w:r w:rsidR="003177CF" w:rsidRPr="00A72CC4">
        <w:rPr>
          <w:rFonts w:ascii="Arial" w:hAnsi="Arial" w:cs="Arial"/>
          <w:color w:val="000000"/>
          <w:sz w:val="22"/>
          <w:szCs w:val="22"/>
        </w:rPr>
        <w:t>części zamówienia, które zostaną powierzone</w:t>
      </w:r>
      <w:r w:rsidRPr="00A72CC4">
        <w:rPr>
          <w:rFonts w:ascii="Arial" w:hAnsi="Arial" w:cs="Arial"/>
          <w:color w:val="000000"/>
          <w:sz w:val="22"/>
          <w:szCs w:val="22"/>
        </w:rPr>
        <w:t xml:space="preserve"> podwykonawcy oraz wskazanie </w:t>
      </w:r>
      <w:r w:rsidR="003177CF" w:rsidRPr="00A72CC4">
        <w:rPr>
          <w:rFonts w:ascii="Arial" w:hAnsi="Arial" w:cs="Arial"/>
          <w:color w:val="000000"/>
          <w:sz w:val="22"/>
          <w:szCs w:val="22"/>
        </w:rPr>
        <w:t>nazw</w:t>
      </w:r>
      <w:r w:rsidRPr="00A72CC4">
        <w:rPr>
          <w:rFonts w:ascii="Arial" w:hAnsi="Arial" w:cs="Arial"/>
          <w:color w:val="000000"/>
          <w:sz w:val="22"/>
          <w:szCs w:val="22"/>
        </w:rPr>
        <w:t xml:space="preserve"> podwykonawców</w:t>
      </w:r>
      <w:r w:rsidR="003177CF" w:rsidRPr="00A72CC4">
        <w:rPr>
          <w:rFonts w:ascii="Arial" w:hAnsi="Arial" w:cs="Arial"/>
          <w:color w:val="000000"/>
          <w:sz w:val="22"/>
          <w:szCs w:val="22"/>
        </w:rPr>
        <w:t>, jeżeli są już znani</w:t>
      </w:r>
      <w:r w:rsidRPr="00A72CC4">
        <w:rPr>
          <w:rFonts w:ascii="Arial" w:hAnsi="Arial" w:cs="Arial"/>
          <w:color w:val="000000"/>
          <w:sz w:val="22"/>
          <w:szCs w:val="22"/>
        </w:rPr>
        <w:t>)</w:t>
      </w:r>
      <w:r w:rsidR="003177CF" w:rsidRPr="00A72CC4">
        <w:rPr>
          <w:rFonts w:ascii="Arial" w:hAnsi="Arial" w:cs="Arial"/>
          <w:color w:val="000000"/>
          <w:sz w:val="22"/>
          <w:szCs w:val="22"/>
        </w:rPr>
        <w:t>.</w:t>
      </w:r>
    </w:p>
    <w:p w:rsidR="00A0486F" w:rsidRPr="00A72CC4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A72CC4">
        <w:rPr>
          <w:rFonts w:ascii="Arial" w:hAnsi="Arial" w:cs="Arial"/>
          <w:sz w:val="22"/>
          <w:szCs w:val="22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A72CC4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rFonts w:ascii="Arial" w:hAnsi="Arial" w:cs="Arial"/>
          <w:bCs/>
          <w:sz w:val="22"/>
          <w:szCs w:val="22"/>
        </w:rPr>
      </w:pPr>
      <w:r w:rsidRPr="00A72CC4">
        <w:rPr>
          <w:rFonts w:ascii="Arial" w:hAnsi="Arial" w:cs="Arial"/>
          <w:sz w:val="22"/>
          <w:szCs w:val="22"/>
          <w:lang w:eastAsia="pl-PL"/>
        </w:rPr>
        <w:t>Integralną częścią oferty są</w:t>
      </w:r>
      <w:r w:rsidR="00DE2BF7" w:rsidRPr="00A72CC4">
        <w:rPr>
          <w:rFonts w:ascii="Arial" w:hAnsi="Arial" w:cs="Arial"/>
          <w:sz w:val="22"/>
          <w:szCs w:val="22"/>
          <w:lang w:eastAsia="pl-PL"/>
        </w:rPr>
        <w:t xml:space="preserve"> załączniki</w:t>
      </w:r>
      <w:r w:rsidRPr="00A72CC4">
        <w:rPr>
          <w:rFonts w:ascii="Arial" w:hAnsi="Arial" w:cs="Arial"/>
          <w:sz w:val="22"/>
          <w:szCs w:val="22"/>
          <w:lang w:eastAsia="pl-PL"/>
        </w:rPr>
        <w:t>:</w:t>
      </w:r>
    </w:p>
    <w:p w:rsidR="008B255D" w:rsidRPr="00A72CC4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A72CC4">
        <w:rPr>
          <w:rFonts w:ascii="Arial" w:hAnsi="Arial" w:cs="Arial"/>
          <w:sz w:val="22"/>
          <w:szCs w:val="22"/>
          <w:lang w:eastAsia="pl-PL"/>
        </w:rPr>
        <w:t>1) .................................................................</w:t>
      </w:r>
    </w:p>
    <w:p w:rsidR="00DE2BF7" w:rsidRPr="00A72CC4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A72CC4">
        <w:rPr>
          <w:rFonts w:ascii="Arial" w:hAnsi="Arial" w:cs="Arial"/>
          <w:sz w:val="22"/>
          <w:szCs w:val="22"/>
          <w:lang w:eastAsia="pl-PL"/>
        </w:rPr>
        <w:t>2) …………………………………………</w:t>
      </w:r>
    </w:p>
    <w:p w:rsidR="00DE2BF7" w:rsidRPr="00A72CC4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sz w:val="22"/>
          <w:szCs w:val="22"/>
          <w:lang w:eastAsia="pl-PL"/>
        </w:rPr>
      </w:pPr>
      <w:r w:rsidRPr="00A72CC4">
        <w:rPr>
          <w:rFonts w:ascii="Arial" w:hAnsi="Arial" w:cs="Arial"/>
          <w:sz w:val="22"/>
          <w:szCs w:val="22"/>
          <w:lang w:eastAsia="pl-PL"/>
        </w:rPr>
        <w:t>3)…………………………………………</w:t>
      </w:r>
    </w:p>
    <w:p w:rsidR="008B255D" w:rsidRPr="00A72CC4" w:rsidRDefault="008B255D" w:rsidP="008B255D">
      <w:pPr>
        <w:ind w:right="-1"/>
        <w:jc w:val="both"/>
        <w:rPr>
          <w:rFonts w:ascii="Arial" w:hAnsi="Arial" w:cs="Arial"/>
          <w:i/>
          <w:sz w:val="22"/>
          <w:szCs w:val="22"/>
          <w:u w:val="single"/>
          <w:lang w:eastAsia="pl-PL"/>
        </w:rPr>
      </w:pPr>
      <w:r w:rsidRPr="00A72CC4">
        <w:rPr>
          <w:rFonts w:ascii="Arial" w:hAnsi="Arial" w:cs="Arial"/>
          <w:i/>
          <w:sz w:val="22"/>
          <w:szCs w:val="22"/>
          <w:u w:val="single"/>
          <w:lang w:eastAsia="pl-PL"/>
        </w:rPr>
        <w:t>Uwaga:</w:t>
      </w:r>
    </w:p>
    <w:p w:rsidR="008B255D" w:rsidRPr="00A72CC4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sz w:val="22"/>
          <w:szCs w:val="22"/>
          <w:lang w:eastAsia="pl-PL"/>
        </w:rPr>
      </w:pPr>
      <w:r w:rsidRPr="00A72CC4">
        <w:rPr>
          <w:rFonts w:ascii="Arial" w:hAnsi="Arial" w:cs="Arial"/>
          <w:sz w:val="22"/>
          <w:szCs w:val="22"/>
          <w:lang w:eastAsia="pl-PL"/>
        </w:rPr>
        <w:t>* niewłaściwe skreślić</w:t>
      </w:r>
    </w:p>
    <w:p w:rsidR="008B255D" w:rsidRPr="00A72CC4" w:rsidRDefault="008B255D" w:rsidP="008B255D">
      <w:pPr>
        <w:suppressAutoHyphens w:val="0"/>
        <w:rPr>
          <w:rFonts w:ascii="Arial" w:hAnsi="Arial" w:cs="Arial"/>
          <w:sz w:val="22"/>
          <w:szCs w:val="22"/>
          <w:lang w:eastAsia="pl-PL"/>
        </w:rPr>
      </w:pPr>
      <w:r w:rsidRPr="00A72CC4">
        <w:rPr>
          <w:rFonts w:ascii="Arial" w:hAnsi="Arial" w:cs="Arial"/>
          <w:sz w:val="22"/>
          <w:szCs w:val="22"/>
          <w:vertAlign w:val="superscript"/>
          <w:lang w:eastAsia="pl-PL"/>
        </w:rPr>
        <w:t xml:space="preserve">** </w:t>
      </w:r>
      <w:r w:rsidRPr="00A72CC4">
        <w:rPr>
          <w:rFonts w:ascii="Arial" w:hAnsi="Arial" w:cs="Arial"/>
          <w:sz w:val="22"/>
          <w:szCs w:val="22"/>
          <w:lang w:eastAsia="pl-PL"/>
        </w:rPr>
        <w:t>wypełnić jeżeli dotyczy</w:t>
      </w:r>
    </w:p>
    <w:p w:rsidR="003177CF" w:rsidRPr="00A72CC4" w:rsidRDefault="00BB5BCB" w:rsidP="00DE2BF7">
      <w:pPr>
        <w:suppressAutoHyphens w:val="0"/>
        <w:jc w:val="both"/>
        <w:rPr>
          <w:rFonts w:ascii="Arial" w:eastAsia="Calibri" w:hAnsi="Arial" w:cs="Arial"/>
          <w:bCs/>
          <w:sz w:val="22"/>
          <w:szCs w:val="22"/>
          <w:lang w:eastAsia="en-GB"/>
        </w:rPr>
      </w:pPr>
      <w:r w:rsidRPr="00A72CC4">
        <w:rPr>
          <w:rFonts w:ascii="Arial" w:eastAsia="Calibri" w:hAnsi="Arial" w:cs="Arial"/>
          <w:bCs/>
          <w:sz w:val="22"/>
          <w:szCs w:val="22"/>
          <w:lang w:eastAsia="en-GB"/>
        </w:rPr>
        <w:t>***Wykonawca musi do realizacji usługi zatrudnić ilość pracowników nie mniejszą n</w:t>
      </w:r>
      <w:r w:rsidR="00FA2FCD" w:rsidRPr="00A72CC4">
        <w:rPr>
          <w:rFonts w:ascii="Arial" w:eastAsia="Calibri" w:hAnsi="Arial" w:cs="Arial"/>
          <w:bCs/>
          <w:sz w:val="22"/>
          <w:szCs w:val="22"/>
          <w:lang w:eastAsia="en-GB"/>
        </w:rPr>
        <w:t xml:space="preserve">iż wskazana w załączniku </w:t>
      </w:r>
      <w:r w:rsidR="005B5B74" w:rsidRPr="00A72CC4">
        <w:rPr>
          <w:rFonts w:ascii="Arial" w:eastAsia="Calibri" w:hAnsi="Arial" w:cs="Arial"/>
          <w:bCs/>
          <w:sz w:val="22"/>
          <w:szCs w:val="22"/>
          <w:lang w:eastAsia="en-GB"/>
        </w:rPr>
        <w:t>A</w:t>
      </w:r>
      <w:r w:rsidR="00330767" w:rsidRPr="00A72CC4">
        <w:rPr>
          <w:rFonts w:ascii="Arial" w:eastAsia="Calibri" w:hAnsi="Arial" w:cs="Arial"/>
          <w:bCs/>
          <w:sz w:val="22"/>
          <w:szCs w:val="22"/>
          <w:lang w:eastAsia="en-GB"/>
        </w:rPr>
        <w:t xml:space="preserve"> do S</w:t>
      </w:r>
      <w:r w:rsidR="005B5B74" w:rsidRPr="00A72CC4">
        <w:rPr>
          <w:rFonts w:ascii="Arial" w:eastAsia="Calibri" w:hAnsi="Arial" w:cs="Arial"/>
          <w:bCs/>
          <w:sz w:val="22"/>
          <w:szCs w:val="22"/>
          <w:lang w:eastAsia="en-GB"/>
        </w:rPr>
        <w:t>WZ</w:t>
      </w:r>
    </w:p>
    <w:sectPr w:rsidR="003177CF" w:rsidRPr="00A72CC4" w:rsidSect="005B5B74">
      <w:headerReference w:type="default" r:id="rId8"/>
      <w:footnotePr>
        <w:pos w:val="beneathText"/>
      </w:footnotePr>
      <w:pgSz w:w="11905" w:h="16837"/>
      <w:pgMar w:top="1135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A72CC4">
      <w:rPr>
        <w:rFonts w:ascii="Times New Roman" w:hAnsi="Times New Roman" w:cs="Times New Roman"/>
        <w:b w:val="0"/>
        <w:sz w:val="22"/>
        <w:szCs w:val="22"/>
      </w:rPr>
      <w:t>3/3280/24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226173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E53D9"/>
    <w:rsid w:val="001F5997"/>
    <w:rsid w:val="002005FF"/>
    <w:rsid w:val="00203256"/>
    <w:rsid w:val="00204545"/>
    <w:rsid w:val="002119AA"/>
    <w:rsid w:val="0021283D"/>
    <w:rsid w:val="0021649F"/>
    <w:rsid w:val="0022316B"/>
    <w:rsid w:val="00226173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72CC4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0BA2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3B729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519E4-6141-46DE-AEE3-969ED8BA5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905</Words>
  <Characters>5432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Aleksandra Siemińska-Lińska</cp:lastModifiedBy>
  <cp:revision>2</cp:revision>
  <cp:lastPrinted>2024-11-14T14:20:00Z</cp:lastPrinted>
  <dcterms:created xsi:type="dcterms:W3CDTF">2024-11-18T10:23:00Z</dcterms:created>
  <dcterms:modified xsi:type="dcterms:W3CDTF">2024-11-18T10:23:00Z</dcterms:modified>
</cp:coreProperties>
</file>