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8E30F4" w:rsidRPr="000A7714" w:rsidRDefault="008E30F4" w:rsidP="00114530">
      <w:pPr>
        <w:jc w:val="right"/>
        <w:rPr>
          <w:rFonts w:ascii="Arial" w:hAnsi="Arial" w:cs="Arial"/>
          <w:sz w:val="22"/>
          <w:szCs w:val="22"/>
        </w:rPr>
      </w:pPr>
      <w:r w:rsidRPr="000A7714">
        <w:rPr>
          <w:rFonts w:ascii="Arial" w:hAnsi="Arial" w:cs="Arial"/>
          <w:sz w:val="22"/>
          <w:szCs w:val="22"/>
        </w:rPr>
        <w:t xml:space="preserve">Załącznik nr 2 do </w:t>
      </w:r>
      <w:r w:rsidR="00322378" w:rsidRPr="000A7714">
        <w:rPr>
          <w:rFonts w:ascii="Arial" w:hAnsi="Arial" w:cs="Arial"/>
          <w:caps/>
          <w:sz w:val="22"/>
          <w:szCs w:val="22"/>
        </w:rPr>
        <w:t>s</w:t>
      </w:r>
      <w:r w:rsidRPr="000A7714">
        <w:rPr>
          <w:rFonts w:ascii="Arial" w:hAnsi="Arial" w:cs="Arial"/>
          <w:caps/>
          <w:sz w:val="22"/>
          <w:szCs w:val="22"/>
        </w:rPr>
        <w:t>wz</w:t>
      </w:r>
    </w:p>
    <w:p w:rsidR="008E30F4" w:rsidRPr="000A7714" w:rsidRDefault="008E30F4" w:rsidP="008E30F4">
      <w:pPr>
        <w:pStyle w:val="Nagwek2"/>
        <w:jc w:val="center"/>
        <w:rPr>
          <w:rFonts w:cs="Arial"/>
          <w:bCs/>
          <w:i w:val="0"/>
          <w:spacing w:val="80"/>
          <w:sz w:val="22"/>
          <w:szCs w:val="22"/>
        </w:rPr>
      </w:pPr>
      <w:r w:rsidRPr="000A7714">
        <w:rPr>
          <w:rFonts w:cs="Arial"/>
          <w:bCs/>
          <w:i w:val="0"/>
          <w:spacing w:val="80"/>
          <w:sz w:val="22"/>
          <w:szCs w:val="22"/>
        </w:rPr>
        <w:t>FORMULARZ CENOWY</w:t>
      </w:r>
      <w:r w:rsidR="006701E4" w:rsidRPr="000A7714">
        <w:rPr>
          <w:rFonts w:cs="Arial"/>
          <w:bCs/>
          <w:i w:val="0"/>
          <w:spacing w:val="80"/>
          <w:sz w:val="22"/>
          <w:szCs w:val="22"/>
        </w:rPr>
        <w:t xml:space="preserve"> - CZĘŚĆ 1</w:t>
      </w:r>
    </w:p>
    <w:p w:rsidR="000B0D06" w:rsidRPr="000A7714" w:rsidRDefault="000B0D06" w:rsidP="000B0D06">
      <w:pPr>
        <w:pStyle w:val="Tekstpodstawowy"/>
        <w:rPr>
          <w:rFonts w:ascii="Arial" w:hAnsi="Arial" w:cs="Arial"/>
          <w:sz w:val="22"/>
          <w:szCs w:val="22"/>
        </w:rPr>
      </w:pPr>
    </w:p>
    <w:p w:rsidR="00B30E59" w:rsidRDefault="008E30F4" w:rsidP="000A7714">
      <w:pPr>
        <w:pStyle w:val="Tekstpodstawowywcity"/>
        <w:jc w:val="both"/>
        <w:rPr>
          <w:rFonts w:ascii="Arial" w:hAnsi="Arial" w:cs="Arial"/>
          <w:sz w:val="22"/>
          <w:szCs w:val="22"/>
        </w:rPr>
      </w:pPr>
      <w:r w:rsidRPr="000A7714">
        <w:rPr>
          <w:rFonts w:ascii="Arial" w:hAnsi="Arial" w:cs="Arial"/>
          <w:sz w:val="22"/>
          <w:szCs w:val="22"/>
        </w:rPr>
        <w:t>Składając w imieniu:</w:t>
      </w:r>
      <w:r w:rsidR="006701E4" w:rsidRPr="000A7714">
        <w:rPr>
          <w:rFonts w:ascii="Arial" w:hAnsi="Arial" w:cs="Arial"/>
          <w:sz w:val="22"/>
          <w:szCs w:val="22"/>
        </w:rPr>
        <w:t xml:space="preserve"> </w:t>
      </w:r>
      <w:r w:rsidRPr="000A7714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 ofertę w przetargu nieograniczonym na</w:t>
      </w:r>
      <w:r w:rsidR="00014286" w:rsidRPr="000A7714">
        <w:rPr>
          <w:rFonts w:ascii="Arial" w:hAnsi="Arial" w:cs="Arial"/>
          <w:sz w:val="22"/>
          <w:szCs w:val="22"/>
        </w:rPr>
        <w:t xml:space="preserve"> </w:t>
      </w:r>
      <w:r w:rsidR="000A7714" w:rsidRPr="000A7714">
        <w:rPr>
          <w:rFonts w:ascii="Arial" w:hAnsi="Arial" w:cs="Arial"/>
          <w:b/>
          <w:sz w:val="22"/>
          <w:szCs w:val="22"/>
        </w:rPr>
        <w:t xml:space="preserve">Część 1 – Usługa stałego utrzymania czystości w budynkach Collegium </w:t>
      </w:r>
      <w:proofErr w:type="spellStart"/>
      <w:r w:rsidR="000A7714" w:rsidRPr="000A7714">
        <w:rPr>
          <w:rFonts w:ascii="Arial" w:hAnsi="Arial" w:cs="Arial"/>
          <w:b/>
          <w:sz w:val="22"/>
          <w:szCs w:val="22"/>
        </w:rPr>
        <w:t>Maius</w:t>
      </w:r>
      <w:proofErr w:type="spellEnd"/>
      <w:r w:rsidR="000A7714" w:rsidRPr="000A7714">
        <w:rPr>
          <w:rFonts w:ascii="Arial" w:hAnsi="Arial" w:cs="Arial"/>
          <w:b/>
          <w:sz w:val="22"/>
          <w:szCs w:val="22"/>
        </w:rPr>
        <w:t xml:space="preserve"> oraz Biblioteki Wydziału Filologii Polskiej i Klasycznej przy ulicy Fredry 10 w Poznaniu </w:t>
      </w:r>
      <w:r w:rsidR="006701E4" w:rsidRPr="000A7714">
        <w:rPr>
          <w:rFonts w:ascii="Arial" w:hAnsi="Arial" w:cs="Arial"/>
          <w:sz w:val="22"/>
          <w:szCs w:val="22"/>
        </w:rPr>
        <w:t>oferujemy realizację przedmiotu zamówienia zgodnie cenami:</w:t>
      </w:r>
    </w:p>
    <w:p w:rsidR="000A7714" w:rsidRPr="000A7714" w:rsidRDefault="000A7714" w:rsidP="000A7714">
      <w:pPr>
        <w:pStyle w:val="Tekstpodstawowywcity"/>
        <w:jc w:val="both"/>
        <w:rPr>
          <w:rFonts w:ascii="Arial" w:hAnsi="Arial" w:cs="Arial"/>
          <w:sz w:val="22"/>
          <w:szCs w:val="22"/>
        </w:rPr>
      </w:pPr>
    </w:p>
    <w:tbl>
      <w:tblPr>
        <w:tblW w:w="961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81"/>
        <w:gridCol w:w="1560"/>
        <w:gridCol w:w="1588"/>
        <w:gridCol w:w="1417"/>
        <w:gridCol w:w="1559"/>
        <w:gridCol w:w="1106"/>
      </w:tblGrid>
      <w:tr w:rsidR="008E30F4" w:rsidRPr="000A7714" w:rsidTr="000A7714">
        <w:trPr>
          <w:trHeight w:val="1178"/>
        </w:trPr>
        <w:tc>
          <w:tcPr>
            <w:tcW w:w="2381" w:type="dxa"/>
            <w:vAlign w:val="center"/>
          </w:tcPr>
          <w:p w:rsidR="008E30F4" w:rsidRPr="000A7714" w:rsidRDefault="008E30F4" w:rsidP="00531B73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rFonts w:ascii="Arial" w:hAnsi="Arial" w:cs="Arial"/>
                <w:b/>
                <w:i w:val="0"/>
                <w:sz w:val="20"/>
                <w:szCs w:val="22"/>
              </w:rPr>
            </w:pPr>
            <w:r w:rsidRPr="000A7714">
              <w:rPr>
                <w:rFonts w:ascii="Arial" w:hAnsi="Arial" w:cs="Arial"/>
                <w:b/>
                <w:i w:val="0"/>
                <w:sz w:val="20"/>
                <w:szCs w:val="22"/>
              </w:rPr>
              <w:t>Okres wykonywania usługi</w:t>
            </w:r>
          </w:p>
        </w:tc>
        <w:tc>
          <w:tcPr>
            <w:tcW w:w="1560" w:type="dxa"/>
            <w:vAlign w:val="center"/>
          </w:tcPr>
          <w:p w:rsidR="008E30F4" w:rsidRPr="000A7714" w:rsidRDefault="008E30F4" w:rsidP="00010AE9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rFonts w:ascii="Arial" w:hAnsi="Arial" w:cs="Arial"/>
                <w:b/>
                <w:i w:val="0"/>
                <w:sz w:val="20"/>
                <w:szCs w:val="22"/>
              </w:rPr>
            </w:pPr>
            <w:r w:rsidRPr="000A7714">
              <w:rPr>
                <w:rFonts w:ascii="Arial" w:hAnsi="Arial" w:cs="Arial"/>
                <w:b/>
                <w:i w:val="0"/>
                <w:sz w:val="20"/>
                <w:szCs w:val="22"/>
              </w:rPr>
              <w:t>Stawka netto za 1 m</w:t>
            </w:r>
            <w:r w:rsidRPr="000A7714">
              <w:rPr>
                <w:rFonts w:ascii="Arial" w:hAnsi="Arial" w:cs="Arial"/>
                <w:b/>
                <w:i w:val="0"/>
                <w:sz w:val="20"/>
                <w:szCs w:val="22"/>
                <w:vertAlign w:val="superscript"/>
              </w:rPr>
              <w:t>2</w:t>
            </w:r>
            <w:r w:rsidRPr="000A7714">
              <w:rPr>
                <w:rFonts w:ascii="Arial" w:hAnsi="Arial" w:cs="Arial"/>
                <w:b/>
                <w:i w:val="0"/>
                <w:sz w:val="20"/>
                <w:szCs w:val="22"/>
              </w:rPr>
              <w:t>/miesiąc sprzątania pomieszczeń wewnątrz obiekt</w:t>
            </w:r>
            <w:r w:rsidR="00010AE9" w:rsidRPr="000A7714">
              <w:rPr>
                <w:rFonts w:ascii="Arial" w:hAnsi="Arial" w:cs="Arial"/>
                <w:b/>
                <w:i w:val="0"/>
                <w:sz w:val="20"/>
                <w:szCs w:val="22"/>
              </w:rPr>
              <w:t>u</w:t>
            </w:r>
          </w:p>
        </w:tc>
        <w:tc>
          <w:tcPr>
            <w:tcW w:w="1588" w:type="dxa"/>
            <w:vAlign w:val="center"/>
          </w:tcPr>
          <w:p w:rsidR="008E30F4" w:rsidRPr="000A7714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  <w:szCs w:val="22"/>
              </w:rPr>
            </w:pPr>
            <w:r w:rsidRPr="000A7714">
              <w:rPr>
                <w:rFonts w:ascii="Arial" w:hAnsi="Arial" w:cs="Arial"/>
                <w:b/>
                <w:szCs w:val="22"/>
              </w:rPr>
              <w:t>Powierzchnia w m</w:t>
            </w:r>
            <w:r w:rsidRPr="000A7714">
              <w:rPr>
                <w:rFonts w:ascii="Arial" w:hAnsi="Arial" w:cs="Arial"/>
                <w:b/>
                <w:szCs w:val="22"/>
                <w:vertAlign w:val="superscript"/>
              </w:rPr>
              <w:t>2</w:t>
            </w:r>
          </w:p>
        </w:tc>
        <w:tc>
          <w:tcPr>
            <w:tcW w:w="1417" w:type="dxa"/>
            <w:vAlign w:val="center"/>
          </w:tcPr>
          <w:p w:rsidR="008E30F4" w:rsidRPr="000A7714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  <w:szCs w:val="22"/>
              </w:rPr>
            </w:pPr>
            <w:r w:rsidRPr="000A7714">
              <w:rPr>
                <w:rFonts w:ascii="Arial" w:hAnsi="Arial" w:cs="Arial"/>
                <w:b/>
                <w:szCs w:val="22"/>
              </w:rPr>
              <w:t>Wartość miesięczna netto</w:t>
            </w:r>
          </w:p>
        </w:tc>
        <w:tc>
          <w:tcPr>
            <w:tcW w:w="1559" w:type="dxa"/>
            <w:vAlign w:val="center"/>
          </w:tcPr>
          <w:p w:rsidR="008E30F4" w:rsidRPr="000A7714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  <w:szCs w:val="22"/>
              </w:rPr>
            </w:pPr>
            <w:r w:rsidRPr="000A7714">
              <w:rPr>
                <w:rFonts w:ascii="Arial" w:hAnsi="Arial" w:cs="Arial"/>
                <w:b/>
                <w:szCs w:val="22"/>
              </w:rPr>
              <w:t>Okres zamówienia               w miesiącach</w:t>
            </w:r>
          </w:p>
        </w:tc>
        <w:tc>
          <w:tcPr>
            <w:tcW w:w="1106" w:type="dxa"/>
            <w:vAlign w:val="center"/>
          </w:tcPr>
          <w:p w:rsidR="008E30F4" w:rsidRPr="000A7714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  <w:szCs w:val="22"/>
              </w:rPr>
            </w:pPr>
            <w:r w:rsidRPr="000A7714">
              <w:rPr>
                <w:rFonts w:ascii="Arial" w:hAnsi="Arial" w:cs="Arial"/>
                <w:b/>
                <w:szCs w:val="22"/>
              </w:rPr>
              <w:t>Wartość netto</w:t>
            </w:r>
          </w:p>
        </w:tc>
      </w:tr>
      <w:tr w:rsidR="008E30F4" w:rsidRPr="000A7714" w:rsidTr="000A7714">
        <w:trPr>
          <w:trHeight w:hRule="exact" w:val="227"/>
        </w:trPr>
        <w:tc>
          <w:tcPr>
            <w:tcW w:w="2381" w:type="dxa"/>
            <w:vAlign w:val="center"/>
          </w:tcPr>
          <w:p w:rsidR="008E30F4" w:rsidRPr="000A7714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  <w:szCs w:val="22"/>
              </w:rPr>
            </w:pPr>
            <w:r w:rsidRPr="000A7714">
              <w:rPr>
                <w:rFonts w:ascii="Arial" w:hAnsi="Arial" w:cs="Arial"/>
                <w:b/>
                <w:szCs w:val="22"/>
              </w:rPr>
              <w:t>1</w:t>
            </w:r>
          </w:p>
        </w:tc>
        <w:tc>
          <w:tcPr>
            <w:tcW w:w="1560" w:type="dxa"/>
            <w:vAlign w:val="center"/>
          </w:tcPr>
          <w:p w:rsidR="008E30F4" w:rsidRPr="000A7714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  <w:szCs w:val="22"/>
              </w:rPr>
            </w:pPr>
            <w:r w:rsidRPr="000A7714">
              <w:rPr>
                <w:rFonts w:ascii="Arial" w:hAnsi="Arial" w:cs="Arial"/>
                <w:b/>
                <w:szCs w:val="22"/>
              </w:rPr>
              <w:t>2</w:t>
            </w:r>
          </w:p>
        </w:tc>
        <w:tc>
          <w:tcPr>
            <w:tcW w:w="1588" w:type="dxa"/>
            <w:vAlign w:val="center"/>
          </w:tcPr>
          <w:p w:rsidR="008E30F4" w:rsidRPr="000A7714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  <w:szCs w:val="22"/>
              </w:rPr>
            </w:pPr>
            <w:r w:rsidRPr="000A7714">
              <w:rPr>
                <w:rFonts w:ascii="Arial" w:hAnsi="Arial" w:cs="Arial"/>
                <w:b/>
                <w:szCs w:val="22"/>
              </w:rPr>
              <w:t>3</w:t>
            </w:r>
          </w:p>
        </w:tc>
        <w:tc>
          <w:tcPr>
            <w:tcW w:w="1417" w:type="dxa"/>
            <w:vAlign w:val="center"/>
          </w:tcPr>
          <w:p w:rsidR="008E30F4" w:rsidRPr="000A7714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  <w:szCs w:val="22"/>
              </w:rPr>
            </w:pPr>
            <w:r w:rsidRPr="000A7714">
              <w:rPr>
                <w:rFonts w:ascii="Arial" w:hAnsi="Arial" w:cs="Arial"/>
                <w:b/>
                <w:szCs w:val="22"/>
              </w:rPr>
              <w:t>4 (2x3)</w:t>
            </w:r>
          </w:p>
        </w:tc>
        <w:tc>
          <w:tcPr>
            <w:tcW w:w="1559" w:type="dxa"/>
            <w:vAlign w:val="center"/>
          </w:tcPr>
          <w:p w:rsidR="008E30F4" w:rsidRPr="000A7714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  <w:szCs w:val="22"/>
              </w:rPr>
            </w:pPr>
            <w:r w:rsidRPr="000A7714">
              <w:rPr>
                <w:rFonts w:ascii="Arial" w:hAnsi="Arial" w:cs="Arial"/>
                <w:b/>
                <w:szCs w:val="22"/>
              </w:rPr>
              <w:t>5</w:t>
            </w:r>
          </w:p>
        </w:tc>
        <w:tc>
          <w:tcPr>
            <w:tcW w:w="1106" w:type="dxa"/>
            <w:vAlign w:val="center"/>
          </w:tcPr>
          <w:p w:rsidR="008E30F4" w:rsidRPr="000A7714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  <w:szCs w:val="22"/>
              </w:rPr>
            </w:pPr>
            <w:r w:rsidRPr="000A7714">
              <w:rPr>
                <w:rFonts w:ascii="Arial" w:hAnsi="Arial" w:cs="Arial"/>
                <w:b/>
                <w:szCs w:val="22"/>
              </w:rPr>
              <w:t>6 (4x5)</w:t>
            </w:r>
          </w:p>
        </w:tc>
      </w:tr>
      <w:tr w:rsidR="008E30F4" w:rsidRPr="000A7714" w:rsidTr="000A7714">
        <w:trPr>
          <w:trHeight w:val="1081"/>
        </w:trPr>
        <w:tc>
          <w:tcPr>
            <w:tcW w:w="2381" w:type="dxa"/>
            <w:vAlign w:val="center"/>
          </w:tcPr>
          <w:p w:rsidR="009D54AE" w:rsidRPr="000A7714" w:rsidRDefault="006701E4" w:rsidP="00EC2F14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  <w:szCs w:val="22"/>
              </w:rPr>
            </w:pPr>
            <w:r w:rsidRPr="000A7714">
              <w:rPr>
                <w:rFonts w:ascii="Arial" w:hAnsi="Arial" w:cs="Arial"/>
                <w:b/>
                <w:szCs w:val="22"/>
              </w:rPr>
              <w:t>stałe u</w:t>
            </w:r>
            <w:r w:rsidR="000A7714" w:rsidRPr="000A7714">
              <w:rPr>
                <w:rFonts w:ascii="Arial" w:hAnsi="Arial" w:cs="Arial"/>
                <w:b/>
                <w:szCs w:val="22"/>
              </w:rPr>
              <w:t xml:space="preserve">trzymanie czystości w budynku </w:t>
            </w:r>
            <w:r w:rsidRPr="000A7714">
              <w:rPr>
                <w:rFonts w:ascii="Arial" w:hAnsi="Arial" w:cs="Arial"/>
                <w:b/>
                <w:szCs w:val="22"/>
              </w:rPr>
              <w:t xml:space="preserve">Collegium </w:t>
            </w:r>
            <w:proofErr w:type="spellStart"/>
            <w:r w:rsidR="000A7714" w:rsidRPr="000A7714">
              <w:rPr>
                <w:rFonts w:ascii="Arial" w:hAnsi="Arial" w:cs="Arial"/>
                <w:b/>
                <w:szCs w:val="22"/>
              </w:rPr>
              <w:t>Maius</w:t>
            </w:r>
            <w:proofErr w:type="spellEnd"/>
            <w:r w:rsidR="000A7714" w:rsidRPr="000A7714">
              <w:rPr>
                <w:rFonts w:ascii="Arial" w:hAnsi="Arial" w:cs="Arial"/>
                <w:b/>
                <w:szCs w:val="22"/>
              </w:rPr>
              <w:t xml:space="preserve"> i budynku Biblioteki Wydzialu Filologii Polskiej i Klasycznej </w:t>
            </w:r>
            <w:r w:rsidRPr="000A7714">
              <w:rPr>
                <w:rFonts w:ascii="Arial" w:hAnsi="Arial" w:cs="Arial"/>
                <w:b/>
                <w:szCs w:val="22"/>
              </w:rPr>
              <w:t xml:space="preserve">przy </w:t>
            </w:r>
            <w:r w:rsidR="000A7714" w:rsidRPr="000A7714">
              <w:rPr>
                <w:rFonts w:ascii="Arial" w:hAnsi="Arial" w:cs="Arial"/>
                <w:b/>
                <w:szCs w:val="22"/>
              </w:rPr>
              <w:t>ul. Fredry 10</w:t>
            </w:r>
            <w:r w:rsidRPr="000A7714">
              <w:rPr>
                <w:rFonts w:ascii="Arial" w:hAnsi="Arial" w:cs="Arial"/>
                <w:b/>
                <w:szCs w:val="22"/>
              </w:rPr>
              <w:t xml:space="preserve"> w Poznaniu</w:t>
            </w:r>
            <w:bookmarkStart w:id="0" w:name="_GoBack"/>
            <w:bookmarkEnd w:id="0"/>
          </w:p>
          <w:p w:rsidR="006701E4" w:rsidRPr="000A7714" w:rsidRDefault="006701E4" w:rsidP="006701E4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1560" w:type="dxa"/>
            <w:vAlign w:val="center"/>
          </w:tcPr>
          <w:p w:rsidR="008E30F4" w:rsidRPr="000A7714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1588" w:type="dxa"/>
            <w:vAlign w:val="center"/>
          </w:tcPr>
          <w:p w:rsidR="008E30F4" w:rsidRPr="000A7714" w:rsidRDefault="000A7714" w:rsidP="00531B73">
            <w:pPr>
              <w:pStyle w:val="Tekstpodstawowy"/>
              <w:jc w:val="center"/>
              <w:rPr>
                <w:rFonts w:ascii="Arial" w:hAnsi="Arial" w:cs="Arial"/>
                <w:b/>
                <w:szCs w:val="22"/>
              </w:rPr>
            </w:pPr>
            <w:r w:rsidRPr="000A7714">
              <w:rPr>
                <w:rFonts w:ascii="Arial" w:hAnsi="Arial" w:cs="Arial"/>
                <w:b/>
                <w:szCs w:val="22"/>
              </w:rPr>
              <w:t>9258</w:t>
            </w:r>
          </w:p>
        </w:tc>
        <w:tc>
          <w:tcPr>
            <w:tcW w:w="1417" w:type="dxa"/>
            <w:vAlign w:val="center"/>
          </w:tcPr>
          <w:p w:rsidR="008E30F4" w:rsidRPr="000A7714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8E30F4" w:rsidRPr="000A7714" w:rsidRDefault="000A7714" w:rsidP="00336A43">
            <w:pPr>
              <w:pStyle w:val="Tekstpodstawowy"/>
              <w:jc w:val="center"/>
              <w:rPr>
                <w:rFonts w:ascii="Arial" w:hAnsi="Arial" w:cs="Arial"/>
                <w:b/>
                <w:color w:val="FF0000"/>
                <w:szCs w:val="22"/>
              </w:rPr>
            </w:pPr>
            <w:r w:rsidRPr="000A7714">
              <w:rPr>
                <w:rFonts w:ascii="Arial" w:hAnsi="Arial" w:cs="Arial"/>
                <w:b/>
                <w:szCs w:val="22"/>
              </w:rPr>
              <w:t>24</w:t>
            </w:r>
          </w:p>
        </w:tc>
        <w:tc>
          <w:tcPr>
            <w:tcW w:w="1106" w:type="dxa"/>
            <w:vAlign w:val="center"/>
          </w:tcPr>
          <w:p w:rsidR="008E30F4" w:rsidRPr="000A7714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  <w:szCs w:val="22"/>
              </w:rPr>
            </w:pPr>
          </w:p>
        </w:tc>
      </w:tr>
      <w:tr w:rsidR="00014286" w:rsidRPr="000A7714" w:rsidTr="000A7714">
        <w:trPr>
          <w:trHeight w:val="558"/>
        </w:trPr>
        <w:tc>
          <w:tcPr>
            <w:tcW w:w="85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0A7714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  <w:szCs w:val="22"/>
              </w:rPr>
            </w:pPr>
            <w:r w:rsidRPr="000A7714">
              <w:rPr>
                <w:rFonts w:ascii="Arial" w:hAnsi="Arial" w:cs="Arial"/>
                <w:b/>
                <w:szCs w:val="22"/>
              </w:rPr>
              <w:t>RAZEM NETTO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0A7714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  <w:szCs w:val="22"/>
              </w:rPr>
            </w:pPr>
          </w:p>
        </w:tc>
      </w:tr>
      <w:tr w:rsidR="00014286" w:rsidRPr="000A7714" w:rsidTr="000A7714">
        <w:trPr>
          <w:trHeight w:val="552"/>
        </w:trPr>
        <w:tc>
          <w:tcPr>
            <w:tcW w:w="85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0A7714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  <w:szCs w:val="22"/>
              </w:rPr>
            </w:pPr>
            <w:r w:rsidRPr="000A7714">
              <w:rPr>
                <w:rFonts w:ascii="Arial" w:hAnsi="Arial" w:cs="Arial"/>
                <w:b/>
                <w:szCs w:val="22"/>
              </w:rPr>
              <w:t>PODATEK VAT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0A7714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  <w:szCs w:val="22"/>
              </w:rPr>
            </w:pPr>
          </w:p>
        </w:tc>
      </w:tr>
      <w:tr w:rsidR="00014286" w:rsidRPr="000A7714" w:rsidTr="000A7714">
        <w:trPr>
          <w:trHeight w:val="546"/>
        </w:trPr>
        <w:tc>
          <w:tcPr>
            <w:tcW w:w="85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014286" w:rsidRPr="000A7714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  <w:szCs w:val="22"/>
              </w:rPr>
            </w:pPr>
            <w:r w:rsidRPr="000A7714">
              <w:rPr>
                <w:rFonts w:ascii="Arial" w:hAnsi="Arial" w:cs="Arial"/>
                <w:b/>
                <w:szCs w:val="22"/>
              </w:rPr>
              <w:t>WARTOŚĆ BRUTTO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014286" w:rsidRPr="000A7714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  <w:szCs w:val="22"/>
              </w:rPr>
            </w:pPr>
          </w:p>
        </w:tc>
      </w:tr>
    </w:tbl>
    <w:p w:rsidR="006701E4" w:rsidRPr="000A7714" w:rsidRDefault="006701E4" w:rsidP="00551DF5">
      <w:pPr>
        <w:jc w:val="both"/>
        <w:rPr>
          <w:rFonts w:ascii="Arial" w:hAnsi="Arial" w:cs="Arial"/>
          <w:sz w:val="22"/>
          <w:szCs w:val="22"/>
        </w:rPr>
      </w:pPr>
    </w:p>
    <w:p w:rsidR="000E5A88" w:rsidRPr="000A7714" w:rsidRDefault="008E30F4" w:rsidP="00551DF5">
      <w:pPr>
        <w:jc w:val="both"/>
        <w:rPr>
          <w:rFonts w:ascii="Arial" w:hAnsi="Arial" w:cs="Arial"/>
          <w:sz w:val="22"/>
          <w:szCs w:val="22"/>
        </w:rPr>
      </w:pPr>
      <w:r w:rsidRPr="000A7714">
        <w:rPr>
          <w:rFonts w:ascii="Arial" w:hAnsi="Arial" w:cs="Arial"/>
          <w:sz w:val="22"/>
          <w:szCs w:val="22"/>
        </w:rPr>
        <w:t>W cenę sprzątania 1m</w:t>
      </w:r>
      <w:r w:rsidRPr="000A7714">
        <w:rPr>
          <w:rFonts w:ascii="Arial" w:hAnsi="Arial" w:cs="Arial"/>
          <w:sz w:val="22"/>
          <w:szCs w:val="22"/>
          <w:vertAlign w:val="superscript"/>
        </w:rPr>
        <w:t>2</w:t>
      </w:r>
      <w:r w:rsidRPr="000A7714">
        <w:rPr>
          <w:rFonts w:ascii="Arial" w:hAnsi="Arial" w:cs="Arial"/>
          <w:sz w:val="22"/>
          <w:szCs w:val="22"/>
        </w:rPr>
        <w:t xml:space="preserve">/miesiąc </w:t>
      </w:r>
      <w:r w:rsidRPr="000A7714">
        <w:rPr>
          <w:rFonts w:ascii="Arial" w:hAnsi="Arial" w:cs="Arial"/>
          <w:sz w:val="22"/>
          <w:szCs w:val="22"/>
          <w:u w:val="single"/>
        </w:rPr>
        <w:t xml:space="preserve">wkalkulowano wszystkie koszty związane z realizacją przedmiotu zamówienia określonego w załączniku </w:t>
      </w:r>
      <w:r w:rsidR="000B0D06" w:rsidRPr="000A7714">
        <w:rPr>
          <w:rFonts w:ascii="Arial" w:hAnsi="Arial" w:cs="Arial"/>
          <w:sz w:val="22"/>
          <w:szCs w:val="22"/>
          <w:u w:val="single"/>
        </w:rPr>
        <w:t>A</w:t>
      </w:r>
      <w:r w:rsidRPr="000A7714">
        <w:rPr>
          <w:rFonts w:ascii="Arial" w:hAnsi="Arial" w:cs="Arial"/>
          <w:sz w:val="22"/>
          <w:szCs w:val="22"/>
          <w:u w:val="single"/>
        </w:rPr>
        <w:t xml:space="preserve"> do </w:t>
      </w:r>
      <w:r w:rsidR="00DB0891" w:rsidRPr="000A7714">
        <w:rPr>
          <w:rFonts w:ascii="Arial" w:hAnsi="Arial" w:cs="Arial"/>
          <w:caps/>
          <w:sz w:val="22"/>
          <w:szCs w:val="22"/>
          <w:u w:val="single"/>
        </w:rPr>
        <w:t>s</w:t>
      </w:r>
      <w:r w:rsidRPr="000A7714">
        <w:rPr>
          <w:rFonts w:ascii="Arial" w:hAnsi="Arial" w:cs="Arial"/>
          <w:caps/>
          <w:sz w:val="22"/>
          <w:szCs w:val="22"/>
          <w:u w:val="single"/>
        </w:rPr>
        <w:t>wz</w:t>
      </w:r>
      <w:r w:rsidRPr="000A7714">
        <w:rPr>
          <w:rFonts w:ascii="Arial" w:hAnsi="Arial" w:cs="Arial"/>
          <w:sz w:val="22"/>
          <w:szCs w:val="22"/>
        </w:rPr>
        <w:t>.</w:t>
      </w:r>
    </w:p>
    <w:sectPr w:rsidR="000E5A88" w:rsidRPr="000A7714" w:rsidSect="00AB05EA">
      <w:headerReference w:type="default" r:id="rId7"/>
      <w:footnotePr>
        <w:pos w:val="beneathText"/>
      </w:footnotePr>
      <w:pgSz w:w="11905" w:h="16837"/>
      <w:pgMar w:top="1525" w:right="1132" w:bottom="1418" w:left="126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4D13" w:rsidRDefault="00FA4D13">
      <w:r>
        <w:separator/>
      </w:r>
    </w:p>
  </w:endnote>
  <w:endnote w:type="continuationSeparator" w:id="0">
    <w:p w:rsidR="00FA4D13" w:rsidRDefault="00FA4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4D13" w:rsidRDefault="00FA4D13">
      <w:r>
        <w:separator/>
      </w:r>
    </w:p>
  </w:footnote>
  <w:footnote w:type="continuationSeparator" w:id="0">
    <w:p w:rsidR="00FA4D13" w:rsidRDefault="00FA4D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8F7" w:rsidRPr="001148D3" w:rsidRDefault="002A68F7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1148D3">
      <w:rPr>
        <w:rFonts w:ascii="Times New Roman" w:hAnsi="Times New Roman" w:cs="Times New Roman"/>
        <w:b w:val="0"/>
        <w:sz w:val="22"/>
        <w:szCs w:val="22"/>
      </w:rPr>
      <w:t>oznaczenie sprawy:  ZP</w:t>
    </w:r>
    <w:r w:rsidR="00C86C72" w:rsidRPr="001148D3">
      <w:rPr>
        <w:rFonts w:ascii="Times New Roman" w:hAnsi="Times New Roman" w:cs="Times New Roman"/>
        <w:b w:val="0"/>
        <w:sz w:val="22"/>
        <w:szCs w:val="22"/>
      </w:rPr>
      <w:t>3</w:t>
    </w:r>
    <w:r w:rsidR="000A7714">
      <w:rPr>
        <w:rFonts w:ascii="Times New Roman" w:hAnsi="Times New Roman" w:cs="Times New Roman"/>
        <w:b w:val="0"/>
        <w:sz w:val="22"/>
        <w:szCs w:val="22"/>
      </w:rPr>
      <w:t>/3280/24</w:t>
    </w:r>
  </w:p>
  <w:p w:rsidR="002A68F7" w:rsidRDefault="002A68F7" w:rsidP="00001A35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  <w:p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1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26"/>
  </w:num>
  <w:num w:numId="12">
    <w:abstractNumId w:val="4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6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1"/>
    <w:lvlOverride w:ilvl="0">
      <w:startOverride w:val="1"/>
    </w:lvlOverride>
  </w:num>
  <w:num w:numId="17">
    <w:abstractNumId w:val="5"/>
    <w:lvlOverride w:ilvl="0">
      <w:startOverride w:val="1"/>
    </w:lvlOverride>
  </w:num>
  <w:num w:numId="1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</w:num>
  <w:num w:numId="20">
    <w:abstractNumId w:val="31"/>
  </w:num>
  <w:num w:numId="21">
    <w:abstractNumId w:val="17"/>
  </w:num>
  <w:num w:numId="22">
    <w:abstractNumId w:val="21"/>
  </w:num>
  <w:num w:numId="23">
    <w:abstractNumId w:val="13"/>
  </w:num>
  <w:num w:numId="24">
    <w:abstractNumId w:val="22"/>
  </w:num>
  <w:num w:numId="25">
    <w:abstractNumId w:val="10"/>
  </w:num>
  <w:num w:numId="26">
    <w:abstractNumId w:val="19"/>
  </w:num>
  <w:num w:numId="27">
    <w:abstractNumId w:val="23"/>
  </w:num>
  <w:num w:numId="28">
    <w:abstractNumId w:val="30"/>
  </w:num>
  <w:num w:numId="29">
    <w:abstractNumId w:val="18"/>
  </w:num>
  <w:num w:numId="30">
    <w:abstractNumId w:val="24"/>
  </w:num>
  <w:num w:numId="31">
    <w:abstractNumId w:val="12"/>
  </w:num>
  <w:num w:numId="32">
    <w:abstractNumId w:val="29"/>
  </w:num>
  <w:num w:numId="33">
    <w:abstractNumId w:val="11"/>
  </w:num>
  <w:num w:numId="34">
    <w:abstractNumId w:val="16"/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</w:num>
  <w:num w:numId="37">
    <w:abstractNumId w:val="25"/>
  </w:num>
  <w:num w:numId="38">
    <w:abstractNumId w:val="27"/>
  </w:num>
  <w:num w:numId="39">
    <w:abstractNumId w:val="20"/>
  </w:num>
  <w:num w:numId="40">
    <w:abstractNumId w:val="15"/>
  </w:num>
  <w:num w:numId="41">
    <w:abstractNumId w:val="32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4337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5406"/>
    <w:rsid w:val="00006E8D"/>
    <w:rsid w:val="00007297"/>
    <w:rsid w:val="00010AE9"/>
    <w:rsid w:val="00014286"/>
    <w:rsid w:val="00022DDB"/>
    <w:rsid w:val="00025D44"/>
    <w:rsid w:val="00034A76"/>
    <w:rsid w:val="00036BA3"/>
    <w:rsid w:val="000376D1"/>
    <w:rsid w:val="000439DA"/>
    <w:rsid w:val="00050DCC"/>
    <w:rsid w:val="00052CA8"/>
    <w:rsid w:val="00060EFB"/>
    <w:rsid w:val="00073010"/>
    <w:rsid w:val="0008202E"/>
    <w:rsid w:val="00085A5F"/>
    <w:rsid w:val="0009674B"/>
    <w:rsid w:val="000A6D07"/>
    <w:rsid w:val="000A7714"/>
    <w:rsid w:val="000B0D06"/>
    <w:rsid w:val="000C6D74"/>
    <w:rsid w:val="000D465A"/>
    <w:rsid w:val="000D6806"/>
    <w:rsid w:val="000E5A88"/>
    <w:rsid w:val="000E7C3F"/>
    <w:rsid w:val="000F199E"/>
    <w:rsid w:val="000F62E3"/>
    <w:rsid w:val="00101171"/>
    <w:rsid w:val="00104A0E"/>
    <w:rsid w:val="00105CE5"/>
    <w:rsid w:val="00106F26"/>
    <w:rsid w:val="00114530"/>
    <w:rsid w:val="001148D3"/>
    <w:rsid w:val="00130F5D"/>
    <w:rsid w:val="00137090"/>
    <w:rsid w:val="00144519"/>
    <w:rsid w:val="0014567B"/>
    <w:rsid w:val="00156A8A"/>
    <w:rsid w:val="001621D2"/>
    <w:rsid w:val="00164167"/>
    <w:rsid w:val="001818AE"/>
    <w:rsid w:val="0018458E"/>
    <w:rsid w:val="00186214"/>
    <w:rsid w:val="001A1548"/>
    <w:rsid w:val="001B1377"/>
    <w:rsid w:val="001B4908"/>
    <w:rsid w:val="001C18BC"/>
    <w:rsid w:val="001C65B1"/>
    <w:rsid w:val="001D640A"/>
    <w:rsid w:val="001D7F52"/>
    <w:rsid w:val="001E78B0"/>
    <w:rsid w:val="002005FF"/>
    <w:rsid w:val="002011A3"/>
    <w:rsid w:val="00204545"/>
    <w:rsid w:val="002054A4"/>
    <w:rsid w:val="00235D89"/>
    <w:rsid w:val="002420D8"/>
    <w:rsid w:val="00255C07"/>
    <w:rsid w:val="00275994"/>
    <w:rsid w:val="00275A8C"/>
    <w:rsid w:val="00283C96"/>
    <w:rsid w:val="00287C82"/>
    <w:rsid w:val="00291088"/>
    <w:rsid w:val="002929A2"/>
    <w:rsid w:val="002A3002"/>
    <w:rsid w:val="002A54D7"/>
    <w:rsid w:val="002A58B4"/>
    <w:rsid w:val="002A68F7"/>
    <w:rsid w:val="002B109B"/>
    <w:rsid w:val="002B466A"/>
    <w:rsid w:val="002C41D3"/>
    <w:rsid w:val="002D2B47"/>
    <w:rsid w:val="002D2E28"/>
    <w:rsid w:val="002D616A"/>
    <w:rsid w:val="002E6305"/>
    <w:rsid w:val="002F04DE"/>
    <w:rsid w:val="002F417E"/>
    <w:rsid w:val="0031084C"/>
    <w:rsid w:val="00322378"/>
    <w:rsid w:val="00324674"/>
    <w:rsid w:val="003344EA"/>
    <w:rsid w:val="00336A43"/>
    <w:rsid w:val="00340580"/>
    <w:rsid w:val="00340AD1"/>
    <w:rsid w:val="00342550"/>
    <w:rsid w:val="0034720D"/>
    <w:rsid w:val="003533BA"/>
    <w:rsid w:val="00362C78"/>
    <w:rsid w:val="003835BD"/>
    <w:rsid w:val="00386427"/>
    <w:rsid w:val="003A3D0E"/>
    <w:rsid w:val="003B040B"/>
    <w:rsid w:val="003B18DB"/>
    <w:rsid w:val="003B1AAB"/>
    <w:rsid w:val="003C658D"/>
    <w:rsid w:val="003D2F6E"/>
    <w:rsid w:val="003D5448"/>
    <w:rsid w:val="003D6684"/>
    <w:rsid w:val="003F0B4A"/>
    <w:rsid w:val="003F7EFA"/>
    <w:rsid w:val="0040312B"/>
    <w:rsid w:val="004102FC"/>
    <w:rsid w:val="00415362"/>
    <w:rsid w:val="004256CA"/>
    <w:rsid w:val="004328D8"/>
    <w:rsid w:val="0043422A"/>
    <w:rsid w:val="00444E61"/>
    <w:rsid w:val="00452347"/>
    <w:rsid w:val="004613F2"/>
    <w:rsid w:val="00467702"/>
    <w:rsid w:val="00472E1D"/>
    <w:rsid w:val="00483D76"/>
    <w:rsid w:val="00490A6A"/>
    <w:rsid w:val="00491AB2"/>
    <w:rsid w:val="004A74B7"/>
    <w:rsid w:val="004A771B"/>
    <w:rsid w:val="004B185D"/>
    <w:rsid w:val="004E10FA"/>
    <w:rsid w:val="004E3C04"/>
    <w:rsid w:val="004F78C5"/>
    <w:rsid w:val="0050253F"/>
    <w:rsid w:val="00503B0C"/>
    <w:rsid w:val="00512F53"/>
    <w:rsid w:val="00531B73"/>
    <w:rsid w:val="00537A78"/>
    <w:rsid w:val="00540D7A"/>
    <w:rsid w:val="005501FC"/>
    <w:rsid w:val="00551DF5"/>
    <w:rsid w:val="005559B6"/>
    <w:rsid w:val="00555E35"/>
    <w:rsid w:val="00562222"/>
    <w:rsid w:val="005652D2"/>
    <w:rsid w:val="00586E20"/>
    <w:rsid w:val="00590C8C"/>
    <w:rsid w:val="005A1EEB"/>
    <w:rsid w:val="005A4680"/>
    <w:rsid w:val="005B51E8"/>
    <w:rsid w:val="005D3022"/>
    <w:rsid w:val="005D4176"/>
    <w:rsid w:val="005D60AC"/>
    <w:rsid w:val="005D6F84"/>
    <w:rsid w:val="005E1588"/>
    <w:rsid w:val="005E4540"/>
    <w:rsid w:val="005E5345"/>
    <w:rsid w:val="005E69A1"/>
    <w:rsid w:val="005F7A4E"/>
    <w:rsid w:val="00602570"/>
    <w:rsid w:val="006036B9"/>
    <w:rsid w:val="0060554F"/>
    <w:rsid w:val="00606509"/>
    <w:rsid w:val="00616F1A"/>
    <w:rsid w:val="006237B0"/>
    <w:rsid w:val="00630556"/>
    <w:rsid w:val="00645200"/>
    <w:rsid w:val="00650064"/>
    <w:rsid w:val="00657517"/>
    <w:rsid w:val="00657902"/>
    <w:rsid w:val="00660586"/>
    <w:rsid w:val="00661BE8"/>
    <w:rsid w:val="0066418A"/>
    <w:rsid w:val="00665AB5"/>
    <w:rsid w:val="006701E4"/>
    <w:rsid w:val="0067040D"/>
    <w:rsid w:val="00675008"/>
    <w:rsid w:val="0068499E"/>
    <w:rsid w:val="00686420"/>
    <w:rsid w:val="006A20AA"/>
    <w:rsid w:val="006B0C3C"/>
    <w:rsid w:val="006C1F0C"/>
    <w:rsid w:val="006D0470"/>
    <w:rsid w:val="006D37E0"/>
    <w:rsid w:val="006E4432"/>
    <w:rsid w:val="006F767F"/>
    <w:rsid w:val="007001ED"/>
    <w:rsid w:val="007027B5"/>
    <w:rsid w:val="0070776D"/>
    <w:rsid w:val="00730DA3"/>
    <w:rsid w:val="007377D9"/>
    <w:rsid w:val="00747F9F"/>
    <w:rsid w:val="007674AB"/>
    <w:rsid w:val="00772CBD"/>
    <w:rsid w:val="0077471E"/>
    <w:rsid w:val="00776382"/>
    <w:rsid w:val="007856CC"/>
    <w:rsid w:val="00796175"/>
    <w:rsid w:val="0079747B"/>
    <w:rsid w:val="007A4454"/>
    <w:rsid w:val="007B17FB"/>
    <w:rsid w:val="007B7FB2"/>
    <w:rsid w:val="007C2FD8"/>
    <w:rsid w:val="007C6DAD"/>
    <w:rsid w:val="007D226E"/>
    <w:rsid w:val="007D75A9"/>
    <w:rsid w:val="007E094E"/>
    <w:rsid w:val="007F417B"/>
    <w:rsid w:val="008040E6"/>
    <w:rsid w:val="00811262"/>
    <w:rsid w:val="00815636"/>
    <w:rsid w:val="008172C7"/>
    <w:rsid w:val="00853380"/>
    <w:rsid w:val="00853864"/>
    <w:rsid w:val="008612A1"/>
    <w:rsid w:val="0087258D"/>
    <w:rsid w:val="008729D5"/>
    <w:rsid w:val="00877FA7"/>
    <w:rsid w:val="008809E0"/>
    <w:rsid w:val="008854CB"/>
    <w:rsid w:val="00885A0B"/>
    <w:rsid w:val="008A2B15"/>
    <w:rsid w:val="008A39A1"/>
    <w:rsid w:val="008C189A"/>
    <w:rsid w:val="008C368E"/>
    <w:rsid w:val="008C4F9C"/>
    <w:rsid w:val="008D263A"/>
    <w:rsid w:val="008E30F4"/>
    <w:rsid w:val="008E7211"/>
    <w:rsid w:val="0090100D"/>
    <w:rsid w:val="00902EF0"/>
    <w:rsid w:val="00904D92"/>
    <w:rsid w:val="00906AEE"/>
    <w:rsid w:val="0091233E"/>
    <w:rsid w:val="009134D5"/>
    <w:rsid w:val="00915C8C"/>
    <w:rsid w:val="0091653A"/>
    <w:rsid w:val="00917C2A"/>
    <w:rsid w:val="009229B4"/>
    <w:rsid w:val="0092690A"/>
    <w:rsid w:val="0093077E"/>
    <w:rsid w:val="00930C14"/>
    <w:rsid w:val="0093572C"/>
    <w:rsid w:val="00936982"/>
    <w:rsid w:val="00936D9A"/>
    <w:rsid w:val="00966437"/>
    <w:rsid w:val="009666F2"/>
    <w:rsid w:val="00970532"/>
    <w:rsid w:val="00970D58"/>
    <w:rsid w:val="00984109"/>
    <w:rsid w:val="009D370E"/>
    <w:rsid w:val="009D54AE"/>
    <w:rsid w:val="009E47AC"/>
    <w:rsid w:val="009F0150"/>
    <w:rsid w:val="009F3448"/>
    <w:rsid w:val="00A2047B"/>
    <w:rsid w:val="00A33FF7"/>
    <w:rsid w:val="00A34AE1"/>
    <w:rsid w:val="00A37850"/>
    <w:rsid w:val="00A403F5"/>
    <w:rsid w:val="00A53CC6"/>
    <w:rsid w:val="00A709F7"/>
    <w:rsid w:val="00A766E0"/>
    <w:rsid w:val="00A82A38"/>
    <w:rsid w:val="00A91BB4"/>
    <w:rsid w:val="00A94FC8"/>
    <w:rsid w:val="00AA1B87"/>
    <w:rsid w:val="00AA340C"/>
    <w:rsid w:val="00AA705A"/>
    <w:rsid w:val="00AB05EA"/>
    <w:rsid w:val="00AD632F"/>
    <w:rsid w:val="00AE5C78"/>
    <w:rsid w:val="00AE7D1D"/>
    <w:rsid w:val="00B011F8"/>
    <w:rsid w:val="00B0718C"/>
    <w:rsid w:val="00B13D75"/>
    <w:rsid w:val="00B147E4"/>
    <w:rsid w:val="00B167BA"/>
    <w:rsid w:val="00B20FA2"/>
    <w:rsid w:val="00B30E59"/>
    <w:rsid w:val="00B4128F"/>
    <w:rsid w:val="00B56ED9"/>
    <w:rsid w:val="00B663A9"/>
    <w:rsid w:val="00B67F6C"/>
    <w:rsid w:val="00B76F5F"/>
    <w:rsid w:val="00B77809"/>
    <w:rsid w:val="00B77DEF"/>
    <w:rsid w:val="00B84E74"/>
    <w:rsid w:val="00B9097D"/>
    <w:rsid w:val="00B918B0"/>
    <w:rsid w:val="00BB4839"/>
    <w:rsid w:val="00BC312B"/>
    <w:rsid w:val="00BD1147"/>
    <w:rsid w:val="00BD2FCA"/>
    <w:rsid w:val="00BE2E07"/>
    <w:rsid w:val="00BE2EDE"/>
    <w:rsid w:val="00BF1BDE"/>
    <w:rsid w:val="00BF38BA"/>
    <w:rsid w:val="00BF3B3D"/>
    <w:rsid w:val="00BF6930"/>
    <w:rsid w:val="00C0340B"/>
    <w:rsid w:val="00C05E7B"/>
    <w:rsid w:val="00C07518"/>
    <w:rsid w:val="00C24424"/>
    <w:rsid w:val="00C26B8E"/>
    <w:rsid w:val="00C2765D"/>
    <w:rsid w:val="00C41E51"/>
    <w:rsid w:val="00C44C54"/>
    <w:rsid w:val="00C5585F"/>
    <w:rsid w:val="00C607AA"/>
    <w:rsid w:val="00C6499D"/>
    <w:rsid w:val="00C7159A"/>
    <w:rsid w:val="00C74E78"/>
    <w:rsid w:val="00C80FD5"/>
    <w:rsid w:val="00C83AE1"/>
    <w:rsid w:val="00C86C72"/>
    <w:rsid w:val="00C9325D"/>
    <w:rsid w:val="00CA7F2B"/>
    <w:rsid w:val="00CB2DA9"/>
    <w:rsid w:val="00CB6244"/>
    <w:rsid w:val="00CC2CAD"/>
    <w:rsid w:val="00CC7F56"/>
    <w:rsid w:val="00CD25D2"/>
    <w:rsid w:val="00CD5A05"/>
    <w:rsid w:val="00CE440A"/>
    <w:rsid w:val="00CE5283"/>
    <w:rsid w:val="00D03375"/>
    <w:rsid w:val="00D060D5"/>
    <w:rsid w:val="00D06C4B"/>
    <w:rsid w:val="00D10007"/>
    <w:rsid w:val="00D16AD6"/>
    <w:rsid w:val="00D21D8C"/>
    <w:rsid w:val="00D2446E"/>
    <w:rsid w:val="00D361D4"/>
    <w:rsid w:val="00D443DA"/>
    <w:rsid w:val="00D52669"/>
    <w:rsid w:val="00D541A7"/>
    <w:rsid w:val="00D55CFD"/>
    <w:rsid w:val="00D56C3C"/>
    <w:rsid w:val="00D63F64"/>
    <w:rsid w:val="00D65E5C"/>
    <w:rsid w:val="00D66B55"/>
    <w:rsid w:val="00D702B0"/>
    <w:rsid w:val="00D7578D"/>
    <w:rsid w:val="00D76A41"/>
    <w:rsid w:val="00D83C27"/>
    <w:rsid w:val="00D85C47"/>
    <w:rsid w:val="00D87327"/>
    <w:rsid w:val="00D94CED"/>
    <w:rsid w:val="00DA5F2F"/>
    <w:rsid w:val="00DB0891"/>
    <w:rsid w:val="00DC4C8A"/>
    <w:rsid w:val="00DC647C"/>
    <w:rsid w:val="00DC7791"/>
    <w:rsid w:val="00DD4F5F"/>
    <w:rsid w:val="00DE5DF9"/>
    <w:rsid w:val="00DE5F2D"/>
    <w:rsid w:val="00DF436A"/>
    <w:rsid w:val="00DF66CB"/>
    <w:rsid w:val="00E146AD"/>
    <w:rsid w:val="00E22D0D"/>
    <w:rsid w:val="00E3212C"/>
    <w:rsid w:val="00E47077"/>
    <w:rsid w:val="00E51D35"/>
    <w:rsid w:val="00E534CB"/>
    <w:rsid w:val="00E57373"/>
    <w:rsid w:val="00E67EAD"/>
    <w:rsid w:val="00E871A5"/>
    <w:rsid w:val="00EA0CC5"/>
    <w:rsid w:val="00EA490D"/>
    <w:rsid w:val="00EC2F14"/>
    <w:rsid w:val="00EE7D1A"/>
    <w:rsid w:val="00EF5F45"/>
    <w:rsid w:val="00F11372"/>
    <w:rsid w:val="00F1276C"/>
    <w:rsid w:val="00F13153"/>
    <w:rsid w:val="00F1751E"/>
    <w:rsid w:val="00F3326A"/>
    <w:rsid w:val="00F347D2"/>
    <w:rsid w:val="00F34973"/>
    <w:rsid w:val="00F4620F"/>
    <w:rsid w:val="00F46BF4"/>
    <w:rsid w:val="00F51622"/>
    <w:rsid w:val="00F653F1"/>
    <w:rsid w:val="00F71DEA"/>
    <w:rsid w:val="00F754CF"/>
    <w:rsid w:val="00F75E7F"/>
    <w:rsid w:val="00FA02E4"/>
    <w:rsid w:val="00FA4D13"/>
    <w:rsid w:val="00FA562A"/>
    <w:rsid w:val="00FB31C8"/>
    <w:rsid w:val="00FB359B"/>
    <w:rsid w:val="00FB66A6"/>
    <w:rsid w:val="00FD14F3"/>
    <w:rsid w:val="00FD4223"/>
    <w:rsid w:val="00FD642F"/>
    <w:rsid w:val="00FE45A2"/>
    <w:rsid w:val="00FF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A98BBB3"/>
  <w15:chartTrackingRefBased/>
  <w15:docId w15:val="{58CDF906-83ED-4DE6-9EA9-A44335877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014286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wios poznań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Aleksandra Siemińska-Lińska</cp:lastModifiedBy>
  <cp:revision>2</cp:revision>
  <cp:lastPrinted>2024-11-14T14:42:00Z</cp:lastPrinted>
  <dcterms:created xsi:type="dcterms:W3CDTF">2024-11-18T10:25:00Z</dcterms:created>
  <dcterms:modified xsi:type="dcterms:W3CDTF">2024-11-18T10:25:00Z</dcterms:modified>
</cp:coreProperties>
</file>