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C92" w:rsidRPr="008C2567" w:rsidRDefault="00791C92" w:rsidP="002E6263">
      <w:pPr>
        <w:pStyle w:val="Nagwek3"/>
      </w:pPr>
      <w:r w:rsidRPr="008C2567">
        <w:rPr>
          <w:sz w:val="18"/>
        </w:rPr>
        <w:t xml:space="preserve">                     </w:t>
      </w:r>
      <w:r w:rsidR="008C2567" w:rsidRPr="008C2567">
        <w:t>Załącznik nr 1 do S</w:t>
      </w:r>
      <w:r w:rsidRPr="008C2567">
        <w:t>WZ</w:t>
      </w:r>
    </w:p>
    <w:p w:rsidR="00791C92" w:rsidRPr="008C2567" w:rsidRDefault="00791C92" w:rsidP="00791C92">
      <w:pPr>
        <w:rPr>
          <w:rFonts w:ascii="Arial" w:hAnsi="Arial" w:cs="Arial"/>
          <w:sz w:val="22"/>
        </w:rPr>
      </w:pPr>
    </w:p>
    <w:p w:rsidR="00791C92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:rsidR="000D72E6" w:rsidRPr="008C2567" w:rsidRDefault="000D72E6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:rsidR="00791C92" w:rsidRDefault="00791C92" w:rsidP="00791C92">
      <w:pPr>
        <w:spacing w:line="360" w:lineRule="auto"/>
        <w:rPr>
          <w:rFonts w:ascii="Arial" w:hAnsi="Arial" w:cs="Arial"/>
          <w:color w:val="FF0000"/>
          <w:sz w:val="22"/>
          <w:szCs w:val="22"/>
        </w:rPr>
      </w:pP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49123E" w:rsidRPr="001A7118" w:rsidRDefault="0049123E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                        ……………………………………………………………………………….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707D69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:rsidR="00550C4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NIP:   .......................................................... 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REGON: ........................................................................</w:t>
      </w:r>
    </w:p>
    <w:p w:rsidR="00550C4B" w:rsidRDefault="00550C4B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KRS: ……………………………………………..</w:t>
      </w:r>
    </w:p>
    <w:p w:rsidR="00A26763" w:rsidRDefault="001E6CE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 xml:space="preserve">Wykonawca jest </w:t>
      </w:r>
      <w:r w:rsidRPr="0049123E">
        <w:rPr>
          <w:rFonts w:ascii="Arial" w:hAnsi="Arial" w:cs="Arial"/>
          <w:b/>
          <w:sz w:val="22"/>
          <w:szCs w:val="22"/>
        </w:rPr>
        <w:t>mikroprzedsiębiorstwem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="00550C4B">
        <w:rPr>
          <w:rFonts w:ascii="Arial" w:hAnsi="Arial" w:cs="Arial"/>
          <w:sz w:val="22"/>
          <w:szCs w:val="22"/>
        </w:rPr>
        <w:t>/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Pr="0049123E">
        <w:rPr>
          <w:rFonts w:ascii="Arial" w:hAnsi="Arial" w:cs="Arial"/>
          <w:b/>
          <w:sz w:val="22"/>
          <w:szCs w:val="22"/>
        </w:rPr>
        <w:t>małym</w:t>
      </w:r>
      <w:r w:rsidR="00550C4B">
        <w:rPr>
          <w:rFonts w:ascii="Arial" w:hAnsi="Arial" w:cs="Arial"/>
          <w:b/>
          <w:sz w:val="22"/>
          <w:szCs w:val="22"/>
        </w:rPr>
        <w:t xml:space="preserve"> </w:t>
      </w:r>
      <w:r w:rsidR="00550C4B" w:rsidRPr="0049123E">
        <w:rPr>
          <w:rFonts w:ascii="Arial" w:hAnsi="Arial" w:cs="Arial"/>
          <w:b/>
          <w:sz w:val="22"/>
          <w:szCs w:val="22"/>
        </w:rPr>
        <w:t>przedsiębiorstwem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="00550C4B">
        <w:rPr>
          <w:rFonts w:ascii="Arial" w:hAnsi="Arial" w:cs="Arial"/>
          <w:sz w:val="22"/>
          <w:szCs w:val="22"/>
        </w:rPr>
        <w:t>/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Pr="0049123E">
        <w:rPr>
          <w:rFonts w:ascii="Arial" w:hAnsi="Arial" w:cs="Arial"/>
          <w:b/>
          <w:sz w:val="22"/>
          <w:szCs w:val="22"/>
        </w:rPr>
        <w:t>średnim przedsiębiorstwem</w:t>
      </w:r>
      <w:r w:rsidR="0049123E">
        <w:rPr>
          <w:rFonts w:ascii="Arial" w:hAnsi="Arial" w:cs="Arial"/>
          <w:sz w:val="22"/>
          <w:szCs w:val="22"/>
        </w:rPr>
        <w:t xml:space="preserve"> </w:t>
      </w:r>
      <w:r w:rsidR="00550C4B">
        <w:rPr>
          <w:rFonts w:ascii="Arial" w:hAnsi="Arial" w:cs="Arial"/>
          <w:sz w:val="22"/>
          <w:szCs w:val="22"/>
        </w:rPr>
        <w:t>/</w:t>
      </w:r>
      <w:r w:rsidR="0049123E">
        <w:rPr>
          <w:rFonts w:ascii="Arial" w:hAnsi="Arial" w:cs="Arial"/>
          <w:sz w:val="22"/>
          <w:szCs w:val="22"/>
        </w:rPr>
        <w:t xml:space="preserve"> </w:t>
      </w:r>
      <w:r w:rsidR="0049123E" w:rsidRPr="0049123E">
        <w:rPr>
          <w:rFonts w:ascii="Arial" w:hAnsi="Arial" w:cs="Arial"/>
          <w:b/>
          <w:sz w:val="22"/>
          <w:szCs w:val="22"/>
        </w:rPr>
        <w:t>dużym przedsiębiorstwem</w:t>
      </w:r>
      <w:r w:rsidR="00A26763">
        <w:rPr>
          <w:rFonts w:ascii="Arial" w:hAnsi="Arial" w:cs="Arial"/>
          <w:b/>
          <w:sz w:val="22"/>
          <w:szCs w:val="22"/>
        </w:rPr>
        <w:t xml:space="preserve"> / </w:t>
      </w:r>
      <w:r w:rsidR="00A26763" w:rsidRPr="007903B2">
        <w:rPr>
          <w:rFonts w:ascii="Arial" w:eastAsia="Calibri" w:hAnsi="Arial" w:cs="Arial"/>
          <w:sz w:val="22"/>
          <w:szCs w:val="22"/>
          <w:lang w:eastAsia="en-GB"/>
        </w:rPr>
        <w:t xml:space="preserve"> </w:t>
      </w:r>
      <w:r w:rsidR="00A26763" w:rsidRPr="00A26763">
        <w:rPr>
          <w:rFonts w:ascii="Arial" w:eastAsia="Calibri" w:hAnsi="Arial" w:cs="Arial"/>
          <w:b/>
          <w:sz w:val="22"/>
          <w:szCs w:val="22"/>
          <w:lang w:eastAsia="en-GB"/>
        </w:rPr>
        <w:t>prowadzi jednoosobową działalność gospodarczą</w:t>
      </w:r>
      <w:r w:rsidR="00A26763" w:rsidRPr="0049123E">
        <w:rPr>
          <w:rFonts w:ascii="Arial" w:hAnsi="Arial" w:cs="Arial"/>
          <w:b/>
          <w:sz w:val="22"/>
          <w:szCs w:val="22"/>
        </w:rPr>
        <w:t xml:space="preserve"> </w:t>
      </w:r>
    </w:p>
    <w:p w:rsidR="00CA7849" w:rsidRPr="00A26763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A26763">
        <w:rPr>
          <w:rFonts w:ascii="Arial" w:hAnsi="Arial" w:cs="Arial"/>
          <w:sz w:val="18"/>
          <w:szCs w:val="18"/>
        </w:rPr>
        <w:t xml:space="preserve"> </w:t>
      </w:r>
      <w:r w:rsidRPr="00A26763">
        <w:rPr>
          <w:rFonts w:ascii="Arial" w:hAnsi="Arial" w:cs="Arial"/>
          <w:i/>
          <w:sz w:val="18"/>
          <w:szCs w:val="18"/>
          <w:u w:val="single"/>
        </w:rPr>
        <w:t>(niepotrzebne skreślić).</w:t>
      </w: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:rsidR="001A7118" w:rsidRP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0D72E6" w:rsidRPr="00433769" w:rsidRDefault="000D72E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550C4B" w:rsidRPr="00E27CF0" w:rsidRDefault="00550C4B" w:rsidP="00550C4B">
      <w:pPr>
        <w:numPr>
          <w:ilvl w:val="0"/>
          <w:numId w:val="52"/>
        </w:numPr>
        <w:tabs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0"/>
        </w:rPr>
      </w:pPr>
      <w:r w:rsidRPr="00E27CF0">
        <w:rPr>
          <w:rFonts w:ascii="Arial" w:hAnsi="Arial" w:cs="Arial"/>
          <w:sz w:val="22"/>
          <w:szCs w:val="20"/>
        </w:rPr>
        <w:t xml:space="preserve">Oświadczamy, że wybór naszej oferty </w:t>
      </w:r>
      <w:r w:rsidRPr="002F429A">
        <w:rPr>
          <w:rFonts w:ascii="Arial" w:hAnsi="Arial" w:cs="Arial"/>
          <w:b/>
          <w:color w:val="FF0000"/>
          <w:sz w:val="22"/>
          <w:szCs w:val="20"/>
        </w:rPr>
        <w:t xml:space="preserve">nie będzie / </w:t>
      </w:r>
      <w:r w:rsidRPr="002F429A">
        <w:rPr>
          <w:rFonts w:ascii="Arial" w:hAnsi="Arial" w:cs="Arial"/>
          <w:color w:val="FF0000"/>
          <w:sz w:val="22"/>
          <w:szCs w:val="20"/>
        </w:rPr>
        <w:t>będzie</w:t>
      </w:r>
      <w:r w:rsidRPr="002F429A">
        <w:rPr>
          <w:rFonts w:ascii="Arial" w:hAnsi="Arial" w:cs="Arial"/>
          <w:b/>
          <w:color w:val="FF0000"/>
          <w:sz w:val="22"/>
          <w:szCs w:val="20"/>
        </w:rPr>
        <w:t xml:space="preserve">* </w:t>
      </w:r>
      <w:r w:rsidRPr="002F429A">
        <w:rPr>
          <w:rFonts w:ascii="Arial" w:hAnsi="Arial" w:cs="Arial"/>
          <w:i/>
          <w:sz w:val="18"/>
          <w:szCs w:val="18"/>
        </w:rPr>
        <w:t>(niepotrzebne skreślić</w:t>
      </w:r>
      <w:r w:rsidRPr="00E27CF0">
        <w:rPr>
          <w:rFonts w:ascii="Arial" w:hAnsi="Arial" w:cs="Arial"/>
          <w:i/>
          <w:sz w:val="22"/>
          <w:szCs w:val="20"/>
        </w:rPr>
        <w:t>)</w:t>
      </w:r>
      <w:r w:rsidRPr="00E27CF0">
        <w:rPr>
          <w:rFonts w:ascii="Arial" w:hAnsi="Arial" w:cs="Arial"/>
          <w:sz w:val="22"/>
          <w:szCs w:val="20"/>
        </w:rPr>
        <w:t xml:space="preserve"> prowadził do powstania u Zamawiającego obowiązku podatkowego zgodnie z ustawą z dnia 11 marca 2004 r. o podatku od towarów i usług.</w:t>
      </w:r>
    </w:p>
    <w:p w:rsidR="00550C4B" w:rsidRPr="00E27CF0" w:rsidRDefault="00550C4B" w:rsidP="00550C4B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20"/>
          <w:lang w:eastAsia="x-none"/>
        </w:rPr>
      </w:pPr>
      <w:r w:rsidRPr="00E27CF0">
        <w:rPr>
          <w:rFonts w:ascii="Arial" w:hAnsi="Arial" w:cs="Arial"/>
          <w:i/>
          <w:sz w:val="18"/>
          <w:szCs w:val="20"/>
          <w:lang w:val="x-none" w:eastAsia="x-none"/>
        </w:rPr>
        <w:t xml:space="preserve">UWAGA: powstanie u Zamawiającego obowiązku podatkowego </w:t>
      </w:r>
      <w:r w:rsidRPr="00E27CF0">
        <w:rPr>
          <w:rFonts w:ascii="Arial" w:hAnsi="Arial" w:cs="Arial"/>
          <w:i/>
          <w:sz w:val="18"/>
          <w:szCs w:val="20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:rsidR="00550C4B" w:rsidRDefault="00550C4B" w:rsidP="00791C92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</w:rPr>
      </w:pPr>
    </w:p>
    <w:p w:rsidR="00791C92" w:rsidRPr="00F22829" w:rsidRDefault="00550C4B" w:rsidP="00791C92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2. </w:t>
      </w:r>
      <w:r w:rsidR="00791C92" w:rsidRPr="00F22829">
        <w:rPr>
          <w:rFonts w:ascii="Arial" w:hAnsi="Arial" w:cs="Arial"/>
        </w:rPr>
        <w:t xml:space="preserve"> Nawiązując do ogłoszenia w postępowaniu prowadzonym w trybie przetargu nieograniczonego</w:t>
      </w:r>
      <w:r w:rsidR="00791C92" w:rsidRPr="00F22829">
        <w:rPr>
          <w:rFonts w:ascii="Arial" w:hAnsi="Arial" w:cs="Arial"/>
          <w:bCs/>
        </w:rPr>
        <w:t xml:space="preserve"> na </w:t>
      </w:r>
      <w:r w:rsidR="00791C92" w:rsidRPr="00F22829">
        <w:rPr>
          <w:rFonts w:ascii="Arial" w:hAnsi="Arial" w:cs="Arial"/>
          <w:b/>
          <w:bCs/>
        </w:rPr>
        <w:t>dostawę sprzętu komputerowe</w:t>
      </w:r>
      <w:r w:rsidR="00707D69">
        <w:rPr>
          <w:rFonts w:ascii="Arial" w:hAnsi="Arial" w:cs="Arial"/>
          <w:b/>
          <w:bCs/>
        </w:rPr>
        <w:t xml:space="preserve">go </w:t>
      </w:r>
      <w:r w:rsidR="00EA1DF4">
        <w:rPr>
          <w:rFonts w:ascii="Arial" w:hAnsi="Arial" w:cs="Arial"/>
          <w:b/>
          <w:bCs/>
        </w:rPr>
        <w:t>do</w:t>
      </w:r>
      <w:r w:rsidR="00707D69">
        <w:rPr>
          <w:rFonts w:ascii="Arial" w:hAnsi="Arial" w:cs="Arial"/>
          <w:b/>
          <w:bCs/>
        </w:rPr>
        <w:t xml:space="preserve"> jednostek </w:t>
      </w:r>
      <w:r w:rsidR="00EA1DF4">
        <w:rPr>
          <w:rFonts w:ascii="Arial" w:hAnsi="Arial" w:cs="Arial"/>
          <w:b/>
          <w:bCs/>
        </w:rPr>
        <w:t xml:space="preserve"> organizacyjnych </w:t>
      </w:r>
      <w:r w:rsidR="00707D69">
        <w:rPr>
          <w:rFonts w:ascii="Arial" w:hAnsi="Arial" w:cs="Arial"/>
          <w:b/>
          <w:bCs/>
        </w:rPr>
        <w:t xml:space="preserve">UAM – </w:t>
      </w:r>
      <w:r w:rsidR="00791C92" w:rsidRPr="00F22829">
        <w:rPr>
          <w:rFonts w:ascii="Arial" w:hAnsi="Arial" w:cs="Arial"/>
          <w:b/>
          <w:bCs/>
        </w:rPr>
        <w:t xml:space="preserve"> </w:t>
      </w:r>
      <w:r w:rsidR="00FF69D7">
        <w:rPr>
          <w:rFonts w:ascii="Arial" w:hAnsi="Arial" w:cs="Arial"/>
          <w:b/>
          <w:bCs/>
        </w:rPr>
        <w:t>4</w:t>
      </w:r>
      <w:r w:rsidR="00791C92" w:rsidRPr="00F22829">
        <w:rPr>
          <w:rFonts w:ascii="Arial" w:hAnsi="Arial" w:cs="Arial"/>
          <w:b/>
          <w:bCs/>
        </w:rPr>
        <w:t xml:space="preserve"> części,</w:t>
      </w:r>
      <w:r w:rsidR="00791C92" w:rsidRPr="00F22829">
        <w:rPr>
          <w:rFonts w:ascii="Arial" w:hAnsi="Arial" w:cs="Arial"/>
          <w:bCs/>
        </w:rPr>
        <w:t xml:space="preserve"> </w:t>
      </w:r>
      <w:r w:rsidR="00791C92" w:rsidRPr="00153F19">
        <w:rPr>
          <w:rFonts w:ascii="Arial" w:hAnsi="Arial" w:cs="Arial"/>
          <w:b/>
          <w:bCs/>
        </w:rPr>
        <w:t xml:space="preserve">nr przetargu </w:t>
      </w:r>
      <w:r w:rsidR="00791C92" w:rsidRPr="00153F19">
        <w:rPr>
          <w:rFonts w:ascii="Arial" w:hAnsi="Arial" w:cs="Arial"/>
          <w:b/>
        </w:rPr>
        <w:t>Z</w:t>
      </w:r>
      <w:r w:rsidR="002E6263">
        <w:rPr>
          <w:rFonts w:ascii="Arial" w:hAnsi="Arial" w:cs="Arial"/>
          <w:b/>
        </w:rPr>
        <w:t>P</w:t>
      </w:r>
      <w:r w:rsidR="003565A8">
        <w:rPr>
          <w:rFonts w:ascii="Arial" w:hAnsi="Arial" w:cs="Arial"/>
          <w:b/>
        </w:rPr>
        <w:t>3</w:t>
      </w:r>
      <w:r w:rsidR="002E6263">
        <w:rPr>
          <w:rFonts w:ascii="Arial" w:hAnsi="Arial" w:cs="Arial"/>
          <w:b/>
        </w:rPr>
        <w:t>/</w:t>
      </w:r>
      <w:r w:rsidR="00373BB4">
        <w:rPr>
          <w:rFonts w:ascii="Arial" w:hAnsi="Arial" w:cs="Arial"/>
          <w:b/>
        </w:rPr>
        <w:t>2270</w:t>
      </w:r>
      <w:r w:rsidR="002E6263">
        <w:rPr>
          <w:rFonts w:ascii="Arial" w:hAnsi="Arial" w:cs="Arial"/>
          <w:b/>
        </w:rPr>
        <w:t>/24</w:t>
      </w:r>
      <w:r w:rsidR="005C7F39">
        <w:rPr>
          <w:rFonts w:ascii="Arial" w:hAnsi="Arial" w:cs="Arial"/>
          <w:b/>
        </w:rPr>
        <w:t>/1</w:t>
      </w:r>
      <w:r w:rsidR="00791C92" w:rsidRPr="00F22829">
        <w:rPr>
          <w:rFonts w:ascii="Arial" w:hAnsi="Arial" w:cs="Arial"/>
        </w:rPr>
        <w:t xml:space="preserve"> zgodnie z wymaganiami określonymi w SIWZ oświadczamy, iż oferujemy wykonanie przedmiotu zamówienia </w:t>
      </w:r>
      <w:r w:rsidR="00791C92" w:rsidRPr="00F22829">
        <w:rPr>
          <w:rFonts w:ascii="Arial" w:hAnsi="Arial" w:cs="Arial"/>
          <w:bCs/>
        </w:rPr>
        <w:t>za cenę</w:t>
      </w:r>
      <w:r w:rsidR="00791C92" w:rsidRPr="00F22829">
        <w:rPr>
          <w:rFonts w:ascii="Arial" w:hAnsi="Arial" w:cs="Arial"/>
        </w:rPr>
        <w:t>:</w:t>
      </w:r>
    </w:p>
    <w:p w:rsidR="00791C92" w:rsidRPr="00F22829" w:rsidRDefault="00791C92" w:rsidP="00791C92">
      <w:pPr>
        <w:spacing w:line="360" w:lineRule="auto"/>
        <w:ind w:right="-1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791C92" w:rsidRPr="00F22829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F22829">
        <w:rPr>
          <w:rFonts w:ascii="Arial" w:hAnsi="Arial" w:cs="Arial"/>
          <w:b/>
          <w:sz w:val="32"/>
          <w:szCs w:val="22"/>
          <w:u w:val="single"/>
        </w:rPr>
        <w:t>Część 1:</w:t>
      </w:r>
    </w:p>
    <w:p w:rsidR="00CF0C38" w:rsidRPr="00433769" w:rsidRDefault="00CF0C38" w:rsidP="00CF0C38">
      <w:pPr>
        <w:jc w:val="both"/>
        <w:rPr>
          <w:b/>
          <w:bCs/>
          <w:color w:val="FF0000"/>
        </w:rPr>
      </w:pPr>
    </w:p>
    <w:p w:rsidR="00791C92" w:rsidRPr="0068460C" w:rsidRDefault="00791C92" w:rsidP="00791C92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791C92" w:rsidRPr="0068460C" w:rsidRDefault="00791C92" w:rsidP="00791C92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EA1DF4" w:rsidRPr="00FF69D7" w:rsidRDefault="00791C92" w:rsidP="00FF69D7">
      <w:pPr>
        <w:tabs>
          <w:tab w:val="left" w:pos="0"/>
        </w:tabs>
        <w:jc w:val="both"/>
        <w:rPr>
          <w:rFonts w:ascii="Arial" w:hAnsi="Arial" w:cs="Arial"/>
          <w:b/>
          <w:sz w:val="20"/>
          <w:szCs w:val="20"/>
        </w:rPr>
      </w:pPr>
      <w:r w:rsidRPr="002E6263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  <w:r w:rsidR="00766BDA">
        <w:rPr>
          <w:rFonts w:ascii="Arial" w:hAnsi="Arial" w:cs="Arial"/>
          <w:sz w:val="22"/>
          <w:szCs w:val="22"/>
        </w:rPr>
        <w:t xml:space="preserve"> </w:t>
      </w:r>
      <w:r w:rsidRPr="001A7118">
        <w:rPr>
          <w:rFonts w:ascii="Arial" w:hAnsi="Arial" w:cs="Arial"/>
          <w:b/>
        </w:rPr>
        <w:t xml:space="preserve">   </w:t>
      </w:r>
      <w:r w:rsidR="00703DC9">
        <w:rPr>
          <w:rFonts w:ascii="Arial" w:hAnsi="Arial" w:cs="Arial"/>
          <w:b/>
        </w:rPr>
        <w:t>21</w:t>
      </w:r>
      <w:r w:rsidRPr="001A7118">
        <w:rPr>
          <w:rFonts w:ascii="Arial" w:hAnsi="Arial" w:cs="Arial"/>
          <w:b/>
        </w:rPr>
        <w:t xml:space="preserve"> dni / 2</w:t>
      </w:r>
      <w:r w:rsidR="00703DC9">
        <w:rPr>
          <w:rFonts w:ascii="Arial" w:hAnsi="Arial" w:cs="Arial"/>
          <w:b/>
        </w:rPr>
        <w:t>8</w:t>
      </w:r>
      <w:r w:rsidRPr="001A7118">
        <w:rPr>
          <w:rFonts w:ascii="Arial" w:hAnsi="Arial" w:cs="Arial"/>
          <w:b/>
        </w:rPr>
        <w:t xml:space="preserve"> dni*</w:t>
      </w:r>
      <w:r w:rsidR="00EA1DF4">
        <w:rPr>
          <w:rFonts w:ascii="Arial" w:hAnsi="Arial" w:cs="Arial"/>
          <w:b/>
        </w:rPr>
        <w:t xml:space="preserve"> </w:t>
      </w:r>
      <w:r w:rsidR="004B0526">
        <w:rPr>
          <w:rFonts w:ascii="Arial" w:hAnsi="Arial" w:cs="Arial"/>
          <w:b/>
        </w:rPr>
        <w:t xml:space="preserve">  </w:t>
      </w:r>
      <w:r w:rsidR="002E6263" w:rsidRPr="002E6263">
        <w:rPr>
          <w:rFonts w:ascii="Arial" w:hAnsi="Arial" w:cs="Arial"/>
          <w:b/>
          <w:sz w:val="22"/>
          <w:szCs w:val="22"/>
        </w:rPr>
        <w:t>od dnia zawarcia umowy</w:t>
      </w:r>
      <w:r w:rsidR="00FF69D7">
        <w:rPr>
          <w:rFonts w:ascii="Arial" w:hAnsi="Arial" w:cs="Arial"/>
          <w:b/>
          <w:sz w:val="22"/>
          <w:szCs w:val="22"/>
        </w:rPr>
        <w:t xml:space="preserve"> </w:t>
      </w:r>
    </w:p>
    <w:p w:rsidR="00791C92" w:rsidRPr="001A7118" w:rsidRDefault="00791C92" w:rsidP="00791C92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791C92" w:rsidRPr="001A7118" w:rsidRDefault="00791C92" w:rsidP="00791C9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791C92" w:rsidRPr="001A7118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 w:rsidR="00FF69D7"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2</w:t>
      </w:r>
      <w:r w:rsidR="00AE5BCD">
        <w:rPr>
          <w:rFonts w:ascii="Arial" w:eastAsia="MS Mincho" w:hAnsi="Arial" w:cs="Arial"/>
          <w:i/>
          <w:sz w:val="18"/>
          <w:szCs w:val="22"/>
          <w:lang w:eastAsia="ar-SA"/>
        </w:rPr>
        <w:t>8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791C92" w:rsidRDefault="00791C92" w:rsidP="00791C92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4B0526" w:rsidRPr="001A7118" w:rsidRDefault="004B0526" w:rsidP="00791C92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</w:p>
    <w:p w:rsidR="0086048C" w:rsidRDefault="00791C92" w:rsidP="00766BDA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bCs/>
          <w:sz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lastRenderedPageBreak/>
        <w:t>- Termin płatności</w:t>
      </w:r>
      <w:r w:rsidR="00CF0C38" w:rsidRPr="001A7118">
        <w:rPr>
          <w:rFonts w:ascii="Arial" w:hAnsi="Arial" w:cs="Arial"/>
          <w:b/>
          <w:sz w:val="22"/>
          <w:szCs w:val="22"/>
        </w:rPr>
        <w:t xml:space="preserve"> faktury</w:t>
      </w:r>
      <w:r w:rsidRPr="001A7118">
        <w:rPr>
          <w:rFonts w:ascii="Arial" w:hAnsi="Arial" w:cs="Arial"/>
          <w:b/>
          <w:sz w:val="22"/>
          <w:szCs w:val="22"/>
        </w:rPr>
        <w:t xml:space="preserve">: </w:t>
      </w:r>
      <w:r w:rsidR="00766BDA">
        <w:rPr>
          <w:rFonts w:ascii="Arial" w:hAnsi="Arial" w:cs="Arial"/>
          <w:b/>
          <w:sz w:val="22"/>
          <w:szCs w:val="22"/>
        </w:rPr>
        <w:t xml:space="preserve">   </w:t>
      </w:r>
      <w:r w:rsidR="00AE5BCD">
        <w:rPr>
          <w:rFonts w:ascii="Arial" w:hAnsi="Arial" w:cs="Arial"/>
          <w:b/>
          <w:sz w:val="22"/>
          <w:szCs w:val="22"/>
        </w:rPr>
        <w:t xml:space="preserve">14 dni/ </w:t>
      </w:r>
      <w:r w:rsidR="0086048C" w:rsidRPr="00790036">
        <w:rPr>
          <w:rFonts w:ascii="Arial" w:hAnsi="Arial" w:cs="Arial"/>
          <w:b/>
          <w:bCs/>
          <w:sz w:val="22"/>
          <w:lang w:eastAsia="ar-SA"/>
        </w:rPr>
        <w:t xml:space="preserve"> 21 dni </w:t>
      </w:r>
      <w:r w:rsidR="0086048C"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="0086048C"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 w:rsidR="0086048C">
        <w:rPr>
          <w:rFonts w:ascii="Arial" w:hAnsi="Arial" w:cs="Arial"/>
          <w:b/>
          <w:bCs/>
          <w:sz w:val="22"/>
          <w:lang w:eastAsia="ar-SA"/>
        </w:rPr>
        <w:t xml:space="preserve"> </w:t>
      </w:r>
      <w:r w:rsidR="0086048C" w:rsidRPr="00790036">
        <w:rPr>
          <w:rFonts w:ascii="Arial" w:hAnsi="Arial" w:cs="Arial"/>
          <w:b/>
          <w:bCs/>
          <w:sz w:val="22"/>
          <w:lang w:eastAsia="ar-SA"/>
        </w:rPr>
        <w:t xml:space="preserve"> 30 dni</w:t>
      </w:r>
      <w:r w:rsidR="00703DC9">
        <w:rPr>
          <w:rFonts w:ascii="Arial" w:hAnsi="Arial" w:cs="Arial"/>
          <w:b/>
          <w:bCs/>
          <w:sz w:val="22"/>
          <w:lang w:eastAsia="ar-SA"/>
        </w:rPr>
        <w:t>*</w:t>
      </w:r>
    </w:p>
    <w:p w:rsidR="00791C92" w:rsidRPr="001A7118" w:rsidRDefault="00791C92" w:rsidP="0086048C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791C92" w:rsidRPr="00433769" w:rsidRDefault="00791C92" w:rsidP="00791C92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791C92" w:rsidRPr="001A7118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 w:rsidR="0086048C">
        <w:rPr>
          <w:rFonts w:ascii="Arial" w:eastAsia="MS Mincho" w:hAnsi="Arial" w:cs="Arial"/>
          <w:i/>
          <w:sz w:val="18"/>
          <w:szCs w:val="22"/>
          <w:lang w:eastAsia="ar-SA"/>
        </w:rPr>
        <w:t xml:space="preserve">do </w:t>
      </w:r>
      <w:r w:rsidR="00AE5BCD">
        <w:rPr>
          <w:rFonts w:ascii="Arial" w:eastAsia="MS Mincho" w:hAnsi="Arial" w:cs="Arial"/>
          <w:i/>
          <w:sz w:val="18"/>
          <w:szCs w:val="22"/>
          <w:lang w:eastAsia="ar-SA"/>
        </w:rPr>
        <w:t>14</w:t>
      </w:r>
      <w:r w:rsidR="0086048C"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791C92" w:rsidRPr="001A7118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791C92" w:rsidRPr="001A7118" w:rsidRDefault="00791C92" w:rsidP="00791C92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791C92" w:rsidRPr="001A7118" w:rsidRDefault="00791C92" w:rsidP="00791C92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Pr="001A7118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791C92" w:rsidRPr="001A7118" w:rsidRDefault="00791C92" w:rsidP="00791C92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791C92" w:rsidRPr="00433769" w:rsidRDefault="00791C92" w:rsidP="00791C92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:rsidR="00791C92" w:rsidRDefault="00AE5BCD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>
        <w:rPr>
          <w:rFonts w:ascii="Arial" w:hAnsi="Arial" w:cs="Arial"/>
          <w:b/>
          <w:sz w:val="32"/>
          <w:szCs w:val="22"/>
          <w:u w:val="single"/>
        </w:rPr>
        <w:t>C</w:t>
      </w:r>
      <w:r w:rsidR="00791C92" w:rsidRPr="0068460C">
        <w:rPr>
          <w:rFonts w:ascii="Arial" w:hAnsi="Arial" w:cs="Arial"/>
          <w:b/>
          <w:sz w:val="32"/>
          <w:szCs w:val="22"/>
          <w:u w:val="single"/>
        </w:rPr>
        <w:t>zęść 2:</w:t>
      </w:r>
    </w:p>
    <w:p w:rsidR="000D72E6" w:rsidRDefault="000D72E6" w:rsidP="008B4A25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AE5BCD" w:rsidRPr="0068460C" w:rsidRDefault="00AE5BCD" w:rsidP="00AE5BCD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AE5BCD" w:rsidRPr="0068460C" w:rsidRDefault="00AE5BCD" w:rsidP="00AE5BCD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373BB4" w:rsidRPr="00FF69D7" w:rsidRDefault="00AE5BCD" w:rsidP="00373BB4">
      <w:pPr>
        <w:tabs>
          <w:tab w:val="left" w:pos="0"/>
        </w:tabs>
        <w:jc w:val="both"/>
        <w:rPr>
          <w:rFonts w:ascii="Arial" w:hAnsi="Arial" w:cs="Arial"/>
          <w:b/>
          <w:sz w:val="20"/>
          <w:szCs w:val="20"/>
        </w:rPr>
      </w:pPr>
      <w:r w:rsidRPr="001A7118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 xml:space="preserve"> </w:t>
      </w:r>
      <w:r w:rsidRPr="001A7118">
        <w:rPr>
          <w:rFonts w:ascii="Arial" w:hAnsi="Arial" w:cs="Arial"/>
          <w:b/>
        </w:rPr>
        <w:t xml:space="preserve">   </w:t>
      </w:r>
      <w:r>
        <w:rPr>
          <w:rFonts w:ascii="Arial" w:hAnsi="Arial" w:cs="Arial"/>
          <w:b/>
        </w:rPr>
        <w:t>21</w:t>
      </w:r>
      <w:r w:rsidRPr="001A7118">
        <w:rPr>
          <w:rFonts w:ascii="Arial" w:hAnsi="Arial" w:cs="Arial"/>
          <w:b/>
        </w:rPr>
        <w:t xml:space="preserve"> dni /  2</w:t>
      </w:r>
      <w:r>
        <w:rPr>
          <w:rFonts w:ascii="Arial" w:hAnsi="Arial" w:cs="Arial"/>
          <w:b/>
        </w:rPr>
        <w:t>8</w:t>
      </w:r>
      <w:r w:rsidRPr="001A7118">
        <w:rPr>
          <w:rFonts w:ascii="Arial" w:hAnsi="Arial" w:cs="Arial"/>
          <w:b/>
        </w:rPr>
        <w:t xml:space="preserve"> dni*</w:t>
      </w:r>
      <w:r>
        <w:rPr>
          <w:rFonts w:ascii="Arial" w:hAnsi="Arial" w:cs="Arial"/>
          <w:b/>
        </w:rPr>
        <w:t xml:space="preserve">   </w:t>
      </w: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</w:t>
      </w:r>
      <w:r w:rsidR="00FF69D7" w:rsidRPr="002E6263">
        <w:rPr>
          <w:rFonts w:ascii="Arial" w:hAnsi="Arial" w:cs="Arial"/>
          <w:b/>
          <w:sz w:val="22"/>
          <w:szCs w:val="22"/>
        </w:rPr>
        <w:t>od dnia zawarcia umowy</w:t>
      </w:r>
      <w:r w:rsidR="00373BB4">
        <w:rPr>
          <w:rFonts w:ascii="Arial" w:hAnsi="Arial" w:cs="Arial"/>
          <w:b/>
          <w:sz w:val="22"/>
          <w:szCs w:val="22"/>
        </w:rPr>
        <w:t xml:space="preserve"> </w:t>
      </w:r>
    </w:p>
    <w:p w:rsidR="00AE5BCD" w:rsidRDefault="00AE5BCD" w:rsidP="003565A8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 </w:t>
      </w:r>
      <w:r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2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8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AE5BCD" w:rsidRDefault="00AE5BCD" w:rsidP="00AE5BCD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AE5BCD" w:rsidRDefault="00AE5BCD" w:rsidP="00AE5BCD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bCs/>
          <w:sz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  <w:r>
        <w:rPr>
          <w:rFonts w:ascii="Arial" w:hAnsi="Arial" w:cs="Arial"/>
          <w:b/>
          <w:sz w:val="22"/>
          <w:szCs w:val="22"/>
        </w:rPr>
        <w:t xml:space="preserve">   14 dni/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</w:t>
      </w:r>
      <w:r w:rsidRPr="00790036">
        <w:rPr>
          <w:rFonts w:ascii="Arial" w:hAnsi="Arial" w:cs="Arial"/>
          <w:b/>
          <w:bCs/>
          <w:sz w:val="22"/>
          <w:lang w:eastAsia="ar-SA"/>
        </w:rPr>
        <w:t>30 dni</w:t>
      </w:r>
      <w:r>
        <w:rPr>
          <w:rFonts w:ascii="Arial" w:hAnsi="Arial" w:cs="Arial"/>
          <w:b/>
          <w:bCs/>
          <w:sz w:val="22"/>
          <w:lang w:eastAsia="ar-SA"/>
        </w:rPr>
        <w:t>*</w:t>
      </w:r>
    </w:p>
    <w:p w:rsidR="00AE5BCD" w:rsidRPr="001A7118" w:rsidRDefault="00AE5BCD" w:rsidP="00AE5BCD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AE5BCD" w:rsidRPr="00433769" w:rsidRDefault="00AE5BCD" w:rsidP="00AE5BCD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14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AE5BCD" w:rsidRPr="001A7118" w:rsidRDefault="00AE5BCD" w:rsidP="00AE5BCD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AE5BCD" w:rsidRPr="001A7118" w:rsidRDefault="00AE5BCD" w:rsidP="00AE5BCD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Pr="001A7118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AE5BCD" w:rsidRPr="001A7118" w:rsidRDefault="00AE5BCD" w:rsidP="00AE5BCD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AE5BCD" w:rsidRPr="00433769" w:rsidRDefault="00AE5BCD" w:rsidP="00AE5BCD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:rsidR="008B4A25" w:rsidRPr="0068460C" w:rsidRDefault="00791C92" w:rsidP="0068460C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68460C">
        <w:rPr>
          <w:rFonts w:ascii="Arial" w:hAnsi="Arial" w:cs="Arial"/>
          <w:b/>
          <w:sz w:val="32"/>
          <w:szCs w:val="22"/>
          <w:u w:val="single"/>
        </w:rPr>
        <w:t>Część 3:</w:t>
      </w:r>
    </w:p>
    <w:p w:rsidR="00AE5BCD" w:rsidRPr="0068460C" w:rsidRDefault="00AE5BCD" w:rsidP="00AE5BCD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AE5BCD" w:rsidRPr="0068460C" w:rsidRDefault="00AE5BCD" w:rsidP="00AE5BCD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5C7F39" w:rsidRPr="00FF69D7" w:rsidRDefault="00AE5BCD" w:rsidP="005C7F39">
      <w:pPr>
        <w:tabs>
          <w:tab w:val="left" w:pos="0"/>
        </w:tabs>
        <w:jc w:val="both"/>
        <w:rPr>
          <w:rFonts w:ascii="Arial" w:hAnsi="Arial" w:cs="Arial"/>
          <w:b/>
          <w:sz w:val="20"/>
          <w:szCs w:val="20"/>
        </w:rPr>
      </w:pPr>
      <w:r w:rsidRPr="001A7118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 xml:space="preserve"> </w:t>
      </w:r>
      <w:r w:rsidRPr="001A7118">
        <w:rPr>
          <w:rFonts w:ascii="Arial" w:hAnsi="Arial" w:cs="Arial"/>
          <w:b/>
        </w:rPr>
        <w:t xml:space="preserve">    </w:t>
      </w:r>
      <w:r>
        <w:rPr>
          <w:rFonts w:ascii="Arial" w:hAnsi="Arial" w:cs="Arial"/>
          <w:b/>
        </w:rPr>
        <w:t>21</w:t>
      </w:r>
      <w:r w:rsidRPr="001A7118">
        <w:rPr>
          <w:rFonts w:ascii="Arial" w:hAnsi="Arial" w:cs="Arial"/>
          <w:b/>
        </w:rPr>
        <w:t xml:space="preserve"> dni /  2</w:t>
      </w:r>
      <w:r>
        <w:rPr>
          <w:rFonts w:ascii="Arial" w:hAnsi="Arial" w:cs="Arial"/>
          <w:b/>
        </w:rPr>
        <w:t>8</w:t>
      </w:r>
      <w:r w:rsidRPr="001A7118">
        <w:rPr>
          <w:rFonts w:ascii="Arial" w:hAnsi="Arial" w:cs="Arial"/>
          <w:b/>
        </w:rPr>
        <w:t xml:space="preserve"> dni*</w:t>
      </w:r>
      <w:r>
        <w:rPr>
          <w:rFonts w:ascii="Arial" w:hAnsi="Arial" w:cs="Arial"/>
          <w:b/>
        </w:rPr>
        <w:t xml:space="preserve"> </w:t>
      </w: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</w:t>
      </w:r>
      <w:r w:rsidR="002E6263" w:rsidRPr="002E6263">
        <w:rPr>
          <w:rFonts w:ascii="Arial" w:hAnsi="Arial" w:cs="Arial"/>
          <w:b/>
          <w:sz w:val="22"/>
          <w:szCs w:val="22"/>
        </w:rPr>
        <w:t>od dnia zawarcia umowy</w:t>
      </w:r>
      <w:r w:rsidR="005C7F39">
        <w:rPr>
          <w:rFonts w:ascii="Arial" w:hAnsi="Arial" w:cs="Arial"/>
          <w:b/>
          <w:sz w:val="22"/>
          <w:szCs w:val="22"/>
        </w:rPr>
        <w:t xml:space="preserve"> </w:t>
      </w:r>
      <w:r w:rsidR="005C7F39" w:rsidRPr="00FF69D7">
        <w:rPr>
          <w:rFonts w:ascii="Arial" w:hAnsi="Arial" w:cs="Arial"/>
          <w:sz w:val="20"/>
          <w:szCs w:val="20"/>
        </w:rPr>
        <w:t xml:space="preserve">i otrzymania przez Wykonawcę odpowiedniego zamówienia wraz z potwierdzeniem właściwego organu nadzorującego Zamawiającego zgodnie z art. 83 ust. 14 pkt 1 w związku z art. 83 ust.1 pkt 26 lit. a) ustawy z dnia 11 marca 2004 r. o podatku od towarów i usług (tekst jednolity Dz.U. </w:t>
      </w:r>
      <w:proofErr w:type="spellStart"/>
      <w:r w:rsidR="005C7F39" w:rsidRPr="00FF69D7">
        <w:rPr>
          <w:rFonts w:ascii="Arial" w:hAnsi="Arial" w:cs="Arial"/>
          <w:sz w:val="20"/>
          <w:szCs w:val="20"/>
        </w:rPr>
        <w:t>t.j</w:t>
      </w:r>
      <w:proofErr w:type="spellEnd"/>
      <w:r w:rsidR="005C7F39" w:rsidRPr="00FF69D7">
        <w:rPr>
          <w:rFonts w:ascii="Arial" w:hAnsi="Arial" w:cs="Arial"/>
          <w:sz w:val="20"/>
          <w:szCs w:val="20"/>
        </w:rPr>
        <w:t>. z 202</w:t>
      </w:r>
      <w:r w:rsidR="005C7F39">
        <w:rPr>
          <w:rFonts w:ascii="Arial" w:hAnsi="Arial" w:cs="Arial"/>
          <w:sz w:val="20"/>
          <w:szCs w:val="20"/>
        </w:rPr>
        <w:t>4</w:t>
      </w:r>
      <w:r w:rsidR="005C7F39" w:rsidRPr="00FF69D7">
        <w:rPr>
          <w:rFonts w:ascii="Arial" w:hAnsi="Arial" w:cs="Arial"/>
          <w:sz w:val="20"/>
          <w:szCs w:val="20"/>
        </w:rPr>
        <w:t xml:space="preserve"> r. poz. </w:t>
      </w:r>
      <w:r w:rsidR="005C7F39">
        <w:rPr>
          <w:rFonts w:ascii="Arial" w:hAnsi="Arial" w:cs="Arial"/>
          <w:sz w:val="20"/>
          <w:szCs w:val="20"/>
        </w:rPr>
        <w:t>361</w:t>
      </w:r>
      <w:r w:rsidR="005C7F39" w:rsidRPr="00FF69D7">
        <w:rPr>
          <w:rFonts w:ascii="Arial" w:hAnsi="Arial" w:cs="Arial"/>
          <w:sz w:val="20"/>
          <w:szCs w:val="20"/>
        </w:rPr>
        <w:t>)</w:t>
      </w:r>
    </w:p>
    <w:p w:rsidR="00AE5BCD" w:rsidRPr="002E6263" w:rsidRDefault="002E6263" w:rsidP="002E6263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   </w:t>
      </w:r>
      <w:r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2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8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AE5BCD" w:rsidRDefault="00AE5BCD" w:rsidP="00AE5BCD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AE5BCD" w:rsidRPr="001A7118" w:rsidRDefault="00AE5BCD" w:rsidP="00AE5BCD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</w:p>
    <w:p w:rsidR="00AE5BCD" w:rsidRPr="00FF69D7" w:rsidRDefault="00AE5BCD" w:rsidP="00FF69D7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  <w:r>
        <w:rPr>
          <w:rFonts w:ascii="Arial" w:hAnsi="Arial" w:cs="Arial"/>
          <w:b/>
          <w:sz w:val="22"/>
          <w:szCs w:val="22"/>
        </w:rPr>
        <w:t xml:space="preserve">   14 dni/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 30 dni</w:t>
      </w:r>
      <w:r>
        <w:rPr>
          <w:rFonts w:ascii="Arial" w:hAnsi="Arial" w:cs="Arial"/>
          <w:b/>
          <w:bCs/>
          <w:sz w:val="22"/>
          <w:lang w:eastAsia="ar-SA"/>
        </w:rPr>
        <w:t>*</w:t>
      </w:r>
      <w:r w:rsidR="00FF69D7">
        <w:rPr>
          <w:rFonts w:ascii="Arial" w:hAnsi="Arial" w:cs="Arial"/>
          <w:b/>
          <w:bCs/>
          <w:sz w:val="22"/>
          <w:lang w:eastAsia="ar-SA"/>
        </w:rPr>
        <w:t xml:space="preserve">    </w:t>
      </w: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14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AE5BCD" w:rsidRPr="001A7118" w:rsidRDefault="00AE5BCD" w:rsidP="00AE5BCD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AE5BCD" w:rsidRPr="001A7118" w:rsidRDefault="00AE5BCD" w:rsidP="00AE5BCD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lastRenderedPageBreak/>
        <w:t>- Okres gwarancji*:</w:t>
      </w:r>
      <w:r w:rsidRPr="001A7118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AE5BCD" w:rsidRPr="001A7118" w:rsidRDefault="00AE5BCD" w:rsidP="00AE5BCD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AE5BCD" w:rsidRPr="00433769" w:rsidRDefault="00AE5BCD" w:rsidP="00AE5BCD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:rsidR="00791C92" w:rsidRPr="0068460C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68460C">
        <w:rPr>
          <w:rFonts w:ascii="Arial" w:hAnsi="Arial" w:cs="Arial"/>
          <w:b/>
          <w:sz w:val="32"/>
          <w:szCs w:val="22"/>
          <w:u w:val="single"/>
        </w:rPr>
        <w:t>Część 4:</w:t>
      </w:r>
    </w:p>
    <w:p w:rsidR="00AE5BCD" w:rsidRPr="0068460C" w:rsidRDefault="00AE5BCD" w:rsidP="00AE5BCD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AE5BCD" w:rsidRPr="0068460C" w:rsidRDefault="00AE5BCD" w:rsidP="00AE5BCD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373BB4" w:rsidRPr="00FF69D7" w:rsidRDefault="00AE5BCD" w:rsidP="00373BB4">
      <w:pPr>
        <w:tabs>
          <w:tab w:val="left" w:pos="0"/>
        </w:tabs>
        <w:jc w:val="both"/>
        <w:rPr>
          <w:rFonts w:ascii="Arial" w:hAnsi="Arial" w:cs="Arial"/>
          <w:b/>
          <w:sz w:val="20"/>
          <w:szCs w:val="20"/>
        </w:rPr>
      </w:pPr>
      <w:r w:rsidRPr="001A7118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 xml:space="preserve"> </w:t>
      </w:r>
      <w:r w:rsidRPr="001A7118">
        <w:rPr>
          <w:rFonts w:ascii="Arial" w:hAnsi="Arial" w:cs="Arial"/>
          <w:b/>
        </w:rPr>
        <w:t xml:space="preserve">   </w:t>
      </w:r>
      <w:r>
        <w:rPr>
          <w:rFonts w:ascii="Arial" w:hAnsi="Arial" w:cs="Arial"/>
          <w:b/>
        </w:rPr>
        <w:t>21</w:t>
      </w:r>
      <w:r w:rsidRPr="001A7118">
        <w:rPr>
          <w:rFonts w:ascii="Arial" w:hAnsi="Arial" w:cs="Arial"/>
          <w:b/>
        </w:rPr>
        <w:t xml:space="preserve"> dni /  2</w:t>
      </w:r>
      <w:r>
        <w:rPr>
          <w:rFonts w:ascii="Arial" w:hAnsi="Arial" w:cs="Arial"/>
          <w:b/>
        </w:rPr>
        <w:t>8</w:t>
      </w:r>
      <w:r w:rsidRPr="001A7118">
        <w:rPr>
          <w:rFonts w:ascii="Arial" w:hAnsi="Arial" w:cs="Arial"/>
          <w:b/>
        </w:rPr>
        <w:t xml:space="preserve"> dni*</w:t>
      </w:r>
      <w:r>
        <w:rPr>
          <w:rFonts w:ascii="Arial" w:hAnsi="Arial" w:cs="Arial"/>
          <w:b/>
        </w:rPr>
        <w:t xml:space="preserve">  </w:t>
      </w:r>
      <w:r w:rsidR="00FF69D7" w:rsidRPr="002E6263">
        <w:rPr>
          <w:rFonts w:ascii="Arial" w:hAnsi="Arial" w:cs="Arial"/>
          <w:b/>
          <w:sz w:val="22"/>
          <w:szCs w:val="22"/>
        </w:rPr>
        <w:t>od dnia zawarcia umowy</w:t>
      </w:r>
      <w:r>
        <w:rPr>
          <w:rFonts w:ascii="Arial" w:hAnsi="Arial" w:cs="Arial"/>
          <w:b/>
        </w:rPr>
        <w:t xml:space="preserve"> </w:t>
      </w:r>
      <w:r w:rsidR="00373BB4">
        <w:rPr>
          <w:rFonts w:ascii="Arial" w:hAnsi="Arial" w:cs="Arial"/>
          <w:b/>
        </w:rPr>
        <w:t xml:space="preserve"> </w:t>
      </w:r>
    </w:p>
    <w:p w:rsidR="00AE5BCD" w:rsidRPr="001A7118" w:rsidRDefault="00AE5BCD" w:rsidP="00FF69D7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     </w:t>
      </w:r>
      <w:r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do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2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8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AE5BCD" w:rsidRDefault="00AE5BCD" w:rsidP="00AE5BCD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AE5BCD" w:rsidRPr="001A7118" w:rsidRDefault="00AE5BCD" w:rsidP="00AE5BCD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</w:p>
    <w:p w:rsidR="00AE5BCD" w:rsidRPr="001A7118" w:rsidRDefault="00AE5BCD" w:rsidP="00FF69D7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  <w:r>
        <w:rPr>
          <w:rFonts w:ascii="Arial" w:hAnsi="Arial" w:cs="Arial"/>
          <w:b/>
          <w:sz w:val="22"/>
          <w:szCs w:val="22"/>
        </w:rPr>
        <w:t xml:space="preserve">    14 dni/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 30 dni</w:t>
      </w:r>
      <w:r>
        <w:rPr>
          <w:rFonts w:ascii="Arial" w:hAnsi="Arial" w:cs="Arial"/>
          <w:b/>
          <w:bCs/>
          <w:sz w:val="22"/>
          <w:lang w:eastAsia="ar-SA"/>
        </w:rPr>
        <w:t>*</w:t>
      </w:r>
      <w:r w:rsidR="00FF69D7">
        <w:rPr>
          <w:rFonts w:ascii="Arial" w:hAnsi="Arial" w:cs="Arial"/>
          <w:b/>
          <w:bCs/>
          <w:sz w:val="22"/>
          <w:lang w:eastAsia="ar-SA"/>
        </w:rPr>
        <w:t xml:space="preserve">            </w:t>
      </w: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AE5BCD" w:rsidRPr="00433769" w:rsidRDefault="00AE5BCD" w:rsidP="00AE5BCD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do 14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AE5BCD" w:rsidRPr="001A7118" w:rsidRDefault="00AE5BCD" w:rsidP="00AE5BCD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AE5BCD" w:rsidRPr="001A7118" w:rsidRDefault="00AE5BCD" w:rsidP="00AE5BCD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Pr="001A7118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AE5BCD" w:rsidRPr="001A7118" w:rsidRDefault="00AE5BCD" w:rsidP="00AE5BCD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AE5BCD" w:rsidRPr="00433769" w:rsidRDefault="00AE5BCD" w:rsidP="00AE5BCD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:rsidR="00550C4B" w:rsidRDefault="00550C4B" w:rsidP="00550C4B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:rsidR="00550C4B" w:rsidRPr="00E27CF0" w:rsidRDefault="00550C4B" w:rsidP="00550C4B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hAnsi="Arial" w:cs="Arial"/>
          <w:b w:val="0"/>
          <w:sz w:val="14"/>
          <w:szCs w:val="16"/>
        </w:rPr>
        <w:t xml:space="preserve">*Wypełnić </w:t>
      </w:r>
      <w:r w:rsidRPr="00E27CF0">
        <w:rPr>
          <w:rFonts w:ascii="Arial" w:hAnsi="Arial" w:cs="Arial"/>
          <w:b w:val="0"/>
          <w:sz w:val="14"/>
          <w:szCs w:val="16"/>
          <w:u w:val="single"/>
        </w:rPr>
        <w:t>TYLKO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, gdy wybór oferty Wykonawcy </w:t>
      </w:r>
      <w:r w:rsidRPr="00E27CF0">
        <w:rPr>
          <w:rFonts w:ascii="Arial" w:hAnsi="Arial" w:cs="Arial"/>
          <w:b w:val="0"/>
          <w:i/>
          <w:sz w:val="14"/>
          <w:szCs w:val="16"/>
          <w:u w:val="single"/>
        </w:rPr>
        <w:t>BĘDZIE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 prowadził do powstania u Zamawiającego obowiązku podatkowego</w:t>
      </w:r>
      <w:r w:rsidRPr="00E27CF0">
        <w:rPr>
          <w:rFonts w:ascii="Arial" w:hAnsi="Arial" w:cs="Arial"/>
          <w:b w:val="0"/>
          <w:i/>
          <w:sz w:val="14"/>
          <w:szCs w:val="16"/>
          <w:u w:val="single"/>
        </w:rPr>
        <w:t xml:space="preserve"> </w:t>
      </w:r>
      <w:r w:rsidRPr="00E27CF0">
        <w:rPr>
          <w:rFonts w:ascii="Arial" w:hAnsi="Arial" w:cs="Arial"/>
          <w:b w:val="0"/>
          <w:i/>
          <w:sz w:val="14"/>
          <w:szCs w:val="16"/>
        </w:rPr>
        <w:t>zgodnie z ustawą z dnia 11 marca 2004 r. o podatku od towarów i usług</w:t>
      </w:r>
    </w:p>
    <w:p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hAnsi="Arial" w:cs="Arial"/>
          <w:b w:val="0"/>
          <w:i/>
          <w:sz w:val="14"/>
          <w:szCs w:val="16"/>
        </w:rPr>
        <w:t>Cena oferty - RAZEM NETTO …………… PLN</w:t>
      </w:r>
    </w:p>
    <w:p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hAnsi="Arial" w:cs="Arial"/>
          <w:b w:val="0"/>
          <w:i/>
          <w:sz w:val="14"/>
          <w:szCs w:val="16"/>
        </w:rPr>
        <w:t xml:space="preserve">W tym </w:t>
      </w:r>
      <w:r w:rsidRPr="00E27CF0">
        <w:rPr>
          <w:rFonts w:ascii="Arial" w:eastAsia="Calibri" w:hAnsi="Arial" w:cs="Arial"/>
          <w:b w:val="0"/>
          <w:i/>
          <w:sz w:val="14"/>
          <w:szCs w:val="16"/>
          <w:lang w:eastAsia="en-US"/>
        </w:rPr>
        <w:t>towary lub usługi</w:t>
      </w:r>
      <w:r w:rsidRPr="00E27CF0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E27CF0">
        <w:rPr>
          <w:rFonts w:ascii="Arial" w:hAnsi="Arial" w:cs="Arial"/>
          <w:b w:val="0"/>
          <w:i/>
          <w:sz w:val="14"/>
          <w:szCs w:val="16"/>
        </w:rPr>
        <w:t>RAZEM NETTO …………… PLN</w:t>
      </w:r>
    </w:p>
    <w:p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eastAsia="Calibri" w:hAnsi="Arial" w:cs="Arial"/>
          <w:b w:val="0"/>
          <w:i/>
          <w:sz w:val="14"/>
          <w:szCs w:val="16"/>
        </w:rPr>
        <w:t>Według poniższego zestawienia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 – wykaz towarów i usług,</w:t>
      </w:r>
      <w:r w:rsidRPr="00E27CF0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 ze </w:t>
      </w:r>
      <w:r w:rsidRPr="00E27CF0">
        <w:rPr>
          <w:rFonts w:ascii="Arial" w:eastAsia="Calibri" w:hAnsi="Arial" w:cs="Arial"/>
          <w:b w:val="0"/>
          <w:i/>
          <w:sz w:val="14"/>
          <w:szCs w:val="16"/>
        </w:rPr>
        <w:t>wskazaniem stawki podatku od towarów i usług, która zgodnie z wiedzą Wykonawcy,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550C4B" w:rsidRPr="00613256" w:rsidTr="00712817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C4B" w:rsidRPr="00F06207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550C4B" w:rsidRPr="00613256" w:rsidTr="00712817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550C4B" w:rsidRPr="00613256" w:rsidTr="00712817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550C4B" w:rsidRPr="00613256" w:rsidTr="00712817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550C4B" w:rsidRPr="00613256" w:rsidRDefault="00550C4B" w:rsidP="00550C4B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:rsidR="00550C4B" w:rsidRPr="00D7535F" w:rsidRDefault="00550C4B" w:rsidP="00550C4B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:rsidR="00707D69" w:rsidRDefault="00707D69" w:rsidP="0068460C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</w:p>
    <w:p w:rsidR="00791C92" w:rsidRPr="000D72E6" w:rsidRDefault="00791C92" w:rsidP="00791C92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791C92" w:rsidRPr="000D72E6" w:rsidRDefault="00791C92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791C92" w:rsidRPr="001E6CE8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:rsidR="001E6CE8" w:rsidRPr="001E6CE8" w:rsidRDefault="00550C4B" w:rsidP="00550C4B">
      <w:pPr>
        <w:keepLines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3. 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:rsidR="001E6CE8" w:rsidRPr="001E6CE8" w:rsidRDefault="00550C4B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</w:t>
      </w:r>
      <w:r w:rsidR="001E6CE8" w:rsidRPr="001E6CE8">
        <w:rPr>
          <w:rFonts w:ascii="Arial" w:hAnsi="Arial" w:cs="Arial"/>
          <w:sz w:val="22"/>
          <w:szCs w:val="22"/>
        </w:rPr>
        <w:t>. Oświadczamy, że uzyskaliśmy wszelkie informacje niezbędne do prawidłowego przygotowania i złożenia niniejszej oferty.</w:t>
      </w:r>
    </w:p>
    <w:p w:rsidR="001E6CE8" w:rsidRPr="001E6CE8" w:rsidRDefault="00550C4B" w:rsidP="001E6CE8">
      <w:pPr>
        <w:spacing w:before="60" w:after="6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  <w:szCs w:val="22"/>
        </w:rPr>
        <w:t>5</w:t>
      </w:r>
      <w:r w:rsidR="001E6CE8" w:rsidRPr="001E6CE8">
        <w:rPr>
          <w:rFonts w:ascii="Arial" w:hAnsi="Arial" w:cs="Arial"/>
          <w:sz w:val="22"/>
          <w:szCs w:val="22"/>
        </w:rPr>
        <w:t xml:space="preserve">. Oświadczamy, że </w:t>
      </w:r>
      <w:r w:rsidR="001E6CE8" w:rsidRPr="001E6CE8">
        <w:rPr>
          <w:rFonts w:ascii="Arial" w:hAnsi="Arial" w:cs="Arial"/>
          <w:sz w:val="22"/>
        </w:rPr>
        <w:t>uważamy się za związanych niniejszą ofertą na czas wskazany w SWZ.</w:t>
      </w:r>
    </w:p>
    <w:p w:rsidR="001E6CE8" w:rsidRPr="001E6CE8" w:rsidRDefault="00550C4B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</w:t>
      </w:r>
      <w:r w:rsidR="001E6CE8" w:rsidRPr="001E6CE8">
        <w:rPr>
          <w:rFonts w:ascii="Arial" w:hAnsi="Arial" w:cs="Arial"/>
          <w:sz w:val="22"/>
          <w:szCs w:val="22"/>
        </w:rPr>
        <w:t>. 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:rsidR="00791C92" w:rsidRPr="004146B2" w:rsidRDefault="00550C4B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7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:rsidR="00791C92" w:rsidRPr="004146B2" w:rsidRDefault="00791C92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:rsidR="004146B2" w:rsidRPr="004146B2" w:rsidRDefault="00550C4B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8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 xml:space="preserve">samodzielnie / </w:t>
      </w:r>
      <w:r w:rsidR="004146B2" w:rsidRPr="00B2115B">
        <w:rPr>
          <w:rFonts w:ascii="Arial" w:hAnsi="Arial" w:cs="Arial"/>
          <w:b/>
          <w:sz w:val="22"/>
          <w:szCs w:val="22"/>
          <w:lang w:eastAsia="ar-SA"/>
        </w:rPr>
        <w:t>z udziałem podwykonawców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>*</w:t>
      </w:r>
      <w:r w:rsidR="004146B2" w:rsidRPr="004146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4146B2" w:rsidRPr="004146B2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:rsidR="004146B2" w:rsidRPr="004146B2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4146B2" w:rsidRPr="001E6CE8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4146B2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4146B2" w:rsidRPr="004146B2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4146B2" w:rsidRPr="004146B2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:rsidR="004146B2" w:rsidRPr="001E6CE8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:rsidR="004146B2" w:rsidRDefault="004146B2" w:rsidP="00791C92">
      <w:pPr>
        <w:suppressAutoHyphens/>
        <w:ind w:left="426"/>
        <w:jc w:val="both"/>
        <w:rPr>
          <w:rFonts w:ascii="Arial" w:hAnsi="Arial" w:cs="Arial"/>
          <w:i/>
          <w:color w:val="FF0000"/>
          <w:sz w:val="22"/>
          <w:szCs w:val="22"/>
          <w:lang w:eastAsia="ar-SA"/>
        </w:rPr>
      </w:pPr>
    </w:p>
    <w:p w:rsidR="00E1634B" w:rsidRPr="00433769" w:rsidRDefault="00E1634B" w:rsidP="00791C92">
      <w:pPr>
        <w:suppressAutoHyphens/>
        <w:ind w:left="426"/>
        <w:jc w:val="both"/>
        <w:rPr>
          <w:rFonts w:ascii="Arial" w:hAnsi="Arial" w:cs="Arial"/>
          <w:i/>
          <w:color w:val="FF0000"/>
          <w:sz w:val="22"/>
          <w:szCs w:val="22"/>
          <w:lang w:eastAsia="ar-SA"/>
        </w:rPr>
      </w:pPr>
    </w:p>
    <w:p w:rsidR="00791C92" w:rsidRPr="001E6CE8" w:rsidRDefault="009403A8" w:rsidP="009403A8">
      <w:pPr>
        <w:ind w:left="284" w:hanging="284"/>
        <w:jc w:val="both"/>
        <w:rPr>
          <w:rFonts w:ascii="Arial" w:hAnsi="Arial" w:cs="Arial"/>
          <w:sz w:val="22"/>
        </w:rPr>
      </w:pPr>
      <w:r w:rsidRPr="001E6CE8">
        <w:rPr>
          <w:rFonts w:ascii="Arial" w:hAnsi="Arial" w:cs="Arial"/>
          <w:sz w:val="22"/>
        </w:rPr>
        <w:t xml:space="preserve">9. </w:t>
      </w:r>
      <w:r w:rsidR="00791C92" w:rsidRPr="001E6CE8">
        <w:rPr>
          <w:rFonts w:ascii="Arial" w:hAnsi="Arial" w:cs="Arial"/>
          <w:sz w:val="22"/>
        </w:rPr>
        <w:t>Oświadczam, że wypełniłem obowiązki informacyjne przewidziane w art. 13 lub art. 14 RODO</w:t>
      </w:r>
      <w:r w:rsidR="00791C92" w:rsidRPr="001E6CE8">
        <w:rPr>
          <w:rFonts w:ascii="Arial" w:hAnsi="Arial" w:cs="Arial"/>
          <w:sz w:val="22"/>
          <w:vertAlign w:val="superscript"/>
        </w:rPr>
        <w:t>1)</w:t>
      </w:r>
      <w:r w:rsidR="00791C92" w:rsidRPr="001E6CE8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791C92" w:rsidRPr="001E6CE8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91C92" w:rsidRPr="001E6CE8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791C92" w:rsidRPr="001E6CE8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1E6CE8" w:rsidRPr="00433769" w:rsidRDefault="001E6CE8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:rsidR="00AF2F0D" w:rsidRPr="00BB5963" w:rsidRDefault="00791C92" w:rsidP="00AF2F0D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>1</w:t>
      </w:r>
      <w:r w:rsidR="009403A8" w:rsidRPr="001E6CE8">
        <w:rPr>
          <w:rFonts w:ascii="Arial" w:hAnsi="Arial" w:cs="Arial"/>
          <w:sz w:val="22"/>
          <w:szCs w:val="22"/>
          <w:lang w:eastAsia="ar-SA"/>
        </w:rPr>
        <w:t>0</w:t>
      </w:r>
      <w:r w:rsidRPr="001E6CE8">
        <w:rPr>
          <w:rFonts w:ascii="Arial" w:hAnsi="Arial" w:cs="Arial"/>
          <w:sz w:val="22"/>
          <w:szCs w:val="22"/>
          <w:lang w:eastAsia="ar-SA"/>
        </w:rPr>
        <w:t>.</w:t>
      </w:r>
      <w:r w:rsidR="00AF2F0D" w:rsidRPr="00BB5963">
        <w:rPr>
          <w:rFonts w:ascii="Arial" w:hAnsi="Arial" w:cs="Arial"/>
          <w:sz w:val="22"/>
          <w:szCs w:val="22"/>
          <w:lang w:eastAsia="ar-SA"/>
        </w:rPr>
        <w:t xml:space="preserve">  Integralną częścią oferty są:</w:t>
      </w:r>
    </w:p>
    <w:p w:rsidR="00791C92" w:rsidRPr="001E6CE8" w:rsidRDefault="00791C92" w:rsidP="00AF2F0D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</w:t>
      </w:r>
      <w:r w:rsidR="005C7F39">
        <w:rPr>
          <w:rFonts w:ascii="Arial" w:hAnsi="Arial" w:cs="Arial"/>
          <w:sz w:val="20"/>
          <w:szCs w:val="18"/>
        </w:rPr>
        <w:t>5</w:t>
      </w:r>
      <w:bookmarkStart w:id="0" w:name="_GoBack"/>
      <w:bookmarkEnd w:id="0"/>
      <w:r w:rsidRPr="001E6CE8">
        <w:rPr>
          <w:rFonts w:ascii="Arial" w:hAnsi="Arial" w:cs="Arial"/>
          <w:sz w:val="20"/>
          <w:szCs w:val="18"/>
        </w:rPr>
        <w:t xml:space="preserve"> r.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CA7849" w:rsidRDefault="00CA7849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CA7849" w:rsidRDefault="00CA7849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E6CE8">
        <w:rPr>
          <w:rFonts w:ascii="Arial" w:hAnsi="Arial" w:cs="Arial"/>
          <w:i/>
          <w:sz w:val="18"/>
          <w:szCs w:val="18"/>
        </w:rPr>
        <w:t>ami</w:t>
      </w:r>
      <w:proofErr w:type="spellEnd"/>
      <w:r w:rsidRPr="001E6CE8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9027735"/>
      <w:docPartObj>
        <w:docPartGallery w:val="Page Numbers (Bottom of Page)"/>
        <w:docPartUnique/>
      </w:docPartObj>
    </w:sdtPr>
    <w:sdtEndPr/>
    <w:sdtContent>
      <w:p w:rsidR="00153F19" w:rsidRDefault="00153F1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C7F39">
          <w:rPr>
            <w:noProof/>
          </w:rPr>
          <w:t>3</w:t>
        </w:r>
        <w:r>
          <w:fldChar w:fldCharType="end"/>
        </w:r>
      </w:p>
    </w:sdtContent>
  </w:sdt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0526" w:rsidRPr="006F03FC" w:rsidRDefault="002E6263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ZP3/</w:t>
    </w:r>
    <w:r w:rsidR="00373BB4">
      <w:rPr>
        <w:rFonts w:ascii="Arial" w:hAnsi="Arial" w:cs="Arial"/>
        <w:i/>
        <w:sz w:val="20"/>
      </w:rPr>
      <w:t>2270</w:t>
    </w:r>
    <w:r>
      <w:rPr>
        <w:rFonts w:ascii="Arial" w:hAnsi="Arial" w:cs="Arial"/>
        <w:i/>
        <w:sz w:val="20"/>
      </w:rPr>
      <w:t>/24</w:t>
    </w:r>
    <w:r w:rsidR="005C7F39">
      <w:rPr>
        <w:rFonts w:ascii="Arial" w:hAnsi="Arial" w:cs="Arial"/>
        <w:i/>
        <w:sz w:val="20"/>
      </w:rPr>
      <w:t>/1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62E4BB7"/>
    <w:multiLevelType w:val="hybridMultilevel"/>
    <w:tmpl w:val="EF3ECDBC"/>
    <w:lvl w:ilvl="0" w:tplc="C9BCA6FE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9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1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3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4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7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50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1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2"/>
  </w:num>
  <w:num w:numId="4">
    <w:abstractNumId w:val="12"/>
  </w:num>
  <w:num w:numId="5">
    <w:abstractNumId w:val="10"/>
  </w:num>
  <w:num w:numId="6">
    <w:abstractNumId w:val="37"/>
  </w:num>
  <w:num w:numId="7">
    <w:abstractNumId w:val="50"/>
  </w:num>
  <w:num w:numId="8">
    <w:abstractNumId w:val="36"/>
  </w:num>
  <w:num w:numId="9">
    <w:abstractNumId w:val="36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9"/>
  </w:num>
  <w:num w:numId="11">
    <w:abstractNumId w:val="4"/>
  </w:num>
  <w:num w:numId="12">
    <w:abstractNumId w:val="46"/>
  </w:num>
  <w:num w:numId="1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2"/>
  </w:num>
  <w:num w:numId="16">
    <w:abstractNumId w:val="16"/>
  </w:num>
  <w:num w:numId="17">
    <w:abstractNumId w:val="19"/>
  </w:num>
  <w:num w:numId="18">
    <w:abstractNumId w:val="8"/>
  </w:num>
  <w:num w:numId="19">
    <w:abstractNumId w:val="33"/>
  </w:num>
  <w:num w:numId="20">
    <w:abstractNumId w:val="30"/>
  </w:num>
  <w:num w:numId="21">
    <w:abstractNumId w:val="49"/>
  </w:num>
  <w:num w:numId="22">
    <w:abstractNumId w:val="15"/>
  </w:num>
  <w:num w:numId="23">
    <w:abstractNumId w:val="11"/>
  </w:num>
  <w:num w:numId="24">
    <w:abstractNumId w:val="47"/>
  </w:num>
  <w:num w:numId="25">
    <w:abstractNumId w:val="42"/>
  </w:num>
  <w:num w:numId="26">
    <w:abstractNumId w:val="35"/>
  </w:num>
  <w:num w:numId="27">
    <w:abstractNumId w:val="29"/>
  </w:num>
  <w:num w:numId="28">
    <w:abstractNumId w:val="45"/>
  </w:num>
  <w:num w:numId="29">
    <w:abstractNumId w:val="51"/>
  </w:num>
  <w:num w:numId="30">
    <w:abstractNumId w:val="9"/>
  </w:num>
  <w:num w:numId="31">
    <w:abstractNumId w:val="13"/>
  </w:num>
  <w:num w:numId="32">
    <w:abstractNumId w:val="41"/>
  </w:num>
  <w:num w:numId="33">
    <w:abstractNumId w:val="22"/>
  </w:num>
  <w:num w:numId="34">
    <w:abstractNumId w:val="7"/>
  </w:num>
  <w:num w:numId="35">
    <w:abstractNumId w:val="40"/>
  </w:num>
  <w:num w:numId="36">
    <w:abstractNumId w:val="48"/>
  </w:num>
  <w:num w:numId="37">
    <w:abstractNumId w:val="38"/>
  </w:num>
  <w:num w:numId="38">
    <w:abstractNumId w:val="52"/>
  </w:num>
  <w:num w:numId="39">
    <w:abstractNumId w:val="34"/>
  </w:num>
  <w:num w:numId="40">
    <w:abstractNumId w:val="18"/>
  </w:num>
  <w:num w:numId="41">
    <w:abstractNumId w:val="3"/>
  </w:num>
  <w:num w:numId="42">
    <w:abstractNumId w:val="24"/>
  </w:num>
  <w:num w:numId="43">
    <w:abstractNumId w:val="23"/>
  </w:num>
  <w:num w:numId="44">
    <w:abstractNumId w:val="25"/>
  </w:num>
  <w:num w:numId="45">
    <w:abstractNumId w:val="5"/>
  </w:num>
  <w:num w:numId="46">
    <w:abstractNumId w:val="20"/>
  </w:num>
  <w:num w:numId="47">
    <w:abstractNumId w:val="27"/>
  </w:num>
  <w:num w:numId="48">
    <w:abstractNumId w:val="21"/>
  </w:num>
  <w:num w:numId="49">
    <w:abstractNumId w:val="44"/>
  </w:num>
  <w:num w:numId="50">
    <w:abstractNumId w:val="43"/>
  </w:num>
  <w:num w:numId="51">
    <w:abstractNumId w:val="53"/>
  </w:num>
  <w:num w:numId="52">
    <w:abstractNumId w:val="14"/>
  </w:num>
  <w:num w:numId="53">
    <w:abstractNumId w:val="28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105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3F19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6263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29A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6EE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65A8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3BB4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23E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0526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C4B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C7F39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4A69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074E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3DC9"/>
    <w:rsid w:val="007041FD"/>
    <w:rsid w:val="00706D70"/>
    <w:rsid w:val="00707A74"/>
    <w:rsid w:val="00707D69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66BDA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3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5BCD"/>
    <w:rsid w:val="00AE7963"/>
    <w:rsid w:val="00AE7B3A"/>
    <w:rsid w:val="00AF2F0D"/>
    <w:rsid w:val="00AF6AF3"/>
    <w:rsid w:val="00AF7321"/>
    <w:rsid w:val="00B02948"/>
    <w:rsid w:val="00B03473"/>
    <w:rsid w:val="00B053F2"/>
    <w:rsid w:val="00B10FB3"/>
    <w:rsid w:val="00B175DD"/>
    <w:rsid w:val="00B17D40"/>
    <w:rsid w:val="00B2115B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09E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3E3C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E6395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4F49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779C4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1DF4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234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247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060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69D7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0593"/>
    <o:shapelayout v:ext="edit">
      <o:idmap v:ext="edit" data="1"/>
    </o:shapelayout>
  </w:shapeDefaults>
  <w:decimalSymbol w:val=","/>
  <w:listSeparator w:val=";"/>
  <w14:docId w14:val="04C0559E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uiPriority w:val="99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BF7C54-2154-4AF8-AF07-9FD2733CB4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1410</Words>
  <Characters>10119</Characters>
  <Application>Microsoft Office Word</Application>
  <DocSecurity>0</DocSecurity>
  <Lines>84</Lines>
  <Paragraphs>23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11506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Iwona Zerbin</cp:lastModifiedBy>
  <cp:revision>6</cp:revision>
  <cp:lastPrinted>2024-06-04T07:34:00Z</cp:lastPrinted>
  <dcterms:created xsi:type="dcterms:W3CDTF">2024-06-04T07:34:00Z</dcterms:created>
  <dcterms:modified xsi:type="dcterms:W3CDTF">2024-11-29T09:48:00Z</dcterms:modified>
</cp:coreProperties>
</file>