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B46D1" w14:textId="77777777"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4CA8BF27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44728564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78742CBE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1BE5808B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4E81105D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485D9EA5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4A9BF822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5C8B022C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5BDF394F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1DA6780C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165830DD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50575338" w14:textId="77777777"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41206961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14:paraId="13778682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6B6FDBA7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3D4A78E0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6D0BEFBB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7DF8C846" w14:textId="77777777"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14:paraId="4C2822A2" w14:textId="6CAE7FB0"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5B6BAC" w:rsidRPr="005B6BAC">
        <w:rPr>
          <w:rFonts w:cs="Arial"/>
          <w:bCs/>
          <w:sz w:val="22"/>
          <w:szCs w:val="22"/>
        </w:rPr>
        <w:t>sukcesywn</w:t>
      </w:r>
      <w:r w:rsidR="005B6BAC">
        <w:rPr>
          <w:rFonts w:cs="Arial"/>
          <w:bCs/>
          <w:sz w:val="22"/>
          <w:szCs w:val="22"/>
        </w:rPr>
        <w:t>ą dostawę</w:t>
      </w:r>
      <w:r w:rsidR="005B6BAC" w:rsidRPr="005B6BAC">
        <w:rPr>
          <w:rFonts w:cs="Arial"/>
          <w:bCs/>
          <w:sz w:val="22"/>
          <w:szCs w:val="22"/>
        </w:rPr>
        <w:t xml:space="preserve"> gazów technicznych, gazów wysokiej czystości </w:t>
      </w:r>
      <w:r w:rsidR="00501834" w:rsidRPr="005B6BAC">
        <w:rPr>
          <w:rFonts w:cs="Arial"/>
          <w:bCs/>
          <w:sz w:val="22"/>
          <w:szCs w:val="22"/>
        </w:rPr>
        <w:t>na okres</w:t>
      </w:r>
      <w:r w:rsidR="00522485">
        <w:rPr>
          <w:rFonts w:cs="Arial"/>
          <w:bCs/>
          <w:sz w:val="22"/>
          <w:szCs w:val="22"/>
        </w:rPr>
        <w:t xml:space="preserve"> 2 lat </w:t>
      </w:r>
      <w:r w:rsidR="005B6BAC" w:rsidRPr="005B6BAC">
        <w:rPr>
          <w:rFonts w:cs="Arial"/>
          <w:bCs/>
          <w:sz w:val="22"/>
          <w:szCs w:val="22"/>
        </w:rPr>
        <w:t xml:space="preserve">oraz najem butli </w:t>
      </w:r>
      <w:r w:rsidR="00501834">
        <w:rPr>
          <w:rFonts w:cs="Arial"/>
          <w:bCs/>
          <w:sz w:val="22"/>
          <w:szCs w:val="22"/>
        </w:rPr>
        <w:t xml:space="preserve">w okresie </w:t>
      </w:r>
      <w:r w:rsidR="00522485">
        <w:rPr>
          <w:rFonts w:cs="Arial"/>
          <w:bCs/>
          <w:sz w:val="22"/>
          <w:szCs w:val="22"/>
        </w:rPr>
        <w:t xml:space="preserve">3 </w:t>
      </w:r>
      <w:r w:rsidR="00501834">
        <w:rPr>
          <w:rFonts w:cs="Arial"/>
          <w:bCs/>
          <w:sz w:val="22"/>
          <w:szCs w:val="22"/>
        </w:rPr>
        <w:t>lat</w:t>
      </w:r>
      <w:r w:rsidR="00216996" w:rsidRPr="00216996">
        <w:rPr>
          <w:sz w:val="22"/>
          <w:szCs w:val="22"/>
        </w:rPr>
        <w:t xml:space="preserve">, </w:t>
      </w:r>
      <w:r w:rsidRPr="00216996">
        <w:rPr>
          <w:rFonts w:cs="Arial"/>
          <w:bCs/>
          <w:sz w:val="22"/>
          <w:szCs w:val="22"/>
        </w:rPr>
        <w:t xml:space="preserve">nr </w:t>
      </w:r>
      <w:r w:rsidR="00216996" w:rsidRPr="00216996">
        <w:rPr>
          <w:rFonts w:cs="Arial"/>
          <w:bCs/>
          <w:sz w:val="22"/>
          <w:szCs w:val="22"/>
        </w:rPr>
        <w:t xml:space="preserve">postępowania </w:t>
      </w:r>
      <w:r w:rsidRPr="00216996">
        <w:rPr>
          <w:rFonts w:cs="Arial"/>
          <w:bCs/>
          <w:sz w:val="22"/>
          <w:szCs w:val="22"/>
        </w:rPr>
        <w:t xml:space="preserve"> </w:t>
      </w:r>
      <w:r w:rsidR="00C63B10">
        <w:rPr>
          <w:rFonts w:cs="Arial"/>
          <w:sz w:val="22"/>
          <w:szCs w:val="22"/>
        </w:rPr>
        <w:t>ZP</w:t>
      </w:r>
      <w:r w:rsidR="00522485">
        <w:rPr>
          <w:rFonts w:cs="Arial"/>
          <w:sz w:val="22"/>
          <w:szCs w:val="22"/>
        </w:rPr>
        <w:t>3</w:t>
      </w:r>
      <w:r w:rsidR="00C63B10">
        <w:rPr>
          <w:rFonts w:cs="Arial"/>
          <w:sz w:val="22"/>
          <w:szCs w:val="22"/>
        </w:rPr>
        <w:t>/</w:t>
      </w:r>
      <w:r w:rsidR="00522485">
        <w:rPr>
          <w:rFonts w:cs="Arial"/>
          <w:sz w:val="22"/>
          <w:szCs w:val="22"/>
        </w:rPr>
        <w:t>3503</w:t>
      </w:r>
      <w:r w:rsidR="00C63B10">
        <w:rPr>
          <w:rFonts w:cs="Arial"/>
          <w:sz w:val="22"/>
          <w:szCs w:val="22"/>
        </w:rPr>
        <w:t>/2</w:t>
      </w:r>
      <w:r w:rsidR="00522485">
        <w:rPr>
          <w:rFonts w:cs="Arial"/>
          <w:sz w:val="22"/>
          <w:szCs w:val="22"/>
        </w:rPr>
        <w:t>4</w:t>
      </w:r>
      <w:r w:rsidRPr="002169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14:paraId="3AC58EC6" w14:textId="77777777" w:rsidR="00C23857" w:rsidRPr="00C23857" w:rsidRDefault="00C23857" w:rsidP="00C23857"/>
    <w:p w14:paraId="48030750" w14:textId="5DE4B050" w:rsidR="00791C92" w:rsidRPr="00216996" w:rsidRDefault="00C23857" w:rsidP="00F7778E">
      <w:pPr>
        <w:pStyle w:val="Nagwek2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14:paraId="373C698C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23A9DF67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46EC2718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CA491CB" w14:textId="77777777"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0079FCEE" w14:textId="0BC3A29B" w:rsidR="007E2FC7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>stawka podatku VAT ………</w:t>
      </w:r>
      <w:r w:rsidR="007C32D3">
        <w:rPr>
          <w:rFonts w:ascii="Arial" w:hAnsi="Arial" w:cs="Arial"/>
          <w:sz w:val="22"/>
          <w:szCs w:val="18"/>
        </w:rPr>
        <w:t xml:space="preserve"> %</w:t>
      </w:r>
    </w:p>
    <w:p w14:paraId="4147919E" w14:textId="3DA71C06" w:rsidR="007F125C" w:rsidRPr="00A34985" w:rsidRDefault="007F125C" w:rsidP="00F7778E">
      <w:pPr>
        <w:pStyle w:val="Nagwek2"/>
        <w:numPr>
          <w:ilvl w:val="0"/>
          <w:numId w:val="1"/>
        </w:numPr>
        <w:jc w:val="both"/>
        <w:rPr>
          <w:rFonts w:cs="Arial"/>
          <w:b w:val="0"/>
          <w:bCs/>
          <w:i/>
          <w:sz w:val="22"/>
          <w:szCs w:val="22"/>
        </w:rPr>
      </w:pPr>
      <w:r w:rsidRPr="00A34985">
        <w:rPr>
          <w:rFonts w:cs="Arial"/>
          <w:b w:val="0"/>
          <w:bCs/>
          <w:sz w:val="22"/>
          <w:szCs w:val="22"/>
        </w:rPr>
        <w:t xml:space="preserve">Oświadczamy, że wybór naszej oferty nie będzie / będzie* </w:t>
      </w:r>
      <w:r w:rsidRPr="00A34985">
        <w:rPr>
          <w:rFonts w:cs="Arial"/>
          <w:b w:val="0"/>
          <w:bCs/>
          <w:i/>
          <w:sz w:val="22"/>
          <w:szCs w:val="22"/>
        </w:rPr>
        <w:t>(niepotrzebne skreślić)</w:t>
      </w:r>
      <w:r w:rsidRPr="00A34985">
        <w:rPr>
          <w:rFonts w:cs="Arial"/>
          <w:b w:val="0"/>
          <w:bCs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71AA362F" w14:textId="77777777" w:rsidR="007F125C" w:rsidRPr="00DA748E" w:rsidRDefault="007F125C" w:rsidP="007F125C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29ED9679" w14:textId="71BA8555" w:rsidR="007F125C" w:rsidRDefault="007F125C" w:rsidP="007F125C">
      <w:pPr>
        <w:widowControl w:val="0"/>
        <w:suppressAutoHyphens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DA748E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nastąpi przede wszystkim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 przypadkach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F70F96B" w14:textId="77777777" w:rsidR="00335D17" w:rsidRDefault="00335D17" w:rsidP="00335D17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14:paraId="559CFD5D" w14:textId="02B0B088" w:rsidR="00335D17" w:rsidRPr="001E6CE8" w:rsidRDefault="00335D17" w:rsidP="00335D17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1CF8EDD0" w14:textId="77777777" w:rsidR="007F125C" w:rsidRPr="00F01E79" w:rsidRDefault="007F125C" w:rsidP="007F125C">
      <w:pPr>
        <w:pStyle w:val="Tekstpodstawowy"/>
        <w:tabs>
          <w:tab w:val="left" w:pos="360"/>
        </w:tabs>
        <w:rPr>
          <w:rFonts w:ascii="Arial" w:hAnsi="Arial" w:cs="Arial"/>
          <w:b w:val="0"/>
          <w:bCs w:val="0"/>
          <w:color w:val="FF0000"/>
          <w:sz w:val="14"/>
          <w:szCs w:val="14"/>
        </w:rPr>
      </w:pPr>
    </w:p>
    <w:p w14:paraId="14C815CA" w14:textId="77777777" w:rsidR="007F125C" w:rsidRPr="005C7B66" w:rsidRDefault="007F125C" w:rsidP="007F125C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5C7B66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5C7B66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5AF895F6" w14:textId="77777777" w:rsidR="007F125C" w:rsidRPr="005C7B66" w:rsidRDefault="007F125C" w:rsidP="007F125C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bCs w:val="0"/>
          <w:i/>
          <w:sz w:val="14"/>
          <w:szCs w:val="16"/>
        </w:rPr>
        <w:t>Cena oferty - RAZEM NETTO …………… PLN</w:t>
      </w:r>
    </w:p>
    <w:p w14:paraId="0D9DE552" w14:textId="77777777" w:rsidR="007F125C" w:rsidRPr="005C7B66" w:rsidRDefault="007F125C" w:rsidP="007F125C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W tym </w:t>
      </w:r>
      <w:r w:rsidRPr="005C7B66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5C7B66">
        <w:rPr>
          <w:rFonts w:ascii="Arial" w:hAnsi="Arial" w:cs="Arial"/>
          <w:bCs w:val="0"/>
          <w:i/>
          <w:sz w:val="14"/>
          <w:szCs w:val="16"/>
        </w:rPr>
        <w:t>RAZEM NETTO …………… PLN</w:t>
      </w:r>
    </w:p>
    <w:p w14:paraId="7D73444A" w14:textId="77777777" w:rsidR="007F125C" w:rsidRDefault="007F125C" w:rsidP="007F125C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5C7B66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5C7B66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5C7B66">
        <w:rPr>
          <w:rFonts w:ascii="Arial" w:hAnsi="Arial" w:cs="Arial"/>
          <w:i/>
          <w:sz w:val="14"/>
          <w:szCs w:val="16"/>
        </w:rPr>
        <w:t xml:space="preserve"> ze </w:t>
      </w:r>
      <w:r w:rsidRPr="005C7B66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p w14:paraId="4A0FD25A" w14:textId="77777777" w:rsidR="007F125C" w:rsidRDefault="007F125C" w:rsidP="007F125C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p w14:paraId="72A09073" w14:textId="77777777" w:rsidR="007F125C" w:rsidRDefault="007F125C" w:rsidP="007F125C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7F125C" w:rsidRPr="005C7B66" w14:paraId="530460B8" w14:textId="77777777" w:rsidTr="002434BB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058BC" w14:textId="77777777" w:rsidR="007F125C" w:rsidRPr="005C7B66" w:rsidRDefault="007F125C" w:rsidP="002434BB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909D3" w14:textId="77777777" w:rsidR="007F125C" w:rsidRPr="005C7B66" w:rsidRDefault="007F125C" w:rsidP="002434BB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AC236" w14:textId="77777777" w:rsidR="007F125C" w:rsidRPr="005C7B66" w:rsidRDefault="007F125C" w:rsidP="002434BB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97474" w14:textId="77777777" w:rsidR="007F125C" w:rsidRPr="005C7B66" w:rsidRDefault="007F125C" w:rsidP="002434BB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529A9" w14:textId="77777777" w:rsidR="007F125C" w:rsidRPr="005C7B66" w:rsidRDefault="007F125C" w:rsidP="002434BB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BEF9F" w14:textId="77777777" w:rsidR="007F125C" w:rsidRPr="005C7B66" w:rsidRDefault="007F125C" w:rsidP="002434BB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7F125C" w:rsidRPr="005C7B66" w14:paraId="525ADD09" w14:textId="77777777" w:rsidTr="002434BB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F4CA5" w14:textId="77777777" w:rsidR="007F125C" w:rsidRPr="005C7B66" w:rsidRDefault="007F125C" w:rsidP="002434BB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C375A" w14:textId="77777777" w:rsidR="007F125C" w:rsidRPr="005C7B66" w:rsidRDefault="007F125C" w:rsidP="002434BB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43043" w14:textId="77777777" w:rsidR="007F125C" w:rsidRPr="005C7B66" w:rsidRDefault="007F125C" w:rsidP="002434BB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C7FDD" w14:textId="77777777" w:rsidR="007F125C" w:rsidRPr="005C7B66" w:rsidRDefault="007F125C" w:rsidP="002434BB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22610" w14:textId="77777777" w:rsidR="007F125C" w:rsidRPr="005C7B66" w:rsidRDefault="007F125C" w:rsidP="002434BB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B196A" w14:textId="77777777" w:rsidR="007F125C" w:rsidRPr="005C7B66" w:rsidRDefault="007F125C" w:rsidP="002434BB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F125C" w:rsidRPr="005C7B66" w14:paraId="3CA41F1D" w14:textId="77777777" w:rsidTr="002434BB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E80E8" w14:textId="77777777" w:rsidR="007F125C" w:rsidRPr="005C7B66" w:rsidRDefault="007F125C" w:rsidP="002434BB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40791" w14:textId="77777777" w:rsidR="007F125C" w:rsidRPr="005C7B66" w:rsidRDefault="007F125C" w:rsidP="002434BB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323DE" w14:textId="77777777" w:rsidR="007F125C" w:rsidRPr="005C7B66" w:rsidRDefault="007F125C" w:rsidP="002434BB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3AC21" w14:textId="77777777" w:rsidR="007F125C" w:rsidRPr="005C7B66" w:rsidRDefault="007F125C" w:rsidP="002434BB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F3578" w14:textId="77777777" w:rsidR="007F125C" w:rsidRPr="005C7B66" w:rsidRDefault="007F125C" w:rsidP="002434BB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32160" w14:textId="77777777" w:rsidR="007F125C" w:rsidRPr="005C7B66" w:rsidRDefault="007F125C" w:rsidP="002434BB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F125C" w:rsidRPr="005C7B66" w14:paraId="3EFB25D9" w14:textId="77777777" w:rsidTr="002434BB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A810F" w14:textId="77777777" w:rsidR="007F125C" w:rsidRPr="005C7B66" w:rsidRDefault="007F125C" w:rsidP="002434BB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6215F" w14:textId="77777777" w:rsidR="007F125C" w:rsidRPr="005C7B66" w:rsidRDefault="007F125C" w:rsidP="002434BB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57B1C57" w14:textId="77777777" w:rsidR="007F125C" w:rsidRPr="005C7B66" w:rsidRDefault="007F125C" w:rsidP="002434BB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43E7D36B" w14:textId="77777777" w:rsidR="007F125C" w:rsidRPr="005C7B66" w:rsidRDefault="007F125C" w:rsidP="007F125C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2FA684B1" w14:textId="77777777" w:rsidR="007F125C" w:rsidRPr="00F01E79" w:rsidRDefault="007F125C" w:rsidP="007F125C">
      <w:pPr>
        <w:pStyle w:val="Tekstpodstawowy"/>
        <w:tabs>
          <w:tab w:val="left" w:pos="360"/>
        </w:tabs>
        <w:rPr>
          <w:rFonts w:ascii="Arial" w:hAnsi="Arial" w:cs="Arial"/>
          <w:b w:val="0"/>
          <w:bCs w:val="0"/>
          <w:color w:val="FF0000"/>
          <w:sz w:val="14"/>
          <w:szCs w:val="14"/>
        </w:rPr>
      </w:pPr>
    </w:p>
    <w:p w14:paraId="5F8C721D" w14:textId="5CDDAB2D" w:rsidR="007F125C" w:rsidRPr="00A34985" w:rsidRDefault="00764827" w:rsidP="00F7778E">
      <w:pPr>
        <w:pStyle w:val="Akapitzlist"/>
        <w:numPr>
          <w:ilvl w:val="0"/>
          <w:numId w:val="1"/>
        </w:num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A34985">
        <w:rPr>
          <w:rFonts w:ascii="Arial" w:hAnsi="Arial" w:cs="Arial"/>
          <w:bCs/>
        </w:rPr>
        <w:t xml:space="preserve">Oferujemy </w:t>
      </w:r>
      <w:r w:rsidRPr="00A34985">
        <w:rPr>
          <w:rFonts w:ascii="Arial" w:hAnsi="Arial" w:cs="Arial"/>
          <w:b/>
        </w:rPr>
        <w:t>t</w:t>
      </w:r>
      <w:r w:rsidR="007E2FC7" w:rsidRPr="00A34985">
        <w:rPr>
          <w:rFonts w:ascii="Arial" w:hAnsi="Arial" w:cs="Arial"/>
          <w:b/>
        </w:rPr>
        <w:t>ermin realizacji</w:t>
      </w:r>
      <w:r w:rsidR="00842DA3" w:rsidRPr="00A34985">
        <w:rPr>
          <w:rFonts w:ascii="Arial" w:hAnsi="Arial" w:cs="Arial"/>
          <w:b/>
        </w:rPr>
        <w:t xml:space="preserve"> </w:t>
      </w:r>
      <w:r w:rsidRPr="00A34985">
        <w:rPr>
          <w:rFonts w:ascii="Arial" w:hAnsi="Arial" w:cs="Arial"/>
          <w:b/>
        </w:rPr>
        <w:t>dostawy częściowej</w:t>
      </w:r>
      <w:r w:rsidR="007E2FC7" w:rsidRPr="00A34985">
        <w:rPr>
          <w:rFonts w:ascii="Arial" w:hAnsi="Arial" w:cs="Arial"/>
        </w:rPr>
        <w:t xml:space="preserve">: </w:t>
      </w:r>
    </w:p>
    <w:p w14:paraId="62E8E464" w14:textId="569B3DCE" w:rsidR="007E2FC7" w:rsidRDefault="00842DA3" w:rsidP="007F125C">
      <w:pPr>
        <w:tabs>
          <w:tab w:val="left" w:pos="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842DA3">
        <w:rPr>
          <w:rFonts w:ascii="Arial" w:hAnsi="Arial" w:cs="Arial"/>
          <w:b/>
          <w:sz w:val="22"/>
          <w:szCs w:val="22"/>
        </w:rPr>
        <w:t>1-3 dni / 4-</w:t>
      </w:r>
      <w:r w:rsidR="007C03A4">
        <w:rPr>
          <w:rFonts w:ascii="Arial" w:hAnsi="Arial" w:cs="Arial"/>
          <w:b/>
          <w:sz w:val="22"/>
          <w:szCs w:val="22"/>
        </w:rPr>
        <w:t>5</w:t>
      </w:r>
      <w:r w:rsidRPr="00842DA3">
        <w:rPr>
          <w:rFonts w:ascii="Arial" w:hAnsi="Arial" w:cs="Arial"/>
          <w:b/>
          <w:sz w:val="22"/>
          <w:szCs w:val="22"/>
        </w:rPr>
        <w:t xml:space="preserve"> dni / </w:t>
      </w:r>
      <w:r w:rsidR="007C03A4">
        <w:rPr>
          <w:rFonts w:ascii="Arial" w:hAnsi="Arial" w:cs="Arial"/>
          <w:b/>
          <w:sz w:val="22"/>
          <w:szCs w:val="22"/>
        </w:rPr>
        <w:t>6-9</w:t>
      </w:r>
      <w:r w:rsidRPr="00842DA3">
        <w:rPr>
          <w:rFonts w:ascii="Arial" w:hAnsi="Arial" w:cs="Arial"/>
          <w:b/>
          <w:sz w:val="22"/>
          <w:szCs w:val="22"/>
        </w:rPr>
        <w:t xml:space="preserve"> dni</w:t>
      </w:r>
      <w:r w:rsidR="007C03A4">
        <w:rPr>
          <w:rFonts w:ascii="Arial" w:hAnsi="Arial" w:cs="Arial"/>
          <w:b/>
          <w:sz w:val="22"/>
          <w:szCs w:val="22"/>
        </w:rPr>
        <w:t xml:space="preserve"> roboczych</w:t>
      </w:r>
      <w:r>
        <w:rPr>
          <w:rFonts w:ascii="Arial" w:hAnsi="Arial" w:cs="Arial"/>
          <w:sz w:val="22"/>
          <w:szCs w:val="22"/>
        </w:rPr>
        <w:t>*</w:t>
      </w:r>
      <w:r w:rsidRPr="00842DA3">
        <w:rPr>
          <w:rFonts w:ascii="Arial" w:hAnsi="Arial" w:cs="Arial"/>
          <w:sz w:val="22"/>
          <w:szCs w:val="22"/>
        </w:rPr>
        <w:t xml:space="preserve"> </w:t>
      </w:r>
      <w:r w:rsidR="007E2FC7">
        <w:rPr>
          <w:rFonts w:ascii="Arial" w:hAnsi="Arial" w:cs="Arial"/>
          <w:sz w:val="22"/>
          <w:szCs w:val="22"/>
        </w:rPr>
        <w:t xml:space="preserve">od dnia </w:t>
      </w:r>
      <w:r w:rsidR="007E2FC7" w:rsidRPr="00687E70">
        <w:rPr>
          <w:rFonts w:ascii="Arial" w:hAnsi="Arial" w:cs="Arial"/>
          <w:sz w:val="22"/>
          <w:szCs w:val="22"/>
        </w:rPr>
        <w:t>z</w:t>
      </w:r>
      <w:r w:rsidR="007E2FC7">
        <w:rPr>
          <w:rFonts w:ascii="Arial" w:hAnsi="Arial" w:cs="Arial"/>
          <w:sz w:val="22"/>
          <w:szCs w:val="22"/>
        </w:rPr>
        <w:t>łożenia zamówienia</w:t>
      </w:r>
    </w:p>
    <w:p w14:paraId="1B8EB76F" w14:textId="700BAB02" w:rsidR="00842DA3" w:rsidRDefault="00842DA3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 xml:space="preserve">* </w:t>
      </w:r>
      <w:r w:rsidRPr="00842DA3">
        <w:rPr>
          <w:rFonts w:ascii="Arial" w:hAnsi="Arial" w:cs="Arial"/>
          <w:sz w:val="18"/>
          <w:szCs w:val="18"/>
        </w:rPr>
        <w:t>niepotrzebne skreślić</w:t>
      </w:r>
    </w:p>
    <w:p w14:paraId="0FA33FEC" w14:textId="18A0205D" w:rsidR="00764827" w:rsidRDefault="00764827" w:rsidP="00764827">
      <w:pPr>
        <w:ind w:left="284" w:hanging="284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366471">
        <w:rPr>
          <w:rFonts w:ascii="Arial" w:hAnsi="Arial" w:cs="Arial"/>
          <w:i/>
          <w:sz w:val="20"/>
          <w:szCs w:val="22"/>
        </w:rPr>
        <w:t xml:space="preserve">     </w:t>
      </w:r>
      <w:r w:rsidRPr="00366471">
        <w:rPr>
          <w:rFonts w:ascii="Arial" w:hAnsi="Arial" w:cs="Arial"/>
          <w:i/>
          <w:sz w:val="18"/>
          <w:szCs w:val="22"/>
          <w:lang w:eastAsia="zh-CN"/>
        </w:rPr>
        <w:t>(W</w:t>
      </w:r>
      <w:r w:rsidRPr="00366471">
        <w:rPr>
          <w:rFonts w:ascii="Arial" w:eastAsia="MS Mincho" w:hAnsi="Arial" w:cs="Arial"/>
          <w:sz w:val="18"/>
          <w:szCs w:val="22"/>
        </w:rPr>
        <w:t xml:space="preserve"> </w:t>
      </w:r>
      <w:r w:rsidRPr="00366471">
        <w:rPr>
          <w:rFonts w:ascii="Arial" w:eastAsia="MS Mincho" w:hAnsi="Arial" w:cs="Arial"/>
          <w:i/>
          <w:sz w:val="18"/>
          <w:szCs w:val="22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szCs w:val="22"/>
        </w:rPr>
        <w:t>realizacji dostawy częściowej</w:t>
      </w:r>
      <w:r w:rsidRPr="00366471">
        <w:rPr>
          <w:rFonts w:ascii="Arial" w:eastAsia="MS Mincho" w:hAnsi="Arial" w:cs="Arial"/>
          <w:i/>
          <w:sz w:val="18"/>
          <w:szCs w:val="22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</w:rPr>
        <w:t xml:space="preserve">realizacji dostawy częściowej maksymalny </w:t>
      </w:r>
      <w:r w:rsidRPr="00366471">
        <w:rPr>
          <w:rFonts w:ascii="Arial" w:eastAsia="MS Mincho" w:hAnsi="Arial" w:cs="Arial"/>
          <w:i/>
          <w:sz w:val="18"/>
          <w:szCs w:val="22"/>
        </w:rPr>
        <w:t xml:space="preserve">tj. </w:t>
      </w:r>
      <w:r w:rsidR="007C03A4">
        <w:rPr>
          <w:rFonts w:ascii="Arial" w:eastAsia="MS Mincho" w:hAnsi="Arial" w:cs="Arial"/>
          <w:i/>
          <w:sz w:val="18"/>
          <w:szCs w:val="22"/>
        </w:rPr>
        <w:t>9</w:t>
      </w:r>
      <w:r w:rsidRPr="00366471">
        <w:rPr>
          <w:rFonts w:ascii="Arial" w:eastAsia="MS Mincho" w:hAnsi="Arial" w:cs="Arial"/>
          <w:i/>
          <w:sz w:val="18"/>
          <w:szCs w:val="22"/>
        </w:rPr>
        <w:t xml:space="preserve"> dni</w:t>
      </w:r>
      <w:r>
        <w:rPr>
          <w:rFonts w:ascii="Arial" w:eastAsia="MS Mincho" w:hAnsi="Arial" w:cs="Arial"/>
          <w:i/>
          <w:sz w:val="18"/>
          <w:szCs w:val="22"/>
        </w:rPr>
        <w:t xml:space="preserve"> roboczych</w:t>
      </w:r>
      <w:r w:rsidRPr="00366471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04D7FBB5" w14:textId="77777777" w:rsidR="00764827" w:rsidRPr="0052139A" w:rsidRDefault="00764827" w:rsidP="00764827">
      <w:pPr>
        <w:suppressAutoHyphens/>
        <w:jc w:val="both"/>
        <w:rPr>
          <w:rFonts w:ascii="Arial" w:hAnsi="Arial" w:cs="Arial"/>
          <w:bCs/>
          <w:i/>
          <w:sz w:val="18"/>
          <w:szCs w:val="22"/>
          <w:u w:val="single"/>
          <w:lang w:eastAsia="zh-CN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     Termin realizacji dostawy częściowej stanowi jedno z kryteriów oceny ofert.</w:t>
      </w:r>
    </w:p>
    <w:p w14:paraId="0AAC61BE" w14:textId="0E4EDB8D" w:rsidR="00764827" w:rsidRDefault="00764827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E09D831" w14:textId="34199759" w:rsidR="007F125C" w:rsidRDefault="00764827" w:rsidP="00F7778E">
      <w:pPr>
        <w:pStyle w:val="Akapitzlist"/>
        <w:numPr>
          <w:ilvl w:val="0"/>
          <w:numId w:val="1"/>
        </w:num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FE5A3F">
        <w:rPr>
          <w:rFonts w:ascii="Arial" w:hAnsi="Arial" w:cs="Arial"/>
          <w:bCs/>
        </w:rPr>
        <w:t>Oferujemy</w:t>
      </w:r>
      <w:r>
        <w:rPr>
          <w:rFonts w:ascii="Arial" w:hAnsi="Arial" w:cs="Arial"/>
          <w:b/>
        </w:rPr>
        <w:t xml:space="preserve"> t</w:t>
      </w:r>
      <w:r w:rsidR="007E2FC7" w:rsidRPr="001A7118">
        <w:rPr>
          <w:rFonts w:ascii="Arial" w:hAnsi="Arial" w:cs="Arial"/>
          <w:b/>
        </w:rPr>
        <w:t xml:space="preserve">ermin </w:t>
      </w:r>
      <w:r w:rsidR="007E2FC7">
        <w:rPr>
          <w:rFonts w:ascii="Arial" w:hAnsi="Arial" w:cs="Arial"/>
          <w:b/>
        </w:rPr>
        <w:t>płatności</w:t>
      </w:r>
      <w:r w:rsidR="00842DA3">
        <w:rPr>
          <w:rFonts w:ascii="Arial" w:hAnsi="Arial" w:cs="Arial"/>
          <w:b/>
        </w:rPr>
        <w:t xml:space="preserve"> faktury</w:t>
      </w:r>
      <w:r w:rsidR="007E2FC7" w:rsidRPr="001A7118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</w:p>
    <w:p w14:paraId="4D1FD9DE" w14:textId="2AB7982F" w:rsidR="007E2FC7" w:rsidRDefault="00764827" w:rsidP="007F125C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764827">
        <w:rPr>
          <w:rFonts w:ascii="Arial" w:hAnsi="Arial" w:cs="Arial"/>
          <w:b/>
          <w:bCs/>
          <w:sz w:val="22"/>
          <w:szCs w:val="22"/>
        </w:rPr>
        <w:t>14 dni / 21 dni / 30 dni</w:t>
      </w:r>
      <w:r w:rsidR="00842DA3">
        <w:rPr>
          <w:rFonts w:ascii="Arial" w:hAnsi="Arial" w:cs="Arial"/>
          <w:sz w:val="22"/>
          <w:szCs w:val="22"/>
        </w:rPr>
        <w:t>*</w:t>
      </w:r>
    </w:p>
    <w:p w14:paraId="59F5EA7F" w14:textId="3DB382CB" w:rsidR="00842DA3" w:rsidRDefault="00842DA3" w:rsidP="00842DA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 xml:space="preserve">* </w:t>
      </w:r>
      <w:r w:rsidRPr="00842DA3">
        <w:rPr>
          <w:rFonts w:ascii="Arial" w:hAnsi="Arial" w:cs="Arial"/>
          <w:sz w:val="18"/>
          <w:szCs w:val="18"/>
        </w:rPr>
        <w:t>niepotrzebne skreślić</w:t>
      </w:r>
    </w:p>
    <w:p w14:paraId="1CCD6DA4" w14:textId="77777777" w:rsidR="00764827" w:rsidRPr="00366471" w:rsidRDefault="00764827" w:rsidP="00764827">
      <w:pPr>
        <w:spacing w:before="60"/>
        <w:ind w:left="284"/>
        <w:jc w:val="both"/>
        <w:rPr>
          <w:rFonts w:ascii="Arial" w:hAnsi="Arial" w:cs="Arial"/>
          <w:i/>
          <w:iCs/>
          <w:sz w:val="20"/>
          <w:szCs w:val="22"/>
        </w:rPr>
      </w:pPr>
      <w:r w:rsidRPr="00366471">
        <w:rPr>
          <w:rFonts w:ascii="Arial" w:hAnsi="Arial" w:cs="Arial"/>
          <w:sz w:val="20"/>
          <w:szCs w:val="22"/>
        </w:rPr>
        <w:t>Termin płatności faktury liczony będzie od daty</w:t>
      </w:r>
      <w:r w:rsidRPr="00366471">
        <w:rPr>
          <w:rFonts w:ascii="Arial" w:hAnsi="Arial" w:cs="Arial"/>
          <w:b/>
          <w:sz w:val="20"/>
          <w:szCs w:val="22"/>
        </w:rPr>
        <w:t xml:space="preserve"> </w:t>
      </w:r>
      <w:r w:rsidRPr="00366471">
        <w:rPr>
          <w:rFonts w:ascii="Arial" w:hAnsi="Arial" w:cs="Arial"/>
          <w:sz w:val="20"/>
          <w:szCs w:val="22"/>
        </w:rPr>
        <w:t>otrzymania przez Zamawiającego prawidłowo wystawionej faktury</w:t>
      </w:r>
      <w:r w:rsidRPr="00366471">
        <w:rPr>
          <w:rFonts w:ascii="Arial" w:hAnsi="Arial" w:cs="Arial"/>
          <w:b/>
          <w:sz w:val="20"/>
          <w:szCs w:val="22"/>
        </w:rPr>
        <w:t xml:space="preserve"> </w:t>
      </w:r>
      <w:r w:rsidRPr="00366471">
        <w:rPr>
          <w:rFonts w:ascii="Arial" w:hAnsi="Arial" w:cs="Arial"/>
          <w:sz w:val="20"/>
          <w:szCs w:val="22"/>
        </w:rPr>
        <w:t>wraz z podpisanym protokołem  odbioru.</w:t>
      </w:r>
    </w:p>
    <w:p w14:paraId="0FF3E59A" w14:textId="77777777" w:rsidR="00764827" w:rsidRPr="00366471" w:rsidRDefault="00764827" w:rsidP="00764827">
      <w:pPr>
        <w:ind w:left="284"/>
        <w:jc w:val="both"/>
        <w:rPr>
          <w:rFonts w:ascii="Arial" w:hAnsi="Arial" w:cs="Arial"/>
          <w:i/>
          <w:sz w:val="22"/>
          <w:szCs w:val="22"/>
        </w:rPr>
      </w:pPr>
    </w:p>
    <w:p w14:paraId="1ABC0131" w14:textId="2CCE51FF" w:rsidR="00764827" w:rsidRDefault="00764827" w:rsidP="00764827">
      <w:pPr>
        <w:ind w:left="284" w:hanging="284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366471">
        <w:rPr>
          <w:rFonts w:ascii="Arial" w:hAnsi="Arial" w:cs="Arial"/>
          <w:i/>
          <w:sz w:val="20"/>
          <w:szCs w:val="22"/>
        </w:rPr>
        <w:t xml:space="preserve">     </w:t>
      </w:r>
      <w:r w:rsidRPr="00366471">
        <w:rPr>
          <w:rFonts w:ascii="Arial" w:hAnsi="Arial" w:cs="Arial"/>
          <w:i/>
          <w:sz w:val="18"/>
          <w:szCs w:val="22"/>
          <w:lang w:eastAsia="zh-CN"/>
        </w:rPr>
        <w:t>(W</w:t>
      </w:r>
      <w:r w:rsidRPr="00366471">
        <w:rPr>
          <w:rFonts w:ascii="Arial" w:eastAsia="MS Mincho" w:hAnsi="Arial" w:cs="Arial"/>
          <w:sz w:val="18"/>
          <w:szCs w:val="22"/>
        </w:rPr>
        <w:t xml:space="preserve"> </w:t>
      </w:r>
      <w:r w:rsidRPr="00366471">
        <w:rPr>
          <w:rFonts w:ascii="Arial" w:eastAsia="MS Mincho" w:hAnsi="Arial" w:cs="Arial"/>
          <w:i/>
          <w:sz w:val="18"/>
          <w:szCs w:val="22"/>
        </w:rPr>
        <w:t xml:space="preserve">przypadku gdy Wykonawca nie wskaże jaki oferuje termin płatności faktury Zamawiający przyzna mu w ww. kryterium oceny ofert 0 punktów i uzna, że Wykonawca deklaruje termin płatności minimalny </w:t>
      </w:r>
      <w:r>
        <w:rPr>
          <w:rFonts w:ascii="Arial" w:eastAsia="MS Mincho" w:hAnsi="Arial" w:cs="Arial"/>
          <w:i/>
          <w:sz w:val="18"/>
          <w:szCs w:val="22"/>
        </w:rPr>
        <w:t>tj.</w:t>
      </w:r>
      <w:r w:rsidR="00FE5A3F">
        <w:rPr>
          <w:rFonts w:ascii="Arial" w:eastAsia="MS Mincho" w:hAnsi="Arial" w:cs="Arial"/>
          <w:i/>
          <w:sz w:val="18"/>
          <w:szCs w:val="22"/>
        </w:rPr>
        <w:t>14</w:t>
      </w:r>
      <w:r w:rsidRPr="00366471">
        <w:rPr>
          <w:rFonts w:ascii="Arial" w:eastAsia="MS Mincho" w:hAnsi="Arial" w:cs="Arial"/>
          <w:i/>
          <w:sz w:val="18"/>
          <w:szCs w:val="22"/>
        </w:rPr>
        <w:t xml:space="preserve"> dni</w:t>
      </w:r>
      <w:r w:rsidRPr="00366471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398669C7" w14:textId="5FBB5C33" w:rsidR="00764827" w:rsidRDefault="00764827" w:rsidP="00764827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     Termin płatności faktury stanowi jedno z kryteriów oceny ofert.</w:t>
      </w:r>
    </w:p>
    <w:p w14:paraId="31CCF41C" w14:textId="77777777" w:rsidR="007F125C" w:rsidRPr="0052139A" w:rsidRDefault="007F125C" w:rsidP="00764827">
      <w:pPr>
        <w:suppressAutoHyphens/>
        <w:jc w:val="both"/>
        <w:rPr>
          <w:rFonts w:ascii="Arial" w:hAnsi="Arial" w:cs="Arial"/>
          <w:bCs/>
          <w:i/>
          <w:sz w:val="18"/>
          <w:szCs w:val="22"/>
          <w:u w:val="single"/>
          <w:lang w:eastAsia="zh-CN"/>
        </w:rPr>
      </w:pPr>
    </w:p>
    <w:p w14:paraId="1148AE7E" w14:textId="77777777" w:rsidR="007C32D3" w:rsidRDefault="007C32D3" w:rsidP="00335D17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13FBD3A3" w14:textId="7842510C" w:rsidR="00A34985" w:rsidRPr="006D120B" w:rsidRDefault="00A34985" w:rsidP="00F7778E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  <w:b/>
          <w:bCs/>
        </w:rPr>
      </w:pPr>
      <w:r w:rsidRPr="006D120B">
        <w:rPr>
          <w:rFonts w:ascii="Arial" w:hAnsi="Arial" w:cs="Arial"/>
          <w:b/>
          <w:bCs/>
        </w:rPr>
        <w:t xml:space="preserve">Oświadczamy, iż zmiana kosztów pracowniczych wskazanych w art. 436 pkt 4) lit. b) </w:t>
      </w:r>
      <w:proofErr w:type="spellStart"/>
      <w:r w:rsidRPr="006D120B">
        <w:rPr>
          <w:rFonts w:ascii="Arial" w:hAnsi="Arial" w:cs="Arial"/>
          <w:b/>
          <w:bCs/>
        </w:rPr>
        <w:t>tiret</w:t>
      </w:r>
      <w:proofErr w:type="spellEnd"/>
      <w:r w:rsidRPr="006D120B">
        <w:rPr>
          <w:rFonts w:ascii="Arial" w:hAnsi="Arial" w:cs="Arial"/>
          <w:b/>
          <w:bCs/>
        </w:rPr>
        <w:t xml:space="preserve"> 2,3,4 </w:t>
      </w:r>
      <w:proofErr w:type="spellStart"/>
      <w:r w:rsidRPr="006D120B">
        <w:rPr>
          <w:rFonts w:ascii="Arial" w:hAnsi="Arial" w:cs="Arial"/>
          <w:b/>
          <w:bCs/>
        </w:rPr>
        <w:t>Pzp</w:t>
      </w:r>
      <w:proofErr w:type="spellEnd"/>
      <w:r w:rsidRPr="006D120B">
        <w:rPr>
          <w:rFonts w:ascii="Arial" w:hAnsi="Arial" w:cs="Arial"/>
          <w:b/>
          <w:bCs/>
        </w:rPr>
        <w:t xml:space="preserve"> nie będzie miała wpływu na koszty związane z całkowitą realizacją zamówienia objętego niniejszym postępowaniem. </w:t>
      </w:r>
    </w:p>
    <w:p w14:paraId="3DDF97AA" w14:textId="30E31DD2" w:rsidR="001E6CE8" w:rsidRPr="00A34985" w:rsidRDefault="001E6CE8" w:rsidP="00F7778E">
      <w:pPr>
        <w:pStyle w:val="Akapitzlist"/>
        <w:keepLines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A34985">
        <w:rPr>
          <w:rFonts w:ascii="Arial" w:hAnsi="Arial" w:cs="Arial"/>
        </w:rPr>
        <w:t>Oświadczamy, że zapoznaliśmy się ze Specyfikacją Warunków Zamówienia oraz akceptujemy wszystkie warunki w niej zawarte.</w:t>
      </w:r>
    </w:p>
    <w:p w14:paraId="45CA175E" w14:textId="595E8422" w:rsidR="001E6CE8" w:rsidRPr="00A34985" w:rsidRDefault="001E6CE8" w:rsidP="00F7778E">
      <w:pPr>
        <w:pStyle w:val="Akapitzlist"/>
        <w:numPr>
          <w:ilvl w:val="0"/>
          <w:numId w:val="1"/>
        </w:numPr>
        <w:spacing w:before="60" w:after="60"/>
        <w:jc w:val="both"/>
        <w:rPr>
          <w:rFonts w:ascii="Arial" w:hAnsi="Arial" w:cs="Arial"/>
        </w:rPr>
      </w:pPr>
      <w:r w:rsidRPr="00A34985">
        <w:rPr>
          <w:rFonts w:ascii="Arial" w:hAnsi="Arial" w:cs="Arial"/>
        </w:rPr>
        <w:t>Oświadczamy, że uzyskaliśmy wszelkie informacje niezbędne do prawidłowego przygotowania i złożenia niniejszej oferty.</w:t>
      </w:r>
    </w:p>
    <w:p w14:paraId="74EF5D58" w14:textId="04A020C6" w:rsidR="001E6CE8" w:rsidRPr="00A34985" w:rsidRDefault="001E6CE8" w:rsidP="00F7778E">
      <w:pPr>
        <w:pStyle w:val="Akapitzlist"/>
        <w:numPr>
          <w:ilvl w:val="0"/>
          <w:numId w:val="1"/>
        </w:numPr>
        <w:spacing w:before="60" w:after="60"/>
        <w:jc w:val="both"/>
        <w:rPr>
          <w:rFonts w:ascii="Arial" w:hAnsi="Arial" w:cs="Arial"/>
        </w:rPr>
      </w:pPr>
      <w:r w:rsidRPr="00A34985">
        <w:rPr>
          <w:rFonts w:ascii="Arial" w:hAnsi="Arial" w:cs="Arial"/>
        </w:rPr>
        <w:t>Oświadczamy, że uważamy się za związanych niniejszą ofertą na czas wskazany w SWZ.</w:t>
      </w:r>
    </w:p>
    <w:p w14:paraId="1DDCDDE6" w14:textId="644027AC" w:rsidR="001E6CE8" w:rsidRPr="00A34985" w:rsidRDefault="001E6CE8" w:rsidP="00F7778E">
      <w:pPr>
        <w:pStyle w:val="Akapitzlist"/>
        <w:numPr>
          <w:ilvl w:val="0"/>
          <w:numId w:val="1"/>
        </w:numPr>
        <w:spacing w:before="60" w:after="60"/>
        <w:jc w:val="both"/>
        <w:rPr>
          <w:rFonts w:ascii="Arial" w:hAnsi="Arial" w:cs="Arial"/>
        </w:rPr>
      </w:pPr>
      <w:r w:rsidRPr="00A34985">
        <w:rPr>
          <w:rFonts w:ascii="Arial" w:hAnsi="Arial" w:cs="Arial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3D398DCE" w14:textId="1CE515AC" w:rsidR="00791C92" w:rsidRPr="00A34985" w:rsidRDefault="00791C92" w:rsidP="00F7778E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A34985">
        <w:rPr>
          <w:rFonts w:ascii="Arial" w:hAnsi="Arial" w:cs="Arial"/>
        </w:rPr>
        <w:t>Oświadczamy, że w cenie naszej oferty zostały uwzględnione wszystkie koszty wykonania  zamówienia.</w:t>
      </w:r>
    </w:p>
    <w:p w14:paraId="6401FC17" w14:textId="6BC5B789" w:rsidR="004146B2" w:rsidRPr="00A34985" w:rsidRDefault="004146B2" w:rsidP="00F7778E">
      <w:pPr>
        <w:pStyle w:val="Akapitzlist"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jc w:val="both"/>
        <w:rPr>
          <w:rFonts w:ascii="Arial" w:hAnsi="Arial" w:cs="Arial"/>
          <w:sz w:val="18"/>
        </w:rPr>
      </w:pPr>
      <w:r w:rsidRPr="00A34985">
        <w:rPr>
          <w:rFonts w:ascii="Arial" w:hAnsi="Arial" w:cs="Arial"/>
        </w:rPr>
        <w:t xml:space="preserve">Przedmiot zamówienia wykonam </w:t>
      </w:r>
      <w:r w:rsidRPr="00A34985">
        <w:rPr>
          <w:rFonts w:ascii="Arial" w:hAnsi="Arial" w:cs="Arial"/>
          <w:b/>
        </w:rPr>
        <w:t>samodzielnie / z udziałem podwykonawców*</w:t>
      </w:r>
      <w:r w:rsidRPr="00A34985">
        <w:rPr>
          <w:rFonts w:ascii="Arial" w:hAnsi="Arial" w:cs="Arial"/>
          <w:i/>
          <w:u w:val="single"/>
        </w:rPr>
        <w:t xml:space="preserve"> niepotrzebne skreślić)</w:t>
      </w:r>
    </w:p>
    <w:p w14:paraId="3B30D98B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5C168582" w14:textId="24FFA099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  <w:r w:rsidR="00F71898">
        <w:rPr>
          <w:rFonts w:ascii="Arial" w:hAnsi="Arial" w:cs="Arial"/>
          <w:sz w:val="22"/>
          <w:szCs w:val="22"/>
          <w:lang w:eastAsia="ar-SA"/>
        </w:rPr>
        <w:t>…………………</w:t>
      </w:r>
    </w:p>
    <w:p w14:paraId="670CA829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6B9C2839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60C01229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438587AF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74B327C7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1809EA04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4F636482" w14:textId="1B0F94FB" w:rsidR="00791C92" w:rsidRPr="001E6CE8" w:rsidRDefault="00791C92" w:rsidP="00F7778E">
      <w:pPr>
        <w:pStyle w:val="Akapitzlist"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 w:rsidRPr="001E6CE8">
        <w:rPr>
          <w:rFonts w:ascii="Arial" w:hAnsi="Arial" w:cs="Arial"/>
        </w:rPr>
        <w:t>Oświadczam</w:t>
      </w:r>
      <w:r w:rsidR="00C23857">
        <w:rPr>
          <w:rFonts w:ascii="Arial" w:hAnsi="Arial" w:cs="Arial"/>
        </w:rPr>
        <w:t>y</w:t>
      </w:r>
      <w:r w:rsidRPr="001E6CE8">
        <w:rPr>
          <w:rFonts w:ascii="Arial" w:hAnsi="Arial" w:cs="Arial"/>
        </w:rPr>
        <w:t xml:space="preserve">, że </w:t>
      </w:r>
      <w:r w:rsidR="007D7A12" w:rsidRPr="001E6CE8">
        <w:rPr>
          <w:rFonts w:ascii="Arial" w:hAnsi="Arial" w:cs="Arial"/>
        </w:rPr>
        <w:t>wypełni</w:t>
      </w:r>
      <w:r w:rsidR="007D7A12">
        <w:rPr>
          <w:rFonts w:ascii="Arial" w:hAnsi="Arial" w:cs="Arial"/>
        </w:rPr>
        <w:t>liśmy</w:t>
      </w:r>
      <w:r w:rsidRPr="001E6CE8">
        <w:rPr>
          <w:rFonts w:ascii="Arial" w:hAnsi="Arial" w:cs="Arial"/>
        </w:rPr>
        <w:t xml:space="preserve"> obowiązki informacyjne przewidziane w art. 13 lub art. 14 RODO</w:t>
      </w:r>
      <w:r w:rsidRPr="001E6CE8">
        <w:rPr>
          <w:rFonts w:ascii="Arial" w:hAnsi="Arial" w:cs="Arial"/>
          <w:vertAlign w:val="superscript"/>
        </w:rPr>
        <w:t>1)</w:t>
      </w:r>
      <w:r w:rsidRPr="001E6CE8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3313ACE3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DC5C41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64CBF0A5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51121465" w14:textId="48CC3DA8" w:rsidR="00C12D1D" w:rsidRPr="009F453C" w:rsidRDefault="00C12D1D" w:rsidP="007C32D3">
      <w:pPr>
        <w:suppressAutoHyphens/>
        <w:jc w:val="both"/>
        <w:rPr>
          <w:rFonts w:ascii="Arial" w:hAnsi="Arial" w:cs="Arial"/>
          <w:color w:val="0070C0"/>
          <w:lang w:eastAsia="ar-SA"/>
        </w:rPr>
      </w:pPr>
    </w:p>
    <w:p w14:paraId="09196287" w14:textId="757F54BF" w:rsidR="00791C92" w:rsidRPr="001E6CE8" w:rsidRDefault="00791C92" w:rsidP="00F7778E">
      <w:pPr>
        <w:pStyle w:val="Akapitzlist"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 w:rsidRPr="001E6CE8">
        <w:rPr>
          <w:rFonts w:ascii="Arial" w:hAnsi="Arial" w:cs="Arial"/>
        </w:rPr>
        <w:t>Integralną częścią oferty są:</w:t>
      </w:r>
    </w:p>
    <w:p w14:paraId="2DE591A9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5B11D836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56A064F6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624E06EF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666CE94C" w14:textId="51E88511" w:rsid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r.</w:t>
      </w:r>
    </w:p>
    <w:p w14:paraId="069AF118" w14:textId="011FCAAA" w:rsidR="007C32D3" w:rsidRDefault="007C32D3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14:paraId="3BAE7DED" w14:textId="3021C058" w:rsidR="007C32D3" w:rsidRDefault="007C32D3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14:paraId="19DCCDB5" w14:textId="46CC5525" w:rsidR="007C32D3" w:rsidRDefault="007C32D3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14:paraId="27EB55B8" w14:textId="0A442F31" w:rsidR="007C32D3" w:rsidRDefault="007C32D3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14:paraId="74D318E1" w14:textId="77777777" w:rsidR="007C32D3" w:rsidRPr="001E6CE8" w:rsidRDefault="007C32D3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14:paraId="7B3EE6B7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37260014" w14:textId="560822E8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47DDD402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14:paraId="241B3B47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43BDD182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641B4356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04F335A7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015E015E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E672162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257862DA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67517A8" w14:textId="6EA784C9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</w:t>
      </w:r>
      <w:r w:rsidR="007C03A4">
        <w:rPr>
          <w:rFonts w:ascii="Arial" w:eastAsia="Calibri" w:hAnsi="Arial" w:cs="Arial"/>
          <w:b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25194AAF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5652D1B5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1052D" w14:textId="77777777" w:rsidR="00F7778E" w:rsidRDefault="00F7778E">
      <w:r>
        <w:separator/>
      </w:r>
    </w:p>
  </w:endnote>
  <w:endnote w:type="continuationSeparator" w:id="0">
    <w:p w14:paraId="288E6842" w14:textId="77777777" w:rsidR="00F7778E" w:rsidRDefault="00F77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17AD9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F02813E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86B21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3152BE9C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EA125F" w14:textId="77777777" w:rsidR="00F7778E" w:rsidRDefault="00F7778E">
      <w:r>
        <w:separator/>
      </w:r>
    </w:p>
  </w:footnote>
  <w:footnote w:type="continuationSeparator" w:id="0">
    <w:p w14:paraId="7252EDD9" w14:textId="77777777" w:rsidR="00F7778E" w:rsidRDefault="00F777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F2A70" w14:textId="3FE87F1C" w:rsidR="00633E56" w:rsidRPr="006F03FC" w:rsidRDefault="00C63B10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</w:t>
    </w:r>
    <w:r w:rsidR="00C63CB0">
      <w:rPr>
        <w:rFonts w:ascii="Arial" w:hAnsi="Arial" w:cs="Arial"/>
        <w:i/>
        <w:sz w:val="20"/>
      </w:rPr>
      <w:t>3</w:t>
    </w:r>
    <w:r>
      <w:rPr>
        <w:rFonts w:ascii="Arial" w:hAnsi="Arial" w:cs="Arial"/>
        <w:i/>
        <w:sz w:val="20"/>
      </w:rPr>
      <w:t>/</w:t>
    </w:r>
    <w:r w:rsidR="00C63CB0">
      <w:rPr>
        <w:rFonts w:ascii="Arial" w:hAnsi="Arial" w:cs="Arial"/>
        <w:i/>
        <w:sz w:val="20"/>
      </w:rPr>
      <w:t>3503</w:t>
    </w:r>
    <w:r>
      <w:rPr>
        <w:rFonts w:ascii="Arial" w:hAnsi="Arial" w:cs="Arial"/>
        <w:i/>
        <w:sz w:val="20"/>
      </w:rPr>
      <w:t>/2</w:t>
    </w:r>
    <w:r w:rsidR="00C63CB0">
      <w:rPr>
        <w:rFonts w:ascii="Arial" w:hAnsi="Arial" w:cs="Arial"/>
        <w:i/>
        <w:sz w:val="20"/>
      </w:rPr>
      <w:t>4</w:t>
    </w:r>
  </w:p>
  <w:p w14:paraId="7D4BF2FC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294C03F2"/>
    <w:multiLevelType w:val="hybridMultilevel"/>
    <w:tmpl w:val="DDC0C934"/>
    <w:lvl w:ilvl="0" w:tplc="485430C6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  <w:i w:val="0"/>
        <w:i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767F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5D17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1834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2485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6BAC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20B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827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03A4"/>
    <w:rsid w:val="007C1F02"/>
    <w:rsid w:val="007C32D3"/>
    <w:rsid w:val="007C3EB1"/>
    <w:rsid w:val="007C636D"/>
    <w:rsid w:val="007C67CE"/>
    <w:rsid w:val="007C7ABB"/>
    <w:rsid w:val="007D2B58"/>
    <w:rsid w:val="007D3DDC"/>
    <w:rsid w:val="007D7A12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25C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1BD9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4985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CB0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1898"/>
    <w:rsid w:val="00F73DE7"/>
    <w:rsid w:val="00F74D65"/>
    <w:rsid w:val="00F75126"/>
    <w:rsid w:val="00F755CA"/>
    <w:rsid w:val="00F75D01"/>
    <w:rsid w:val="00F7703D"/>
    <w:rsid w:val="00F7778E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5A3F"/>
    <w:rsid w:val="00FE7664"/>
    <w:rsid w:val="00FF03CB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1EB2B31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customStyle="1" w:styleId="labeldekratacja">
    <w:name w:val="labeldekratacja"/>
    <w:rsid w:val="00335D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FF7AF6-65BE-4B8A-8C1D-6BCC9EB88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1029</Words>
  <Characters>7356</Characters>
  <Application>Microsoft Office Word</Application>
  <DocSecurity>0</DocSecurity>
  <Lines>61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Dział Zamówień Publicznych</cp:lastModifiedBy>
  <cp:revision>2</cp:revision>
  <cp:lastPrinted>2021-04-14T07:30:00Z</cp:lastPrinted>
  <dcterms:created xsi:type="dcterms:W3CDTF">2024-12-20T08:02:00Z</dcterms:created>
  <dcterms:modified xsi:type="dcterms:W3CDTF">2024-12-20T08:02:00Z</dcterms:modified>
</cp:coreProperties>
</file>