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2B82E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4770B9EA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4A9933ED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7269F6D7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662F9DF3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4BCB5941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532BF49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585441B7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369EE09" w14:textId="77777777" w:rsidR="00C20A98" w:rsidRPr="001A7118" w:rsidRDefault="00C20A9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C20A98"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01DD9FF9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2E4EB89F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1D0D8934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</w:t>
      </w:r>
      <w:r w:rsidR="00C20A98">
        <w:rPr>
          <w:rFonts w:ascii="Arial" w:hAnsi="Arial" w:cs="Arial"/>
          <w:sz w:val="22"/>
          <w:szCs w:val="22"/>
        </w:rPr>
        <w:t>................</w:t>
      </w:r>
    </w:p>
    <w:p w14:paraId="2B55476A" w14:textId="77777777" w:rsidR="00C20A98" w:rsidRDefault="00C20A9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C20A98"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12EEE5BD" w14:textId="77777777" w:rsidR="00B267A7" w:rsidRPr="00CD5B29" w:rsidRDefault="00B267A7" w:rsidP="00B267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71F0351C" w14:textId="77777777" w:rsidR="00B267A7" w:rsidRPr="00CD5B29" w:rsidRDefault="00B267A7" w:rsidP="00B267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988A715" w14:textId="77777777" w:rsidR="00B267A7" w:rsidRPr="001A7118" w:rsidRDefault="00B267A7" w:rsidP="00B267A7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4F2B8712" w14:textId="77777777"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53E98C70" w14:textId="3F6C4566" w:rsidR="00791C92" w:rsidRPr="00BF1F4F" w:rsidRDefault="00791C92" w:rsidP="00C20A98">
      <w:pPr>
        <w:jc w:val="both"/>
        <w:rPr>
          <w:rFonts w:ascii="Arial" w:hAnsi="Arial" w:cs="Arial"/>
          <w:sz w:val="22"/>
          <w:szCs w:val="22"/>
        </w:rPr>
      </w:pPr>
      <w:r w:rsidRPr="00BF1F4F">
        <w:rPr>
          <w:rFonts w:ascii="Arial" w:hAnsi="Arial" w:cs="Arial"/>
          <w:sz w:val="22"/>
          <w:szCs w:val="22"/>
        </w:rPr>
        <w:t xml:space="preserve">Nawiązując do ogłoszenia w postępowaniu prowadzonym </w:t>
      </w:r>
      <w:r w:rsidR="00073835" w:rsidRPr="00BF1F4F">
        <w:rPr>
          <w:rFonts w:ascii="Arial" w:hAnsi="Arial" w:cs="Arial"/>
          <w:sz w:val="22"/>
          <w:szCs w:val="22"/>
        </w:rPr>
        <w:t xml:space="preserve">w trybie </w:t>
      </w:r>
      <w:r w:rsidR="00073835" w:rsidRPr="00BF1F4F">
        <w:rPr>
          <w:rFonts w:ascii="Arial" w:hAnsi="Arial" w:cs="Arial"/>
          <w:bCs/>
          <w:sz w:val="22"/>
          <w:szCs w:val="22"/>
        </w:rPr>
        <w:t>podstawowym bez negocjacji</w:t>
      </w:r>
      <w:r w:rsidR="00073835" w:rsidRPr="00BF1F4F">
        <w:rPr>
          <w:rFonts w:ascii="Arial" w:hAnsi="Arial" w:cs="Arial"/>
          <w:sz w:val="22"/>
          <w:szCs w:val="22"/>
        </w:rPr>
        <w:t xml:space="preserve">, o którym mowa w art. 275 pkt 1) ustawy PZP </w:t>
      </w:r>
      <w:r w:rsidR="00073835" w:rsidRPr="00BF1F4F">
        <w:rPr>
          <w:rFonts w:ascii="Arial" w:hAnsi="Arial" w:cs="Arial"/>
          <w:bCs/>
          <w:sz w:val="22"/>
          <w:szCs w:val="22"/>
        </w:rPr>
        <w:t xml:space="preserve">na </w:t>
      </w:r>
      <w:r w:rsidR="009B3C74" w:rsidRPr="009B3C74">
        <w:rPr>
          <w:rFonts w:ascii="Arial" w:hAnsi="Arial" w:cs="Arial"/>
          <w:b/>
          <w:bCs/>
          <w:sz w:val="22"/>
          <w:szCs w:val="22"/>
        </w:rPr>
        <w:t>sukcesywną dostawę wraz z transportem, wniesieniem i rozładowaniem wody źródlanej  w butlach 19l wraz z urządzeniami do jej podawania do jednostek organizacyjnych Uniwersytetu im. Adama Mickiewicza w Poznaniu przez okres 24 miesięcy</w:t>
      </w:r>
      <w:r w:rsidR="00073835" w:rsidRPr="00BF1F4F">
        <w:rPr>
          <w:rFonts w:ascii="Arial" w:hAnsi="Arial" w:cs="Arial"/>
          <w:sz w:val="22"/>
          <w:szCs w:val="22"/>
        </w:rPr>
        <w:t>,</w:t>
      </w:r>
      <w:r w:rsidR="00C20A98">
        <w:rPr>
          <w:rFonts w:ascii="Arial" w:hAnsi="Arial" w:cs="Arial"/>
          <w:sz w:val="22"/>
          <w:szCs w:val="22"/>
        </w:rPr>
        <w:t xml:space="preserve"> </w:t>
      </w:r>
      <w:r w:rsidR="00073835" w:rsidRPr="00BF1F4F">
        <w:rPr>
          <w:rFonts w:ascii="Arial" w:hAnsi="Arial" w:cs="Arial"/>
          <w:bCs/>
          <w:sz w:val="22"/>
          <w:szCs w:val="22"/>
        </w:rPr>
        <w:t xml:space="preserve">nr postępowania </w:t>
      </w:r>
      <w:r w:rsidR="00B267A7">
        <w:rPr>
          <w:rFonts w:ascii="Arial" w:hAnsi="Arial" w:cs="Arial"/>
          <w:sz w:val="22"/>
          <w:szCs w:val="22"/>
        </w:rPr>
        <w:t>ZP3/3645</w:t>
      </w:r>
      <w:r w:rsidR="00073835" w:rsidRPr="00BF1F4F">
        <w:rPr>
          <w:rFonts w:ascii="Arial" w:hAnsi="Arial" w:cs="Arial"/>
          <w:sz w:val="22"/>
          <w:szCs w:val="22"/>
        </w:rPr>
        <w:t xml:space="preserve"> </w:t>
      </w:r>
      <w:r w:rsidRPr="00BF1F4F">
        <w:rPr>
          <w:rFonts w:ascii="Arial" w:hAnsi="Arial" w:cs="Arial"/>
          <w:sz w:val="22"/>
          <w:szCs w:val="22"/>
        </w:rPr>
        <w:t xml:space="preserve">zgodnie z wymaganiami określonymi w SIWZ oświadczamy, iż oferujemy wykonanie przedmiotu zamówienia </w:t>
      </w:r>
      <w:r w:rsidRPr="00BF1F4F">
        <w:rPr>
          <w:rFonts w:ascii="Arial" w:hAnsi="Arial" w:cs="Arial"/>
          <w:bCs/>
          <w:sz w:val="22"/>
          <w:szCs w:val="22"/>
        </w:rPr>
        <w:t>za cenę</w:t>
      </w:r>
      <w:r w:rsidRPr="00BF1F4F">
        <w:rPr>
          <w:rFonts w:ascii="Arial" w:hAnsi="Arial" w:cs="Arial"/>
          <w:sz w:val="22"/>
          <w:szCs w:val="22"/>
        </w:rPr>
        <w:t>:</w:t>
      </w:r>
    </w:p>
    <w:p w14:paraId="72B263CA" w14:textId="77777777" w:rsidR="00B267A7" w:rsidRDefault="00B267A7" w:rsidP="00B267A7">
      <w:pPr>
        <w:pStyle w:val="Nagwek2"/>
        <w:jc w:val="both"/>
        <w:rPr>
          <w:rFonts w:cs="Arial"/>
          <w:b w:val="0"/>
          <w:sz w:val="22"/>
          <w:szCs w:val="22"/>
        </w:rPr>
      </w:pPr>
    </w:p>
    <w:p w14:paraId="38C4012C" w14:textId="01E614A3" w:rsidR="00B267A7" w:rsidRPr="00216996" w:rsidRDefault="00B267A7" w:rsidP="00B267A7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Pr="00216996">
        <w:rPr>
          <w:rFonts w:cs="Arial"/>
          <w:b w:val="0"/>
          <w:bCs/>
          <w:sz w:val="22"/>
          <w:szCs w:val="22"/>
        </w:rPr>
        <w:t>za cenę</w:t>
      </w:r>
      <w:r w:rsidRPr="00216996">
        <w:rPr>
          <w:rFonts w:cs="Arial"/>
          <w:b w:val="0"/>
          <w:sz w:val="22"/>
          <w:szCs w:val="22"/>
        </w:rPr>
        <w:t>:</w:t>
      </w:r>
    </w:p>
    <w:p w14:paraId="2EEC5FAD" w14:textId="77777777" w:rsidR="00B267A7" w:rsidRDefault="00B267A7" w:rsidP="00BF1F4F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18"/>
        </w:rPr>
      </w:pPr>
    </w:p>
    <w:p w14:paraId="1F35A100" w14:textId="2B8F2E35" w:rsidR="00BF1F4F" w:rsidRPr="002F1657" w:rsidRDefault="00BF1F4F" w:rsidP="00BF1F4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/>
          <w:bCs/>
          <w:sz w:val="22"/>
          <w:szCs w:val="18"/>
        </w:rPr>
        <w:t xml:space="preserve"> Razem  brutto</w:t>
      </w:r>
      <w:r w:rsidRPr="002F1657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14:paraId="676E3AE4" w14:textId="77777777" w:rsidR="00BF1F4F" w:rsidRPr="002F1657" w:rsidRDefault="00BF1F4F" w:rsidP="00BF1F4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14:paraId="0AD61805" w14:textId="77777777" w:rsidR="00BF1F4F" w:rsidRPr="002F1657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b/>
          <w:sz w:val="22"/>
          <w:szCs w:val="18"/>
        </w:rPr>
        <w:t xml:space="preserve">  Razem netto</w:t>
      </w:r>
      <w:r w:rsidRPr="002F1657">
        <w:rPr>
          <w:rFonts w:ascii="Arial" w:hAnsi="Arial" w:cs="Arial"/>
          <w:sz w:val="22"/>
          <w:szCs w:val="18"/>
        </w:rPr>
        <w:t>: …………….………………………. zł</w:t>
      </w:r>
    </w:p>
    <w:p w14:paraId="52642D77" w14:textId="77777777" w:rsidR="00BF1F4F" w:rsidRPr="002F1657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14:paraId="68310A2A" w14:textId="77777777" w:rsidR="00BF1F4F" w:rsidRPr="002F1657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14:paraId="3C5FE897" w14:textId="77777777" w:rsidR="009B3C74" w:rsidRDefault="009B3C74" w:rsidP="00BF1F4F">
      <w:pPr>
        <w:rPr>
          <w:rFonts w:ascii="Arial" w:hAnsi="Arial" w:cs="Arial"/>
          <w:b/>
          <w:iCs/>
          <w:sz w:val="22"/>
          <w:szCs w:val="22"/>
        </w:rPr>
      </w:pPr>
    </w:p>
    <w:p w14:paraId="282A4EBB" w14:textId="3BD3D8D0" w:rsidR="009B3C74" w:rsidRPr="00741020" w:rsidRDefault="009B3C74" w:rsidP="00B267A7">
      <w:pPr>
        <w:tabs>
          <w:tab w:val="left" w:pos="0"/>
        </w:tabs>
        <w:spacing w:line="360" w:lineRule="auto"/>
        <w:jc w:val="both"/>
        <w:rPr>
          <w:rFonts w:ascii="Arial" w:hAnsi="Arial" w:cs="Arial"/>
          <w:bCs/>
          <w:i/>
          <w:sz w:val="18"/>
          <w:lang w:eastAsia="zh-CN"/>
        </w:rPr>
      </w:pPr>
      <w:r w:rsidRPr="009B3C74">
        <w:rPr>
          <w:rFonts w:ascii="Arial" w:hAnsi="Arial" w:cs="Arial"/>
          <w:b/>
          <w:sz w:val="22"/>
          <w:szCs w:val="22"/>
        </w:rPr>
        <w:t xml:space="preserve">Termin płatności faktury: </w:t>
      </w:r>
      <w:r w:rsidRPr="009B3C74">
        <w:rPr>
          <w:rFonts w:ascii="Arial" w:hAnsi="Arial" w:cs="Arial"/>
          <w:b/>
          <w:sz w:val="22"/>
          <w:szCs w:val="22"/>
          <w:lang w:eastAsia="zh-CN"/>
        </w:rPr>
        <w:t>1</w:t>
      </w:r>
      <w:r>
        <w:rPr>
          <w:rFonts w:ascii="Arial" w:hAnsi="Arial" w:cs="Arial"/>
          <w:b/>
          <w:sz w:val="22"/>
          <w:szCs w:val="22"/>
          <w:lang w:eastAsia="zh-CN"/>
        </w:rPr>
        <w:t>4</w:t>
      </w:r>
      <w:r w:rsidRPr="009B3C74">
        <w:rPr>
          <w:rFonts w:ascii="Arial" w:hAnsi="Arial" w:cs="Arial"/>
          <w:b/>
          <w:sz w:val="22"/>
          <w:szCs w:val="22"/>
          <w:lang w:eastAsia="zh-CN"/>
        </w:rPr>
        <w:t xml:space="preserve"> dni </w:t>
      </w:r>
    </w:p>
    <w:p w14:paraId="7A1B2A15" w14:textId="77777777" w:rsidR="009B3C74" w:rsidRDefault="009B3C74" w:rsidP="00BF1F4F">
      <w:pPr>
        <w:rPr>
          <w:rFonts w:ascii="Arial" w:hAnsi="Arial" w:cs="Arial"/>
          <w:b/>
          <w:iCs/>
          <w:sz w:val="22"/>
          <w:szCs w:val="22"/>
        </w:rPr>
      </w:pPr>
    </w:p>
    <w:p w14:paraId="00D6E92F" w14:textId="77777777" w:rsidR="00B267A7" w:rsidRPr="00DA748E" w:rsidRDefault="00B267A7" w:rsidP="00B267A7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DA748E">
        <w:rPr>
          <w:rFonts w:ascii="Arial" w:hAnsi="Arial" w:cs="Arial"/>
          <w:i/>
          <w:sz w:val="22"/>
          <w:szCs w:val="22"/>
        </w:rPr>
        <w:t>(niepotrzebne skreślić)</w:t>
      </w:r>
      <w:r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FBC72C3" w14:textId="77777777" w:rsidR="00B267A7" w:rsidRPr="00DA748E" w:rsidRDefault="00B267A7" w:rsidP="00B267A7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0B8B6FA5" w14:textId="77777777" w:rsidR="00B267A7" w:rsidRDefault="00B267A7" w:rsidP="00B267A7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7F46D2D9" w14:textId="77777777" w:rsidR="00B267A7" w:rsidRDefault="00B267A7" w:rsidP="00B267A7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B13BABA" w14:textId="77777777" w:rsidR="00B267A7" w:rsidRPr="001E6CE8" w:rsidRDefault="00B267A7" w:rsidP="00B267A7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1EEF60FE" w14:textId="77777777" w:rsidR="00B267A7" w:rsidRPr="00F01E79" w:rsidRDefault="00B267A7" w:rsidP="00B267A7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68A792" w14:textId="77777777" w:rsidR="00B267A7" w:rsidRPr="005C7B66" w:rsidRDefault="00B267A7" w:rsidP="00B267A7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29F167D4" w14:textId="77777777" w:rsidR="00B267A7" w:rsidRPr="005C7B66" w:rsidRDefault="00B267A7" w:rsidP="00B267A7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2D28F70D" w14:textId="77777777" w:rsidR="00B267A7" w:rsidRPr="005C7B66" w:rsidRDefault="00B267A7" w:rsidP="00B267A7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lastRenderedPageBreak/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179A68B2" w14:textId="77777777" w:rsidR="00B267A7" w:rsidRDefault="00B267A7" w:rsidP="00B267A7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19AF2645" w14:textId="77777777" w:rsidR="00B267A7" w:rsidRDefault="00B267A7" w:rsidP="00B267A7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6F5BE1FB" w14:textId="77777777" w:rsidR="00B267A7" w:rsidRDefault="00B267A7" w:rsidP="00B267A7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B267A7" w:rsidRPr="005C7B66" w14:paraId="4E82F21E" w14:textId="77777777" w:rsidTr="00730AB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94DE0" w14:textId="77777777" w:rsidR="00B267A7" w:rsidRPr="005C7B66" w:rsidRDefault="00B267A7" w:rsidP="00730AB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D4F3C" w14:textId="77777777" w:rsidR="00B267A7" w:rsidRPr="005C7B66" w:rsidRDefault="00B267A7" w:rsidP="00730AB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587DD" w14:textId="77777777" w:rsidR="00B267A7" w:rsidRPr="005C7B66" w:rsidRDefault="00B267A7" w:rsidP="00730AB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A05AD" w14:textId="77777777" w:rsidR="00B267A7" w:rsidRPr="005C7B66" w:rsidRDefault="00B267A7" w:rsidP="00730AB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86FE7" w14:textId="77777777" w:rsidR="00B267A7" w:rsidRPr="005C7B66" w:rsidRDefault="00B267A7" w:rsidP="00730AB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9B149" w14:textId="77777777" w:rsidR="00B267A7" w:rsidRPr="005C7B66" w:rsidRDefault="00B267A7" w:rsidP="00730AB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B267A7" w:rsidRPr="005C7B66" w14:paraId="4C04991A" w14:textId="77777777" w:rsidTr="00730AB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565F" w14:textId="77777777" w:rsidR="00B267A7" w:rsidRPr="005C7B66" w:rsidRDefault="00B267A7" w:rsidP="00730AB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3C72" w14:textId="77777777" w:rsidR="00B267A7" w:rsidRPr="005C7B66" w:rsidRDefault="00B267A7" w:rsidP="00730AB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8DB9F" w14:textId="77777777" w:rsidR="00B267A7" w:rsidRPr="005C7B66" w:rsidRDefault="00B267A7" w:rsidP="00730AB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E466A" w14:textId="77777777" w:rsidR="00B267A7" w:rsidRPr="005C7B66" w:rsidRDefault="00B267A7" w:rsidP="00730AB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40D2" w14:textId="77777777" w:rsidR="00B267A7" w:rsidRPr="005C7B66" w:rsidRDefault="00B267A7" w:rsidP="00730AB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C334" w14:textId="77777777" w:rsidR="00B267A7" w:rsidRPr="005C7B66" w:rsidRDefault="00B267A7" w:rsidP="00730AB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B267A7" w:rsidRPr="005C7B66" w14:paraId="38FDDE38" w14:textId="77777777" w:rsidTr="00730AB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53E8" w14:textId="77777777" w:rsidR="00B267A7" w:rsidRPr="005C7B66" w:rsidRDefault="00B267A7" w:rsidP="00730AB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9E6D7" w14:textId="77777777" w:rsidR="00B267A7" w:rsidRPr="005C7B66" w:rsidRDefault="00B267A7" w:rsidP="00730AB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98DBD" w14:textId="77777777" w:rsidR="00B267A7" w:rsidRPr="005C7B66" w:rsidRDefault="00B267A7" w:rsidP="00730AB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F5804" w14:textId="77777777" w:rsidR="00B267A7" w:rsidRPr="005C7B66" w:rsidRDefault="00B267A7" w:rsidP="00730AB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4873" w14:textId="77777777" w:rsidR="00B267A7" w:rsidRPr="005C7B66" w:rsidRDefault="00B267A7" w:rsidP="00730AB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84A0F" w14:textId="77777777" w:rsidR="00B267A7" w:rsidRPr="005C7B66" w:rsidRDefault="00B267A7" w:rsidP="00730AB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B267A7" w:rsidRPr="005C7B66" w14:paraId="325DD9F5" w14:textId="77777777" w:rsidTr="00730AB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2C9BB" w14:textId="77777777" w:rsidR="00B267A7" w:rsidRPr="005C7B66" w:rsidRDefault="00B267A7" w:rsidP="00730AB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209DC" w14:textId="77777777" w:rsidR="00B267A7" w:rsidRPr="005C7B66" w:rsidRDefault="00B267A7" w:rsidP="00730AB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78131BB" w14:textId="77777777" w:rsidR="00B267A7" w:rsidRPr="005C7B66" w:rsidRDefault="00B267A7" w:rsidP="00730AB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57F4BC4" w14:textId="77777777" w:rsidR="00B267A7" w:rsidRPr="005C7B66" w:rsidRDefault="00B267A7" w:rsidP="00B267A7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F2A52C6" w14:textId="77777777" w:rsidR="00A637CC" w:rsidRDefault="00A637CC" w:rsidP="00BF1F4F">
      <w:pPr>
        <w:rPr>
          <w:rFonts w:ascii="Arial" w:hAnsi="Arial" w:cs="Arial"/>
          <w:b/>
          <w:iCs/>
          <w:sz w:val="22"/>
          <w:szCs w:val="22"/>
        </w:rPr>
      </w:pPr>
    </w:p>
    <w:p w14:paraId="7BB4956B" w14:textId="7D770B8C" w:rsidR="001E6CE8" w:rsidRPr="001E6CE8" w:rsidRDefault="00B267A7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3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59D5225B" w14:textId="19DBC52F" w:rsidR="001E6CE8" w:rsidRPr="001E6CE8" w:rsidRDefault="00B267A7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6093D9E5" w14:textId="69D6B681" w:rsidR="001E6CE8" w:rsidRPr="001E6CE8" w:rsidRDefault="00B267A7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231B020E" w14:textId="25CD397C" w:rsidR="001E6CE8" w:rsidRPr="001E6CE8" w:rsidRDefault="00B267A7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5E2AA116" w14:textId="567B2047" w:rsidR="00791C92" w:rsidRDefault="00B267A7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2472A634" w14:textId="1BE0E907" w:rsidR="004146B2" w:rsidRPr="004146B2" w:rsidRDefault="00B267A7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D5EF13B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1E594432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199EAE2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68D4CD32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46D0E2FC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56A0C5FF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70D8A96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42E84949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64504012" w14:textId="416A3401" w:rsidR="00791C92" w:rsidRPr="001E6CE8" w:rsidRDefault="00B267A7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C20A9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5B6E879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501666B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1C2BF1C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472A5D67" w14:textId="77777777"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3F4E1627" w14:textId="78A2041B"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B267A7">
        <w:rPr>
          <w:rFonts w:ascii="Arial" w:hAnsi="Arial" w:cs="Arial"/>
          <w:sz w:val="22"/>
          <w:szCs w:val="22"/>
          <w:lang w:eastAsia="ar-SA"/>
        </w:rPr>
        <w:t>10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14:paraId="31B4B8ED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D271F01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60DD716E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2A5583C5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2DACEB3E" w14:textId="4538E6FB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B267A7">
        <w:rPr>
          <w:rFonts w:ascii="Arial" w:hAnsi="Arial" w:cs="Arial"/>
          <w:sz w:val="20"/>
          <w:szCs w:val="18"/>
        </w:rPr>
        <w:t>4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5DC978B9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5292AD3" w14:textId="77777777"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75C9D6B" w14:textId="77777777"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70FF79F" w14:textId="77777777"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A9B8239" w14:textId="77777777"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ADFC163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250AD666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2BCFBC08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B6D427D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099CAF7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5B04644F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5289231C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7214BF09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0F1C29E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5C3F519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799EA7C8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56978C7B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E641B" w14:textId="77777777" w:rsidR="000A7FD1" w:rsidRDefault="000A7FD1">
      <w:r>
        <w:separator/>
      </w:r>
    </w:p>
  </w:endnote>
  <w:endnote w:type="continuationSeparator" w:id="0">
    <w:p w14:paraId="6D37D2CD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BA07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C28DF35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2BEE4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0B423767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52906" w14:textId="77777777" w:rsidR="000A7FD1" w:rsidRDefault="000A7FD1">
      <w:r>
        <w:separator/>
      </w:r>
    </w:p>
  </w:footnote>
  <w:footnote w:type="continuationSeparator" w:id="0">
    <w:p w14:paraId="46BFF986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FAB4B" w14:textId="58805D30" w:rsidR="00633E56" w:rsidRPr="006F03FC" w:rsidRDefault="00B267A7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ZP3/3645</w:t>
    </w:r>
  </w:p>
  <w:p w14:paraId="14EB1A71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6606821"/>
    <w:multiLevelType w:val="hybridMultilevel"/>
    <w:tmpl w:val="62C0B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50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4"/>
  </w:num>
  <w:num w:numId="27">
    <w:abstractNumId w:val="28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7"/>
  </w:num>
  <w:num w:numId="38">
    <w:abstractNumId w:val="52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3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0F6A"/>
    <w:rsid w:val="00022B8C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835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118A"/>
    <w:rsid w:val="001A3DF6"/>
    <w:rsid w:val="001A4354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57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391C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8CC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40A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1020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00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49E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C74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7CC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267A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6877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1F4F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898"/>
    <w:rsid w:val="00C20A98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22F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610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5E62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2175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  <w14:docId w14:val="0B801099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3661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8309C-950A-4A07-BE5A-3E7506A91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883</Words>
  <Characters>6575</Characters>
  <Application>Microsoft Office Word</Application>
  <DocSecurity>0</DocSecurity>
  <Lines>54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Paweł Dąbrowski</cp:lastModifiedBy>
  <cp:revision>4</cp:revision>
  <cp:lastPrinted>2021-05-12T07:50:00Z</cp:lastPrinted>
  <dcterms:created xsi:type="dcterms:W3CDTF">2022-07-19T07:41:00Z</dcterms:created>
  <dcterms:modified xsi:type="dcterms:W3CDTF">2024-12-20T13:05:00Z</dcterms:modified>
</cp:coreProperties>
</file>