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C0687" w14:textId="091D6AD9" w:rsidR="0086057E" w:rsidRDefault="0086057E" w:rsidP="0086057E">
      <w:pPr>
        <w:jc w:val="right"/>
        <w:rPr>
          <w:rFonts w:ascii="Arial" w:hAnsi="Arial" w:cs="Arial"/>
          <w:b/>
          <w:szCs w:val="22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6778960F" w14:textId="77777777" w:rsidR="0086057E" w:rsidRDefault="0086057E" w:rsidP="0055147A">
      <w:pPr>
        <w:jc w:val="center"/>
        <w:rPr>
          <w:rFonts w:ascii="Arial" w:hAnsi="Arial" w:cs="Arial"/>
          <w:b/>
          <w:szCs w:val="22"/>
        </w:rPr>
      </w:pPr>
    </w:p>
    <w:p w14:paraId="1BB51685" w14:textId="4BE33BC3" w:rsidR="00940EC0" w:rsidRDefault="00437D97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>Projektowane</w:t>
      </w:r>
      <w:r w:rsidR="00940EC0" w:rsidRPr="003839CF">
        <w:rPr>
          <w:rFonts w:ascii="Arial" w:hAnsi="Arial" w:cs="Arial"/>
          <w:b/>
          <w:szCs w:val="22"/>
        </w:rPr>
        <w:t xml:space="preserve"> postanowienia umowy</w:t>
      </w:r>
    </w:p>
    <w:p w14:paraId="3FD8198B" w14:textId="31E345A7" w:rsidR="0049744B" w:rsidRDefault="002145F4" w:rsidP="0055147A">
      <w:pPr>
        <w:jc w:val="center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UMOWA nr </w:t>
      </w:r>
      <w:r w:rsidR="005E1102">
        <w:rPr>
          <w:rFonts w:ascii="Arial" w:hAnsi="Arial" w:cs="Arial"/>
          <w:b/>
          <w:szCs w:val="22"/>
        </w:rPr>
        <w:t>ZP3/</w:t>
      </w:r>
      <w:r w:rsidR="0086057E">
        <w:rPr>
          <w:rFonts w:ascii="Arial" w:hAnsi="Arial" w:cs="Arial"/>
          <w:b/>
          <w:szCs w:val="22"/>
        </w:rPr>
        <w:t>3399</w:t>
      </w:r>
      <w:r w:rsidR="005E1102">
        <w:rPr>
          <w:rFonts w:ascii="Arial" w:hAnsi="Arial" w:cs="Arial"/>
          <w:b/>
          <w:szCs w:val="22"/>
        </w:rPr>
        <w:t>/…..</w:t>
      </w:r>
    </w:p>
    <w:p w14:paraId="4A52D481" w14:textId="66AF479B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6D5AF0FA" w14:textId="54DBA7B2" w:rsidR="0049744B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9BD41B1" w14:textId="77777777" w:rsidR="0049744B" w:rsidRPr="003839CF" w:rsidRDefault="0049744B" w:rsidP="0055147A">
      <w:pPr>
        <w:jc w:val="center"/>
        <w:rPr>
          <w:rFonts w:ascii="Arial" w:hAnsi="Arial" w:cs="Arial"/>
          <w:b/>
          <w:szCs w:val="22"/>
        </w:rPr>
      </w:pPr>
    </w:p>
    <w:p w14:paraId="0D2DB321" w14:textId="5335D29A" w:rsidR="00940EC0" w:rsidRPr="002768B5" w:rsidRDefault="00940EC0" w:rsidP="0030226D">
      <w:pPr>
        <w:rPr>
          <w:rFonts w:ascii="Arial" w:hAnsi="Arial" w:cs="Arial"/>
          <w:b/>
          <w:sz w:val="22"/>
          <w:szCs w:val="22"/>
        </w:rPr>
      </w:pPr>
    </w:p>
    <w:p w14:paraId="2D3D9F0E" w14:textId="06C162B2" w:rsidR="00940EC0" w:rsidRPr="002768B5" w:rsidRDefault="00940EC0" w:rsidP="00940EC0">
      <w:pPr>
        <w:rPr>
          <w:rFonts w:ascii="Arial" w:hAnsi="Arial" w:cs="Arial"/>
          <w:sz w:val="22"/>
          <w:szCs w:val="22"/>
        </w:rPr>
      </w:pPr>
      <w:r w:rsidRPr="002768B5">
        <w:rPr>
          <w:rFonts w:ascii="Arial" w:hAnsi="Arial" w:cs="Arial"/>
          <w:sz w:val="22"/>
          <w:szCs w:val="22"/>
        </w:rPr>
        <w:t xml:space="preserve">Zawarta ........................... </w:t>
      </w:r>
      <w:r w:rsidRPr="0030226D">
        <w:rPr>
          <w:rFonts w:ascii="Arial" w:hAnsi="Arial" w:cs="Arial"/>
          <w:sz w:val="22"/>
          <w:szCs w:val="22"/>
        </w:rPr>
        <w:t>20</w:t>
      </w:r>
      <w:r w:rsidR="002A6682" w:rsidRPr="0030226D">
        <w:rPr>
          <w:rFonts w:ascii="Arial" w:hAnsi="Arial" w:cs="Arial"/>
          <w:sz w:val="22"/>
          <w:szCs w:val="22"/>
        </w:rPr>
        <w:t>2</w:t>
      </w:r>
      <w:r w:rsidR="0086057E">
        <w:rPr>
          <w:rFonts w:ascii="Arial" w:hAnsi="Arial" w:cs="Arial"/>
          <w:sz w:val="22"/>
          <w:szCs w:val="22"/>
        </w:rPr>
        <w:t>5</w:t>
      </w:r>
      <w:r w:rsidRPr="0030226D">
        <w:rPr>
          <w:rFonts w:ascii="Arial" w:hAnsi="Arial" w:cs="Arial"/>
          <w:sz w:val="22"/>
          <w:szCs w:val="22"/>
        </w:rPr>
        <w:t xml:space="preserve"> </w:t>
      </w:r>
      <w:r w:rsidRPr="002768B5">
        <w:rPr>
          <w:rFonts w:ascii="Arial" w:hAnsi="Arial" w:cs="Arial"/>
          <w:sz w:val="22"/>
          <w:szCs w:val="22"/>
        </w:rPr>
        <w:t>r.  pomiędzy:</w:t>
      </w:r>
    </w:p>
    <w:p w14:paraId="300B9A0E" w14:textId="77777777" w:rsidR="00940EC0" w:rsidRPr="00482198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14:paraId="4821C6E1" w14:textId="1261EFC0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57304D">
        <w:rPr>
          <w:rFonts w:ascii="Arial" w:hAnsi="Arial" w:cs="Arial"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57304D">
        <w:rPr>
          <w:rFonts w:ascii="Arial" w:hAnsi="Arial" w:cs="Arial"/>
          <w:sz w:val="22"/>
          <w:szCs w:val="22"/>
        </w:rPr>
        <w:t>posiadającym NIP: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sz w:val="22"/>
          <w:szCs w:val="22"/>
        </w:rPr>
        <w:t>777-00-06-350</w:t>
      </w:r>
      <w:r w:rsidRPr="002145F4">
        <w:rPr>
          <w:rFonts w:ascii="Arial" w:hAnsi="Arial" w:cs="Arial"/>
          <w:sz w:val="22"/>
          <w:szCs w:val="22"/>
        </w:rPr>
        <w:t xml:space="preserve">, </w:t>
      </w:r>
      <w:r w:rsidR="00C8114B" w:rsidRPr="002145F4">
        <w:rPr>
          <w:rFonts w:ascii="Arial" w:hAnsi="Arial" w:cs="Arial"/>
          <w:sz w:val="22"/>
          <w:szCs w:val="22"/>
        </w:rPr>
        <w:t>REGON 000001293</w:t>
      </w:r>
      <w:r w:rsidR="00FC763B">
        <w:rPr>
          <w:rFonts w:ascii="Arial" w:hAnsi="Arial" w:cs="Arial"/>
          <w:sz w:val="22"/>
          <w:szCs w:val="22"/>
        </w:rPr>
        <w:t>,</w:t>
      </w:r>
      <w:r w:rsidR="00C8114B" w:rsidRPr="002145F4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>zwanym dalej „Zamawiającym” reprezentowanym przez:</w:t>
      </w:r>
    </w:p>
    <w:p w14:paraId="32B0298A" w14:textId="77777777" w:rsidR="008E0BA3" w:rsidRPr="002145F4" w:rsidRDefault="008E0BA3" w:rsidP="00940EC0">
      <w:pPr>
        <w:jc w:val="both"/>
        <w:rPr>
          <w:rFonts w:ascii="Arial" w:hAnsi="Arial" w:cs="Arial"/>
          <w:sz w:val="22"/>
          <w:szCs w:val="22"/>
        </w:rPr>
      </w:pPr>
    </w:p>
    <w:p w14:paraId="52D77DA1" w14:textId="15C1463C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2145F4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03128304" w:rsidR="00940EC0" w:rsidRPr="002145F4" w:rsidRDefault="003839CF" w:rsidP="00940EC0">
      <w:pPr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a</w:t>
      </w:r>
    </w:p>
    <w:p w14:paraId="4C0CF84D" w14:textId="77777777" w:rsidR="003839CF" w:rsidRPr="002145F4" w:rsidRDefault="003839CF" w:rsidP="00940EC0">
      <w:pPr>
        <w:rPr>
          <w:rFonts w:ascii="Arial" w:hAnsi="Arial" w:cs="Arial"/>
          <w:sz w:val="22"/>
          <w:szCs w:val="22"/>
        </w:rPr>
      </w:pPr>
    </w:p>
    <w:p w14:paraId="66C222EE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2145F4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zwaną dalej „Wykonawcą”</w:t>
      </w:r>
    </w:p>
    <w:p w14:paraId="3B365FFF" w14:textId="77777777" w:rsidR="003839CF" w:rsidRPr="002145F4" w:rsidRDefault="003839CF" w:rsidP="00940EC0">
      <w:pPr>
        <w:pStyle w:val="Nagwek5"/>
        <w:ind w:left="0"/>
        <w:jc w:val="right"/>
      </w:pPr>
    </w:p>
    <w:p w14:paraId="75C91061" w14:textId="0B0846AD" w:rsidR="00FC295C" w:rsidRPr="002145F4" w:rsidRDefault="00437D97" w:rsidP="00D766BB">
      <w:pPr>
        <w:pStyle w:val="Nagwek5"/>
        <w:spacing w:line="240" w:lineRule="auto"/>
        <w:ind w:left="0" w:right="0"/>
        <w:rPr>
          <w:rFonts w:cs="Arial"/>
          <w:bCs w:val="0"/>
          <w:i w:val="0"/>
          <w:sz w:val="20"/>
          <w:szCs w:val="20"/>
        </w:rPr>
      </w:pPr>
      <w:r w:rsidRPr="002145F4">
        <w:rPr>
          <w:rFonts w:cs="Arial"/>
          <w:i w:val="0"/>
          <w:sz w:val="22"/>
          <w:szCs w:val="22"/>
        </w:rPr>
        <w:t xml:space="preserve">W wyniku postępowania o udzielenie zamówienia publicznego prowadzonego w trybie przetargu nieograniczonego – art. 132 ustawy z dnia 11 września 2019 r. Prawo zamówień </w:t>
      </w:r>
      <w:r w:rsidR="002A6682" w:rsidRPr="002145F4">
        <w:rPr>
          <w:rFonts w:cs="Arial"/>
          <w:i w:val="0"/>
          <w:sz w:val="22"/>
          <w:szCs w:val="22"/>
        </w:rPr>
        <w:t>publicznych (</w:t>
      </w:r>
      <w:proofErr w:type="spellStart"/>
      <w:r w:rsidR="000853F8">
        <w:rPr>
          <w:rFonts w:cs="Arial"/>
          <w:i w:val="0"/>
          <w:sz w:val="22"/>
          <w:szCs w:val="22"/>
        </w:rPr>
        <w:t>t.j</w:t>
      </w:r>
      <w:proofErr w:type="spellEnd"/>
      <w:r w:rsidR="000853F8">
        <w:rPr>
          <w:rFonts w:cs="Arial"/>
          <w:i w:val="0"/>
          <w:sz w:val="22"/>
          <w:szCs w:val="22"/>
        </w:rPr>
        <w:t xml:space="preserve">. </w:t>
      </w:r>
      <w:r w:rsidR="002A6682" w:rsidRPr="002145F4">
        <w:rPr>
          <w:rFonts w:cs="Arial"/>
          <w:i w:val="0"/>
          <w:sz w:val="22"/>
          <w:szCs w:val="22"/>
        </w:rPr>
        <w:t>Dz. U. 202</w:t>
      </w:r>
      <w:r w:rsidR="000853F8">
        <w:rPr>
          <w:rFonts w:cs="Arial"/>
          <w:i w:val="0"/>
          <w:sz w:val="22"/>
          <w:szCs w:val="22"/>
        </w:rPr>
        <w:t>4</w:t>
      </w:r>
      <w:r w:rsidRPr="002145F4">
        <w:rPr>
          <w:rFonts w:cs="Arial"/>
          <w:i w:val="0"/>
          <w:sz w:val="22"/>
          <w:szCs w:val="22"/>
        </w:rPr>
        <w:t xml:space="preserve">, poz. </w:t>
      </w:r>
      <w:r w:rsidR="0040094C" w:rsidRPr="002145F4">
        <w:rPr>
          <w:rFonts w:cs="Arial"/>
          <w:i w:val="0"/>
          <w:sz w:val="22"/>
          <w:szCs w:val="22"/>
        </w:rPr>
        <w:t>1</w:t>
      </w:r>
      <w:r w:rsidR="000853F8">
        <w:rPr>
          <w:rFonts w:cs="Arial"/>
          <w:i w:val="0"/>
          <w:sz w:val="22"/>
          <w:szCs w:val="22"/>
        </w:rPr>
        <w:t>320</w:t>
      </w:r>
      <w:r w:rsidR="007632A3" w:rsidRPr="002145F4">
        <w:rPr>
          <w:rFonts w:cs="Arial"/>
          <w:i w:val="0"/>
          <w:sz w:val="22"/>
          <w:szCs w:val="22"/>
        </w:rPr>
        <w:t xml:space="preserve">, dalej: </w:t>
      </w:r>
      <w:proofErr w:type="spellStart"/>
      <w:r w:rsidR="007632A3" w:rsidRPr="002145F4">
        <w:rPr>
          <w:rFonts w:cs="Arial"/>
          <w:i w:val="0"/>
          <w:sz w:val="22"/>
          <w:szCs w:val="22"/>
        </w:rPr>
        <w:t>p.z.p</w:t>
      </w:r>
      <w:proofErr w:type="spellEnd"/>
      <w:r w:rsidR="007632A3" w:rsidRPr="002145F4">
        <w:rPr>
          <w:rFonts w:cs="Arial"/>
          <w:i w:val="0"/>
          <w:sz w:val="22"/>
          <w:szCs w:val="22"/>
        </w:rPr>
        <w:t>.</w:t>
      </w:r>
      <w:r w:rsidRPr="002145F4">
        <w:rPr>
          <w:rFonts w:cs="Arial"/>
          <w:i w:val="0"/>
          <w:sz w:val="22"/>
          <w:szCs w:val="22"/>
        </w:rPr>
        <w:t>) została zawarta umowa następującej treści:</w:t>
      </w:r>
    </w:p>
    <w:p w14:paraId="1219556E" w14:textId="77777777" w:rsidR="003839CF" w:rsidRPr="002145F4" w:rsidRDefault="003839CF" w:rsidP="00D766BB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2145F4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2145F4">
        <w:rPr>
          <w:rFonts w:ascii="Arial" w:hAnsi="Arial" w:cs="Arial"/>
          <w:b/>
          <w:bCs/>
          <w:sz w:val="22"/>
          <w:szCs w:val="22"/>
        </w:rPr>
        <w:t>PRZEDMIOT UMOWY</w:t>
      </w:r>
    </w:p>
    <w:p w14:paraId="61F1E61C" w14:textId="77777777" w:rsidR="00FC295C" w:rsidRPr="002145F4" w:rsidRDefault="00FC295C" w:rsidP="00FC295C">
      <w:pPr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tab/>
      </w:r>
      <w:r w:rsidRPr="002145F4">
        <w:rPr>
          <w:rFonts w:ascii="Arial" w:hAnsi="Arial" w:cs="Arial"/>
          <w:b/>
          <w:bCs/>
          <w:sz w:val="22"/>
          <w:szCs w:val="22"/>
        </w:rPr>
        <w:tab/>
      </w:r>
    </w:p>
    <w:p w14:paraId="3113079F" w14:textId="39F1B8FE" w:rsidR="008E0BA3" w:rsidRPr="002145F4" w:rsidRDefault="000853F8" w:rsidP="008E0BA3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Zakup i</w:t>
      </w:r>
      <w:r w:rsidR="00416E3F" w:rsidRPr="002145F4">
        <w:rPr>
          <w:rFonts w:ascii="Arial" w:hAnsi="Arial" w:cs="Arial"/>
          <w:b/>
          <w:sz w:val="22"/>
          <w:szCs w:val="20"/>
        </w:rPr>
        <w:t xml:space="preserve"> dostaw</w:t>
      </w:r>
      <w:r>
        <w:rPr>
          <w:rFonts w:ascii="Arial" w:hAnsi="Arial" w:cs="Arial"/>
          <w:b/>
          <w:sz w:val="22"/>
          <w:szCs w:val="20"/>
        </w:rPr>
        <w:t>a</w:t>
      </w:r>
      <w:r w:rsidR="00416E3F" w:rsidRPr="002145F4">
        <w:rPr>
          <w:rFonts w:ascii="Arial" w:hAnsi="Arial" w:cs="Arial"/>
          <w:b/>
          <w:sz w:val="22"/>
          <w:szCs w:val="20"/>
        </w:rPr>
        <w:t xml:space="preserve"> </w:t>
      </w:r>
      <w:r w:rsidR="002A6682" w:rsidRPr="002145F4">
        <w:rPr>
          <w:rFonts w:ascii="Arial" w:hAnsi="Arial" w:cs="Arial"/>
          <w:b/>
          <w:sz w:val="22"/>
          <w:szCs w:val="20"/>
        </w:rPr>
        <w:t xml:space="preserve">sprzętu komputerowego </w:t>
      </w:r>
      <w:r w:rsidR="00437D97" w:rsidRPr="002145F4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8E0BA3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– </w:t>
      </w:r>
      <w:r w:rsidR="005E1102">
        <w:rPr>
          <w:rFonts w:ascii="Arial" w:hAnsi="Arial" w:cs="Arial"/>
          <w:b/>
          <w:bCs/>
          <w:sz w:val="22"/>
          <w:szCs w:val="22"/>
        </w:rPr>
        <w:t>4</w:t>
      </w:r>
      <w:r w:rsidR="00C8114B" w:rsidRPr="002145F4">
        <w:rPr>
          <w:rFonts w:ascii="Arial" w:hAnsi="Arial" w:cs="Arial"/>
          <w:b/>
          <w:bCs/>
          <w:sz w:val="22"/>
          <w:szCs w:val="22"/>
        </w:rPr>
        <w:t xml:space="preserve"> części</w:t>
      </w:r>
    </w:p>
    <w:p w14:paraId="1815AA20" w14:textId="544175F1" w:rsidR="00650940" w:rsidRPr="002145F4" w:rsidRDefault="00650940" w:rsidP="00650940">
      <w:pPr>
        <w:jc w:val="both"/>
        <w:rPr>
          <w:rFonts w:ascii="Arial" w:hAnsi="Arial" w:cs="Arial"/>
          <w:b/>
          <w:sz w:val="22"/>
          <w:szCs w:val="20"/>
        </w:rPr>
      </w:pPr>
    </w:p>
    <w:p w14:paraId="17E3A353" w14:textId="18C52887" w:rsidR="00AD1E7B" w:rsidRPr="002145F4" w:rsidRDefault="00AD1E7B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2145F4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49744B" w:rsidRPr="002145F4">
        <w:rPr>
          <w:rFonts w:ascii="Arial" w:hAnsi="Arial" w:cs="Arial"/>
          <w:bCs/>
          <w:iCs/>
          <w:sz w:val="22"/>
          <w:szCs w:val="22"/>
        </w:rPr>
        <w:t>……………….</w:t>
      </w:r>
    </w:p>
    <w:p w14:paraId="202DFA43" w14:textId="1F2412CB" w:rsidR="00AD1E7B" w:rsidRPr="00BC12C1" w:rsidRDefault="00682C3A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BC12C1">
        <w:rPr>
          <w:rFonts w:ascii="Arial" w:hAnsi="Arial" w:cs="Arial"/>
          <w:bCs/>
          <w:iCs/>
          <w:sz w:val="22"/>
          <w:szCs w:val="22"/>
        </w:rPr>
        <w:t xml:space="preserve">część </w:t>
      </w:r>
      <w:r w:rsidR="00204AE6" w:rsidRPr="00BC12C1">
        <w:rPr>
          <w:rFonts w:ascii="Arial" w:hAnsi="Arial" w:cs="Arial"/>
          <w:bCs/>
          <w:iCs/>
          <w:sz w:val="22"/>
          <w:szCs w:val="22"/>
        </w:rPr>
        <w:t xml:space="preserve">2: </w:t>
      </w:r>
      <w:r w:rsidR="0049744B">
        <w:rPr>
          <w:rFonts w:ascii="Arial" w:hAnsi="Arial" w:cs="Arial"/>
          <w:bCs/>
          <w:iCs/>
          <w:sz w:val="22"/>
          <w:szCs w:val="22"/>
        </w:rPr>
        <w:t>…………</w:t>
      </w:r>
      <w:r w:rsidR="00041CF2">
        <w:rPr>
          <w:rFonts w:ascii="Arial" w:hAnsi="Arial" w:cs="Arial"/>
          <w:bCs/>
          <w:iCs/>
          <w:sz w:val="22"/>
          <w:szCs w:val="22"/>
        </w:rPr>
        <w:t>……</w:t>
      </w:r>
      <w:r w:rsidR="0049744B">
        <w:rPr>
          <w:rFonts w:ascii="Arial" w:hAnsi="Arial" w:cs="Arial"/>
          <w:bCs/>
          <w:iCs/>
          <w:sz w:val="22"/>
          <w:szCs w:val="22"/>
        </w:rPr>
        <w:t>.</w:t>
      </w:r>
    </w:p>
    <w:p w14:paraId="16A101A9" w14:textId="4718AE08" w:rsidR="00041CF2" w:rsidRDefault="00041CF2" w:rsidP="00AD1E7B">
      <w:pPr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część 3: ………………. </w:t>
      </w:r>
    </w:p>
    <w:p w14:paraId="3BD7C82E" w14:textId="67624E6C" w:rsidR="000C007E" w:rsidRPr="00CD1E20" w:rsidRDefault="00041CF2" w:rsidP="00AD1E7B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część 4: ………………</w:t>
      </w:r>
    </w:p>
    <w:p w14:paraId="122C3AF6" w14:textId="4B5D5958" w:rsidR="00650940" w:rsidRPr="00CD1E20" w:rsidRDefault="00650940" w:rsidP="00650940">
      <w:pPr>
        <w:jc w:val="both"/>
        <w:rPr>
          <w:rFonts w:ascii="Arial" w:hAnsi="Arial" w:cs="Arial"/>
          <w:sz w:val="22"/>
          <w:szCs w:val="22"/>
        </w:rPr>
      </w:pPr>
    </w:p>
    <w:p w14:paraId="45DE9EB9" w14:textId="5A01E889" w:rsidR="00650940" w:rsidRPr="00CD1E20" w:rsidRDefault="00041CF2" w:rsidP="0065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= z</w:t>
      </w:r>
      <w:r w:rsidR="00650940" w:rsidRPr="00CD1E20">
        <w:rPr>
          <w:rFonts w:ascii="Arial" w:hAnsi="Arial" w:cs="Arial"/>
          <w:sz w:val="22"/>
          <w:szCs w:val="22"/>
        </w:rPr>
        <w:t>godnie z ofertą Wykonawcy z dnia …………...... r., złożoną w przetargu nieograniczonym nr </w:t>
      </w:r>
      <w:r w:rsidR="006510F2">
        <w:rPr>
          <w:rFonts w:ascii="Arial" w:hAnsi="Arial" w:cs="Arial"/>
          <w:b/>
          <w:sz w:val="22"/>
          <w:szCs w:val="22"/>
        </w:rPr>
        <w:t>ZP3/</w:t>
      </w:r>
      <w:r w:rsidR="0086057E">
        <w:rPr>
          <w:rFonts w:ascii="Arial" w:hAnsi="Arial" w:cs="Arial"/>
          <w:b/>
          <w:sz w:val="22"/>
          <w:szCs w:val="22"/>
        </w:rPr>
        <w:t>3399</w:t>
      </w:r>
      <w:r w:rsidR="004E47AB" w:rsidRPr="00CD1E20">
        <w:rPr>
          <w:rFonts w:ascii="Arial" w:hAnsi="Arial" w:cs="Arial"/>
          <w:b/>
          <w:sz w:val="22"/>
          <w:szCs w:val="22"/>
        </w:rPr>
        <w:t>/2</w:t>
      </w:r>
      <w:r w:rsidR="0086057E">
        <w:rPr>
          <w:rFonts w:ascii="Arial" w:hAnsi="Arial" w:cs="Arial"/>
          <w:b/>
          <w:sz w:val="22"/>
          <w:szCs w:val="22"/>
        </w:rPr>
        <w:t>5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formularz ofertowy </w:t>
      </w:r>
      <w:r w:rsidR="0082333E" w:rsidRPr="00CD1E20">
        <w:rPr>
          <w:rFonts w:ascii="Arial" w:hAnsi="Arial" w:cs="Arial"/>
          <w:sz w:val="22"/>
          <w:szCs w:val="22"/>
        </w:rPr>
        <w:t>stanowi załącznik nr 1 do niniejszej umowy,</w:t>
      </w:r>
      <w:r w:rsidR="00650940" w:rsidRPr="00CD1E20">
        <w:rPr>
          <w:rFonts w:ascii="Arial" w:hAnsi="Arial" w:cs="Arial"/>
          <w:sz w:val="22"/>
          <w:szCs w:val="22"/>
        </w:rPr>
        <w:t xml:space="preserve"> wymogami </w:t>
      </w:r>
      <w:r w:rsidR="0082333E" w:rsidRPr="00CD1E20">
        <w:rPr>
          <w:rFonts w:ascii="Arial" w:hAnsi="Arial" w:cs="Arial"/>
          <w:sz w:val="22"/>
          <w:szCs w:val="22"/>
        </w:rPr>
        <w:t xml:space="preserve">i warunkami </w:t>
      </w:r>
      <w:r w:rsidR="00650940" w:rsidRPr="00CD1E20">
        <w:rPr>
          <w:rFonts w:ascii="Arial" w:hAnsi="Arial" w:cs="Arial"/>
          <w:sz w:val="22"/>
          <w:szCs w:val="22"/>
        </w:rPr>
        <w:t>określonymi w SWZ</w:t>
      </w:r>
      <w:r w:rsidR="0082333E" w:rsidRPr="00CD1E20">
        <w:rPr>
          <w:rFonts w:ascii="Arial" w:hAnsi="Arial" w:cs="Arial"/>
          <w:sz w:val="22"/>
          <w:szCs w:val="22"/>
        </w:rPr>
        <w:t xml:space="preserve">, </w:t>
      </w:r>
      <w:r w:rsidR="00BC16CA">
        <w:rPr>
          <w:rFonts w:ascii="Arial" w:hAnsi="Arial" w:cs="Arial"/>
          <w:sz w:val="22"/>
          <w:szCs w:val="22"/>
        </w:rPr>
        <w:t xml:space="preserve">opis przedmiotu zamówienia </w:t>
      </w:r>
      <w:r w:rsidR="0082333E" w:rsidRPr="00CD1E20">
        <w:rPr>
          <w:rFonts w:ascii="Arial" w:hAnsi="Arial" w:cs="Arial"/>
          <w:sz w:val="22"/>
          <w:szCs w:val="22"/>
        </w:rPr>
        <w:t>stanowi załącznik nr 2 do niniejszej umowy</w:t>
      </w:r>
      <w:r w:rsidR="00650940" w:rsidRPr="00CD1E20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82333E" w:rsidRPr="00CD1E20">
        <w:rPr>
          <w:rFonts w:ascii="Arial" w:hAnsi="Arial" w:cs="Arial"/>
          <w:sz w:val="22"/>
          <w:szCs w:val="22"/>
        </w:rPr>
        <w:t>3</w:t>
      </w:r>
      <w:r w:rsidR="00650940" w:rsidRPr="00CD1E20">
        <w:rPr>
          <w:rFonts w:ascii="Arial" w:hAnsi="Arial" w:cs="Arial"/>
          <w:sz w:val="22"/>
          <w:szCs w:val="22"/>
        </w:rPr>
        <w:t xml:space="preserve"> do niniejszej umowy.</w:t>
      </w:r>
    </w:p>
    <w:p w14:paraId="087BF142" w14:textId="77777777" w:rsidR="00F543CC" w:rsidRPr="00CD1E20" w:rsidRDefault="00F543CC" w:rsidP="00F543CC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2BA326D9" w14:textId="71DDBFD1" w:rsidR="00FC295C" w:rsidRPr="00CD1E20" w:rsidRDefault="00FC295C" w:rsidP="00890718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 xml:space="preserve">CAŁKOWITA </w:t>
      </w:r>
      <w:r w:rsidR="00416E3F" w:rsidRPr="00CD1E20">
        <w:rPr>
          <w:rFonts w:ascii="Arial" w:hAnsi="Arial" w:cs="Arial"/>
          <w:b/>
          <w:bCs/>
          <w:sz w:val="22"/>
          <w:szCs w:val="22"/>
        </w:rPr>
        <w:t xml:space="preserve">I ŁĄCZNA </w:t>
      </w:r>
      <w:r w:rsidRPr="00CD1E20">
        <w:rPr>
          <w:rFonts w:ascii="Arial" w:hAnsi="Arial" w:cs="Arial"/>
          <w:b/>
          <w:bCs/>
          <w:sz w:val="22"/>
          <w:szCs w:val="22"/>
        </w:rPr>
        <w:t>WARTOŚĆ UMOWY</w:t>
      </w:r>
    </w:p>
    <w:p w14:paraId="2D160A5B" w14:textId="27EAAD27" w:rsidR="00921B78" w:rsidRPr="00482198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99A7A21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CD1E20">
        <w:rPr>
          <w:rFonts w:ascii="Arial" w:hAnsi="Arial" w:cs="Arial"/>
          <w:b/>
          <w:sz w:val="22"/>
          <w:szCs w:val="22"/>
        </w:rPr>
        <w:t>Części nr …… :</w:t>
      </w:r>
    </w:p>
    <w:p w14:paraId="6B702DD0" w14:textId="77777777" w:rsidR="00416E3F" w:rsidRPr="00CD1E20" w:rsidRDefault="00416E3F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trike/>
          <w:sz w:val="22"/>
          <w:szCs w:val="22"/>
          <w:u w:val="single"/>
        </w:rPr>
      </w:pPr>
    </w:p>
    <w:p w14:paraId="01932A00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D1E20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D1E20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6ECB3A96" w:rsidR="00EF718C" w:rsidRPr="00CD1E20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D1E2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347632A" w14:textId="77777777" w:rsidR="00416E3F" w:rsidRPr="00CD1E20" w:rsidRDefault="00416E3F" w:rsidP="00416E3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</w:rPr>
        <w:t xml:space="preserve">itd. </w:t>
      </w:r>
    </w:p>
    <w:p w14:paraId="53126206" w14:textId="77777777" w:rsidR="00416E3F" w:rsidRPr="00CD1E20" w:rsidRDefault="00416E3F" w:rsidP="00416E3F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A363126" w14:textId="77777777" w:rsidR="00041CF2" w:rsidRDefault="00416E3F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sz w:val="22"/>
          <w:szCs w:val="22"/>
        </w:rPr>
        <w:lastRenderedPageBreak/>
        <w:t>Całkowita wartość umowy</w:t>
      </w:r>
      <w:r w:rsidRPr="00CD1E20">
        <w:rPr>
          <w:rFonts w:ascii="Arial" w:hAnsi="Arial" w:cs="Arial"/>
          <w:b/>
          <w:sz w:val="22"/>
          <w:szCs w:val="22"/>
        </w:rPr>
        <w:t xml:space="preserve"> </w:t>
      </w:r>
      <w:r w:rsidRPr="00CD1E20">
        <w:rPr>
          <w:rFonts w:ascii="Arial" w:hAnsi="Arial" w:cs="Arial"/>
          <w:bCs/>
          <w:sz w:val="22"/>
          <w:szCs w:val="22"/>
        </w:rPr>
        <w:t>w zakresie danej Części</w:t>
      </w:r>
      <w:r w:rsidRPr="00CD1E20">
        <w:rPr>
          <w:rFonts w:ascii="Arial" w:hAnsi="Arial" w:cs="Arial"/>
          <w:sz w:val="22"/>
          <w:szCs w:val="22"/>
        </w:rPr>
        <w:t xml:space="preserve"> obejmuje w szczególności ubezpieczenie, transport, opakowanie, znakowanie, licencje (jeśli dotyczy) oraz dokumentację użytkownika. </w:t>
      </w:r>
    </w:p>
    <w:p w14:paraId="53A2CD20" w14:textId="77777777" w:rsidR="00041CF2" w:rsidRDefault="00041CF2" w:rsidP="004F7B9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5342594" w14:textId="2C084098" w:rsidR="000115CE" w:rsidRDefault="000115CE" w:rsidP="004F7B9E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D1E20">
        <w:rPr>
          <w:rFonts w:ascii="Arial" w:hAnsi="Arial" w:cs="Arial"/>
          <w:b/>
          <w:sz w:val="22"/>
          <w:szCs w:val="22"/>
          <w:u w:val="single"/>
        </w:rPr>
        <w:t xml:space="preserve">Łączną wartością 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umowy (</w:t>
      </w:r>
      <w:r w:rsidRPr="00CD1E20">
        <w:rPr>
          <w:rFonts w:ascii="Arial" w:hAnsi="Arial" w:cs="Arial"/>
          <w:b/>
          <w:sz w:val="22"/>
          <w:szCs w:val="22"/>
          <w:u w:val="single"/>
        </w:rPr>
        <w:t>wynagrodzenia Wykonawcy</w:t>
      </w:r>
      <w:r w:rsidR="00416E3F" w:rsidRPr="00CD1E20">
        <w:rPr>
          <w:rFonts w:ascii="Arial" w:hAnsi="Arial" w:cs="Arial"/>
          <w:b/>
          <w:sz w:val="22"/>
          <w:szCs w:val="22"/>
          <w:u w:val="single"/>
        </w:rPr>
        <w:t>)</w:t>
      </w:r>
      <w:r w:rsidRPr="00CD1E20">
        <w:rPr>
          <w:rFonts w:ascii="Arial" w:hAnsi="Arial" w:cs="Arial"/>
          <w:sz w:val="22"/>
          <w:szCs w:val="22"/>
        </w:rPr>
        <w:t xml:space="preserve"> jest kwot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stanowiąc</w:t>
      </w:r>
      <w:r w:rsidR="00416E3F" w:rsidRPr="00CD1E20">
        <w:rPr>
          <w:rFonts w:ascii="Arial" w:hAnsi="Arial" w:cs="Arial"/>
          <w:sz w:val="22"/>
          <w:szCs w:val="22"/>
        </w:rPr>
        <w:t>a</w:t>
      </w:r>
      <w:r w:rsidRPr="00CD1E20">
        <w:rPr>
          <w:rFonts w:ascii="Arial" w:hAnsi="Arial" w:cs="Arial"/>
          <w:sz w:val="22"/>
          <w:szCs w:val="22"/>
        </w:rPr>
        <w:t xml:space="preserve"> sumę kwot </w:t>
      </w:r>
      <w:r w:rsidR="00416E3F" w:rsidRPr="00CD1E20">
        <w:rPr>
          <w:rFonts w:ascii="Arial" w:hAnsi="Arial" w:cs="Arial"/>
          <w:sz w:val="22"/>
          <w:szCs w:val="22"/>
        </w:rPr>
        <w:t xml:space="preserve">z wszystkich wymienionych wyżej </w:t>
      </w:r>
      <w:r w:rsidR="00B82499" w:rsidRPr="00CD1E20">
        <w:rPr>
          <w:rFonts w:ascii="Arial" w:hAnsi="Arial" w:cs="Arial"/>
          <w:sz w:val="22"/>
          <w:szCs w:val="22"/>
        </w:rPr>
        <w:t>Cz</w:t>
      </w:r>
      <w:r w:rsidR="00FF450D" w:rsidRPr="00CD1E20">
        <w:rPr>
          <w:rFonts w:ascii="Arial" w:hAnsi="Arial" w:cs="Arial"/>
          <w:sz w:val="22"/>
          <w:szCs w:val="22"/>
        </w:rPr>
        <w:t xml:space="preserve">ęści </w:t>
      </w:r>
      <w:r w:rsidRPr="00CD1E20">
        <w:rPr>
          <w:rFonts w:ascii="Arial" w:hAnsi="Arial" w:cs="Arial"/>
          <w:sz w:val="22"/>
          <w:szCs w:val="22"/>
        </w:rPr>
        <w:t xml:space="preserve">i wynosi </w:t>
      </w:r>
      <w:r>
        <w:rPr>
          <w:rFonts w:ascii="Arial" w:hAnsi="Arial" w:cs="Arial"/>
          <w:sz w:val="22"/>
          <w:szCs w:val="22"/>
        </w:rPr>
        <w:t>łącznie:</w:t>
      </w:r>
    </w:p>
    <w:p w14:paraId="2C926FC4" w14:textId="0147F28E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57304D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57304D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……………….P</w:t>
      </w:r>
      <w:r w:rsidRPr="0057304D">
        <w:rPr>
          <w:rFonts w:ascii="Arial" w:hAnsi="Arial" w:cs="Arial"/>
          <w:b/>
          <w:sz w:val="22"/>
          <w:szCs w:val="22"/>
        </w:rPr>
        <w:t xml:space="preserve">LN  </w:t>
      </w:r>
    </w:p>
    <w:p w14:paraId="48A6BD4B" w14:textId="174AF8B1" w:rsidR="000115CE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 xml:space="preserve">słownie: </w:t>
      </w:r>
      <w:r>
        <w:rPr>
          <w:rFonts w:ascii="Arial" w:hAnsi="Arial" w:cs="Arial"/>
          <w:sz w:val="22"/>
          <w:szCs w:val="22"/>
        </w:rPr>
        <w:t>…………………………..</w:t>
      </w:r>
    </w:p>
    <w:p w14:paraId="260FDE7A" w14:textId="7DAB3F1B" w:rsidR="000115CE" w:rsidRPr="0057304D" w:rsidRDefault="000115CE" w:rsidP="000115CE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Cena netto :</w:t>
      </w:r>
      <w:r>
        <w:rPr>
          <w:rFonts w:ascii="Arial" w:hAnsi="Arial" w:cs="Arial"/>
          <w:bCs/>
          <w:sz w:val="22"/>
          <w:szCs w:val="22"/>
        </w:rPr>
        <w:t xml:space="preserve"> ………………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7304D">
        <w:rPr>
          <w:rFonts w:ascii="Arial" w:hAnsi="Arial" w:cs="Arial"/>
          <w:bCs/>
          <w:sz w:val="22"/>
          <w:szCs w:val="22"/>
        </w:rPr>
        <w:t>PLN</w:t>
      </w:r>
    </w:p>
    <w:p w14:paraId="49D6B6B3" w14:textId="74DA09B0" w:rsidR="000115CE" w:rsidRPr="0057304D" w:rsidRDefault="000115CE" w:rsidP="000115CE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 xml:space="preserve">słownie: </w:t>
      </w:r>
      <w:r>
        <w:rPr>
          <w:rFonts w:ascii="Arial" w:hAnsi="Arial" w:cs="Arial"/>
          <w:bCs/>
          <w:sz w:val="22"/>
          <w:szCs w:val="22"/>
        </w:rPr>
        <w:t>………………………………………………..</w:t>
      </w:r>
    </w:p>
    <w:p w14:paraId="2503DF9E" w14:textId="2F9F1D02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775888C" w14:textId="34B987F5" w:rsidR="009C6376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</w:t>
      </w:r>
      <w:r w:rsidR="0055147A" w:rsidRPr="002A4DDF">
        <w:rPr>
          <w:rFonts w:ascii="Arial" w:hAnsi="Arial" w:cs="Arial"/>
          <w:b/>
          <w:sz w:val="22"/>
        </w:rPr>
        <w:t>zawiera podatek VAT dla</w:t>
      </w:r>
      <w:r w:rsidR="00196013">
        <w:rPr>
          <w:rFonts w:ascii="Arial" w:hAnsi="Arial" w:cs="Arial"/>
          <w:b/>
          <w:sz w:val="22"/>
        </w:rPr>
        <w:t xml:space="preserve">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196013" w:rsidRPr="007266A1">
        <w:rPr>
          <w:rFonts w:ascii="Arial" w:hAnsi="Arial" w:cs="Arial"/>
          <w:b/>
          <w:sz w:val="22"/>
          <w:szCs w:val="22"/>
        </w:rPr>
        <w:t>z</w:t>
      </w:r>
      <w:r w:rsidR="00196013">
        <w:rPr>
          <w:rFonts w:ascii="Arial" w:hAnsi="Arial" w:cs="Arial"/>
          <w:b/>
          <w:sz w:val="22"/>
          <w:szCs w:val="22"/>
        </w:rPr>
        <w:t>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1 </w:t>
      </w:r>
      <w:r w:rsidR="00196013">
        <w:rPr>
          <w:rFonts w:ascii="Arial" w:hAnsi="Arial" w:cs="Arial"/>
          <w:b/>
          <w:sz w:val="22"/>
          <w:szCs w:val="22"/>
        </w:rPr>
        <w:t>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4 </w:t>
      </w:r>
      <w:r w:rsidRPr="002A4DDF">
        <w:rPr>
          <w:rFonts w:ascii="Arial" w:hAnsi="Arial" w:cs="Arial"/>
          <w:b/>
          <w:sz w:val="22"/>
        </w:rPr>
        <w:t>w wysokości 0%</w:t>
      </w:r>
      <w:r w:rsidR="00196013">
        <w:rPr>
          <w:rFonts w:ascii="Arial" w:hAnsi="Arial" w:cs="Arial"/>
          <w:b/>
          <w:sz w:val="22"/>
        </w:rPr>
        <w:t>.</w:t>
      </w:r>
    </w:p>
    <w:p w14:paraId="05557E9E" w14:textId="28A27AEF" w:rsidR="008C40CE" w:rsidRPr="002A4DDF" w:rsidRDefault="008C40CE" w:rsidP="005664DD">
      <w:pPr>
        <w:jc w:val="both"/>
        <w:rPr>
          <w:rFonts w:ascii="Arial" w:hAnsi="Arial" w:cs="Arial"/>
          <w:b/>
          <w:sz w:val="22"/>
        </w:rPr>
      </w:pPr>
      <w:r w:rsidRPr="002A4DDF">
        <w:rPr>
          <w:rFonts w:ascii="Arial" w:hAnsi="Arial" w:cs="Arial"/>
          <w:b/>
          <w:sz w:val="22"/>
        </w:rPr>
        <w:t xml:space="preserve">Umowa zawiera podatek VAT dla Części </w:t>
      </w:r>
      <w:r w:rsidR="0086057E">
        <w:rPr>
          <w:rFonts w:ascii="Arial" w:hAnsi="Arial" w:cs="Arial"/>
          <w:b/>
          <w:sz w:val="22"/>
        </w:rPr>
        <w:t xml:space="preserve">2 i Części 3 </w:t>
      </w:r>
      <w:r w:rsidRPr="002A4DDF">
        <w:rPr>
          <w:rFonts w:ascii="Arial" w:hAnsi="Arial" w:cs="Arial"/>
          <w:b/>
          <w:sz w:val="22"/>
        </w:rPr>
        <w:t>w wysokości 23</w:t>
      </w:r>
      <w:r w:rsidR="009C6376" w:rsidRPr="002A4DDF">
        <w:rPr>
          <w:rFonts w:ascii="Arial" w:hAnsi="Arial" w:cs="Arial"/>
          <w:b/>
          <w:sz w:val="22"/>
        </w:rPr>
        <w:t>%</w:t>
      </w:r>
      <w:r w:rsidR="00196013">
        <w:rPr>
          <w:rFonts w:ascii="Arial" w:hAnsi="Arial" w:cs="Arial"/>
          <w:b/>
          <w:sz w:val="22"/>
        </w:rPr>
        <w:t>.</w:t>
      </w:r>
    </w:p>
    <w:p w14:paraId="5DC80EAE" w14:textId="77777777" w:rsidR="008C40CE" w:rsidRDefault="008C40CE" w:rsidP="005664DD">
      <w:pPr>
        <w:jc w:val="both"/>
        <w:rPr>
          <w:rFonts w:ascii="Arial" w:hAnsi="Arial" w:cs="Arial"/>
          <w:b/>
          <w:sz w:val="22"/>
          <w:szCs w:val="22"/>
        </w:rPr>
      </w:pPr>
    </w:p>
    <w:p w14:paraId="1DBD379D" w14:textId="4A9BF66B" w:rsidR="005664DD" w:rsidRPr="00287E76" w:rsidRDefault="005664DD" w:rsidP="005664DD">
      <w:pPr>
        <w:jc w:val="both"/>
        <w:rPr>
          <w:rFonts w:ascii="Arial" w:hAnsi="Arial" w:cs="Arial"/>
          <w:sz w:val="22"/>
          <w:szCs w:val="22"/>
        </w:rPr>
      </w:pPr>
      <w:r w:rsidRPr="00287E76">
        <w:rPr>
          <w:rFonts w:ascii="Arial" w:hAnsi="Arial" w:cs="Arial"/>
          <w:b/>
          <w:sz w:val="22"/>
          <w:szCs w:val="22"/>
        </w:rPr>
        <w:t>Wykonawca zobowiązuje się zastosować stawkę 0% podatku VAT</w:t>
      </w:r>
      <w:r w:rsidRPr="00287E76">
        <w:rPr>
          <w:rFonts w:ascii="Arial" w:hAnsi="Arial" w:cs="Arial"/>
          <w:sz w:val="22"/>
          <w:szCs w:val="22"/>
        </w:rPr>
        <w:t xml:space="preserve"> na sprzęt komputerowy</w:t>
      </w:r>
      <w:r w:rsidR="002A6682" w:rsidRPr="00287E76">
        <w:rPr>
          <w:rFonts w:ascii="Arial" w:hAnsi="Arial" w:cs="Arial"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opisany w Załączniku A do SWZ </w:t>
      </w:r>
      <w:r w:rsidR="002A6682" w:rsidRPr="00287E76">
        <w:rPr>
          <w:rFonts w:ascii="Arial" w:hAnsi="Arial" w:cs="Arial"/>
          <w:b/>
          <w:sz w:val="22"/>
          <w:szCs w:val="22"/>
        </w:rPr>
        <w:t xml:space="preserve">dla </w:t>
      </w:r>
      <w:r w:rsidR="00196013">
        <w:rPr>
          <w:rFonts w:ascii="Arial" w:hAnsi="Arial" w:cs="Arial"/>
          <w:b/>
          <w:sz w:val="22"/>
          <w:szCs w:val="22"/>
        </w:rPr>
        <w:t>C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zęści </w:t>
      </w:r>
      <w:r w:rsidR="005E1102">
        <w:rPr>
          <w:rFonts w:ascii="Arial" w:hAnsi="Arial" w:cs="Arial"/>
          <w:b/>
          <w:sz w:val="22"/>
          <w:szCs w:val="22"/>
        </w:rPr>
        <w:t>1</w:t>
      </w:r>
      <w:r w:rsidR="00196013">
        <w:rPr>
          <w:rFonts w:ascii="Arial" w:hAnsi="Arial" w:cs="Arial"/>
          <w:b/>
          <w:sz w:val="22"/>
          <w:szCs w:val="22"/>
        </w:rPr>
        <w:t xml:space="preserve"> i Części</w:t>
      </w:r>
      <w:r w:rsidR="00196013" w:rsidRPr="007266A1">
        <w:rPr>
          <w:rFonts w:ascii="Arial" w:hAnsi="Arial" w:cs="Arial"/>
          <w:b/>
          <w:sz w:val="22"/>
          <w:szCs w:val="22"/>
        </w:rPr>
        <w:t xml:space="preserve"> 4</w:t>
      </w:r>
      <w:r w:rsidR="00BC16CA" w:rsidRPr="00287E76">
        <w:rPr>
          <w:rFonts w:ascii="Arial" w:hAnsi="Arial" w:cs="Arial"/>
          <w:b/>
          <w:sz w:val="22"/>
          <w:szCs w:val="22"/>
        </w:rPr>
        <w:t xml:space="preserve"> </w:t>
      </w:r>
      <w:r w:rsidRPr="00287E76">
        <w:rPr>
          <w:rFonts w:ascii="Arial" w:hAnsi="Arial" w:cs="Arial"/>
          <w:sz w:val="22"/>
          <w:szCs w:val="22"/>
        </w:rPr>
        <w:t xml:space="preserve">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287E76">
        <w:rPr>
          <w:rFonts w:ascii="Arial" w:hAnsi="Arial" w:cs="Arial"/>
          <w:sz w:val="22"/>
          <w:szCs w:val="22"/>
        </w:rPr>
        <w:t>lit.a</w:t>
      </w:r>
      <w:proofErr w:type="spellEnd"/>
      <w:r w:rsidRPr="00287E76">
        <w:rPr>
          <w:rFonts w:ascii="Arial" w:hAnsi="Arial" w:cs="Arial"/>
          <w:sz w:val="22"/>
          <w:szCs w:val="22"/>
        </w:rPr>
        <w:t>) ustawy z dnia 11 marca 2004 r. o podatku od towarów i usług (</w:t>
      </w:r>
      <w:proofErr w:type="spellStart"/>
      <w:r w:rsidRPr="00287E76">
        <w:rPr>
          <w:rFonts w:ascii="Arial" w:hAnsi="Arial" w:cs="Arial"/>
          <w:sz w:val="22"/>
          <w:szCs w:val="22"/>
        </w:rPr>
        <w:t>t</w:t>
      </w:r>
      <w:r w:rsidR="0086057E">
        <w:rPr>
          <w:rFonts w:ascii="Arial" w:hAnsi="Arial" w:cs="Arial"/>
          <w:sz w:val="22"/>
          <w:szCs w:val="22"/>
        </w:rPr>
        <w:t>.j</w:t>
      </w:r>
      <w:proofErr w:type="spellEnd"/>
      <w:r w:rsidR="0086057E">
        <w:rPr>
          <w:rFonts w:ascii="Arial" w:hAnsi="Arial" w:cs="Arial"/>
          <w:sz w:val="22"/>
          <w:szCs w:val="22"/>
        </w:rPr>
        <w:t xml:space="preserve">. </w:t>
      </w:r>
      <w:r w:rsidRPr="00287E76">
        <w:rPr>
          <w:rFonts w:ascii="Arial" w:hAnsi="Arial" w:cs="Arial"/>
          <w:sz w:val="22"/>
          <w:szCs w:val="22"/>
        </w:rPr>
        <w:t>Dz.U. z 202</w:t>
      </w:r>
      <w:r w:rsidR="00C8114B" w:rsidRPr="00287E76">
        <w:rPr>
          <w:rFonts w:ascii="Arial" w:hAnsi="Arial" w:cs="Arial"/>
          <w:sz w:val="22"/>
          <w:szCs w:val="22"/>
        </w:rPr>
        <w:t>4</w:t>
      </w:r>
      <w:r w:rsidRPr="00287E76">
        <w:rPr>
          <w:rFonts w:ascii="Arial" w:hAnsi="Arial" w:cs="Arial"/>
          <w:sz w:val="22"/>
          <w:szCs w:val="22"/>
        </w:rPr>
        <w:t xml:space="preserve"> r , poz. </w:t>
      </w:r>
      <w:r w:rsidR="00C8114B" w:rsidRPr="00287E76">
        <w:rPr>
          <w:rFonts w:ascii="Arial" w:hAnsi="Arial" w:cs="Arial"/>
          <w:sz w:val="22"/>
          <w:szCs w:val="22"/>
        </w:rPr>
        <w:t xml:space="preserve">361 z </w:t>
      </w:r>
      <w:proofErr w:type="spellStart"/>
      <w:r w:rsidR="00C8114B" w:rsidRPr="00287E76">
        <w:rPr>
          <w:rFonts w:ascii="Arial" w:hAnsi="Arial" w:cs="Arial"/>
          <w:sz w:val="22"/>
          <w:szCs w:val="22"/>
        </w:rPr>
        <w:t>późn</w:t>
      </w:r>
      <w:proofErr w:type="spellEnd"/>
      <w:r w:rsidR="00C8114B" w:rsidRPr="00287E76">
        <w:rPr>
          <w:rFonts w:ascii="Arial" w:hAnsi="Arial" w:cs="Arial"/>
          <w:sz w:val="22"/>
          <w:szCs w:val="22"/>
        </w:rPr>
        <w:t>. zm.</w:t>
      </w:r>
      <w:r w:rsidRPr="00287E76">
        <w:rPr>
          <w:rFonts w:ascii="Arial" w:hAnsi="Arial" w:cs="Arial"/>
          <w:sz w:val="22"/>
          <w:szCs w:val="22"/>
        </w:rPr>
        <w:t>)</w:t>
      </w:r>
      <w:r w:rsidRPr="00287E76">
        <w:rPr>
          <w:rFonts w:ascii="Arial" w:hAnsi="Arial" w:cs="Arial"/>
          <w:b/>
          <w:sz w:val="22"/>
          <w:szCs w:val="22"/>
        </w:rPr>
        <w:t>.</w:t>
      </w:r>
    </w:p>
    <w:p w14:paraId="1D5271AE" w14:textId="7EDFEE22" w:rsidR="002A6682" w:rsidRPr="009E77EE" w:rsidRDefault="002A6682" w:rsidP="00EF718C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73DCE119" w14:textId="34522D29" w:rsidR="002E3BC4" w:rsidRPr="00CD1E20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E749BF">
        <w:rPr>
          <w:rFonts w:ascii="Arial" w:hAnsi="Arial" w:cs="Arial"/>
          <w:sz w:val="22"/>
          <w:szCs w:val="22"/>
        </w:rPr>
        <w:t xml:space="preserve">, </w:t>
      </w:r>
      <w:r w:rsidR="00E749BF" w:rsidRPr="00E749BF">
        <w:rPr>
          <w:rFonts w:ascii="Arial" w:hAnsi="Arial" w:cs="Arial"/>
          <w:sz w:val="22"/>
          <w:szCs w:val="22"/>
        </w:rPr>
        <w:t xml:space="preserve">zgodnie z </w:t>
      </w:r>
      <w:r w:rsidR="00E749BF" w:rsidRPr="00CD1E20">
        <w:rPr>
          <w:rFonts w:ascii="Arial" w:hAnsi="Arial" w:cs="Arial"/>
          <w:sz w:val="22"/>
          <w:szCs w:val="22"/>
        </w:rPr>
        <w:t xml:space="preserve">postanowieniami § </w:t>
      </w:r>
      <w:r w:rsidR="00133693">
        <w:rPr>
          <w:rFonts w:ascii="Arial" w:hAnsi="Arial" w:cs="Arial"/>
          <w:sz w:val="22"/>
          <w:szCs w:val="22"/>
        </w:rPr>
        <w:t>9</w:t>
      </w:r>
      <w:r w:rsidR="00E749BF" w:rsidRPr="00CD1E20">
        <w:rPr>
          <w:rFonts w:ascii="Arial" w:hAnsi="Arial" w:cs="Arial"/>
          <w:sz w:val="22"/>
          <w:szCs w:val="22"/>
        </w:rPr>
        <w:t xml:space="preserve"> ust. 2 pkt.</w:t>
      </w:r>
      <w:r w:rsidR="008C71A3" w:rsidRPr="00CD1E20">
        <w:rPr>
          <w:rFonts w:ascii="Arial" w:hAnsi="Arial" w:cs="Arial"/>
          <w:sz w:val="22"/>
          <w:szCs w:val="22"/>
        </w:rPr>
        <w:t xml:space="preserve"> c).</w:t>
      </w:r>
    </w:p>
    <w:p w14:paraId="552A9176" w14:textId="77777777" w:rsidR="00226C6F" w:rsidRPr="00CD1E20" w:rsidRDefault="00226C6F" w:rsidP="00226C6F">
      <w:pPr>
        <w:tabs>
          <w:tab w:val="left" w:pos="360"/>
        </w:tabs>
        <w:ind w:left="360" w:right="-1" w:hanging="360"/>
        <w:jc w:val="center"/>
        <w:rPr>
          <w:rFonts w:ascii="Arial" w:hAnsi="Arial" w:cs="Arial"/>
          <w:sz w:val="20"/>
          <w:szCs w:val="19"/>
        </w:rPr>
      </w:pPr>
    </w:p>
    <w:p w14:paraId="5D1B3794" w14:textId="77777777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D1E20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78300F31" w14:textId="77777777" w:rsidR="00A12E32" w:rsidRPr="00CD1E20" w:rsidRDefault="00A12E32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6B359BD1" w14:textId="4F9B5E2D" w:rsidR="00AB4693" w:rsidRPr="00CD1E20" w:rsidRDefault="00A12E32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" w:hAnsi="Arial" w:cs="Arial"/>
        </w:rPr>
      </w:pPr>
      <w:r w:rsidRPr="00CD1E20">
        <w:rPr>
          <w:rFonts w:ascii="Arial" w:hAnsi="Arial" w:cs="Arial"/>
        </w:rPr>
        <w:t xml:space="preserve">Przedmiot </w:t>
      </w:r>
      <w:r w:rsidR="00E9499B" w:rsidRPr="00CD1E20">
        <w:rPr>
          <w:rFonts w:ascii="Arial" w:hAnsi="Arial" w:cs="Arial"/>
        </w:rPr>
        <w:t xml:space="preserve">umowy </w:t>
      </w:r>
      <w:r w:rsidRPr="00CD1E20">
        <w:rPr>
          <w:rFonts w:ascii="Arial" w:hAnsi="Arial" w:cs="Arial"/>
        </w:rPr>
        <w:t>będzie dostarczony</w:t>
      </w:r>
      <w:r w:rsidR="002E3BC4" w:rsidRPr="00CD1E20">
        <w:rPr>
          <w:rFonts w:ascii="Arial" w:hAnsi="Arial" w:cs="Arial"/>
        </w:rPr>
        <w:t xml:space="preserve"> w stanie fabrycznie nowym</w:t>
      </w:r>
      <w:r w:rsidRPr="00CD1E20">
        <w:rPr>
          <w:rFonts w:ascii="Arial" w:hAnsi="Arial" w:cs="Arial"/>
        </w:rPr>
        <w:t xml:space="preserve"> do miejsc dostawy (wskazan</w:t>
      </w:r>
      <w:r w:rsidR="008C71A3" w:rsidRPr="00CD1E20">
        <w:rPr>
          <w:rFonts w:ascii="Arial" w:hAnsi="Arial" w:cs="Arial"/>
        </w:rPr>
        <w:t>ych</w:t>
      </w:r>
      <w:r w:rsidRPr="00CD1E20">
        <w:rPr>
          <w:rFonts w:ascii="Arial" w:hAnsi="Arial" w:cs="Arial"/>
        </w:rPr>
        <w:t xml:space="preserve"> w ust. 5) w terminie nie dłuższym niż: </w:t>
      </w:r>
    </w:p>
    <w:p w14:paraId="12F2A264" w14:textId="3755E0C5" w:rsidR="005664DD" w:rsidRPr="00CD1E20" w:rsidRDefault="009C6376" w:rsidP="000115CE">
      <w:pPr>
        <w:pStyle w:val="Akapitzlist"/>
        <w:ind w:left="284"/>
        <w:jc w:val="both"/>
        <w:rPr>
          <w:rFonts w:ascii="Arial" w:hAnsi="Arial" w:cs="Arial"/>
          <w:b/>
        </w:rPr>
      </w:pPr>
      <w:r w:rsidRPr="00CD1E20">
        <w:rPr>
          <w:rFonts w:ascii="Arial" w:hAnsi="Arial" w:cs="Arial"/>
          <w:b/>
        </w:rPr>
        <w:t xml:space="preserve">- dla </w:t>
      </w:r>
      <w:r w:rsidR="00196013">
        <w:rPr>
          <w:rFonts w:ascii="Arial" w:hAnsi="Arial" w:cs="Arial"/>
          <w:b/>
        </w:rPr>
        <w:t>C</w:t>
      </w:r>
      <w:r w:rsidR="00196013" w:rsidRPr="007266A1">
        <w:rPr>
          <w:rFonts w:ascii="Arial" w:hAnsi="Arial" w:cs="Arial"/>
          <w:b/>
        </w:rPr>
        <w:t>z</w:t>
      </w:r>
      <w:r w:rsidR="00196013">
        <w:rPr>
          <w:rFonts w:ascii="Arial" w:hAnsi="Arial" w:cs="Arial"/>
          <w:b/>
        </w:rPr>
        <w:t>ęści</w:t>
      </w:r>
      <w:r w:rsidR="00196013" w:rsidRPr="007266A1">
        <w:rPr>
          <w:rFonts w:ascii="Arial" w:hAnsi="Arial" w:cs="Arial"/>
          <w:b/>
        </w:rPr>
        <w:t xml:space="preserve"> 1</w:t>
      </w:r>
      <w:r w:rsidR="0086057E">
        <w:rPr>
          <w:rFonts w:ascii="Arial" w:hAnsi="Arial" w:cs="Arial"/>
          <w:b/>
        </w:rPr>
        <w:t xml:space="preserve">, </w:t>
      </w:r>
      <w:r w:rsidR="00196013">
        <w:rPr>
          <w:rFonts w:ascii="Arial" w:hAnsi="Arial" w:cs="Arial"/>
          <w:b/>
        </w:rPr>
        <w:t>Części</w:t>
      </w:r>
      <w:r w:rsidR="00196013" w:rsidRPr="007266A1">
        <w:rPr>
          <w:rFonts w:ascii="Arial" w:hAnsi="Arial" w:cs="Arial"/>
          <w:b/>
        </w:rPr>
        <w:t xml:space="preserve"> 4 </w:t>
      </w:r>
      <w:r w:rsidR="00735E4B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- ……….. od daty zawarcia umowy i otrzymania przez Wykonawcę odpowiedniego zamówienia wraz z potwierdzeniem właściwego organu nadzorującego Zamawiającego zgodnie z art. 83 ust. 14 pkt 1 w związku z art. 83 ust.1 pkt 26 lit. a) ustawy z dnia 11 marca 2004 r. o podatku od towarów i us</w:t>
      </w:r>
      <w:r w:rsidR="00196013">
        <w:rPr>
          <w:rFonts w:ascii="Arial" w:hAnsi="Arial" w:cs="Arial"/>
        </w:rPr>
        <w:t>ług (</w:t>
      </w:r>
      <w:proofErr w:type="spellStart"/>
      <w:r w:rsidR="00196013">
        <w:rPr>
          <w:rFonts w:ascii="Arial" w:hAnsi="Arial" w:cs="Arial"/>
        </w:rPr>
        <w:t>t</w:t>
      </w:r>
      <w:r w:rsidR="0086057E">
        <w:rPr>
          <w:rFonts w:ascii="Arial" w:hAnsi="Arial" w:cs="Arial"/>
        </w:rPr>
        <w:t>.j</w:t>
      </w:r>
      <w:proofErr w:type="spellEnd"/>
      <w:r w:rsidR="0086057E">
        <w:rPr>
          <w:rFonts w:ascii="Arial" w:hAnsi="Arial" w:cs="Arial"/>
        </w:rPr>
        <w:t xml:space="preserve">. </w:t>
      </w:r>
      <w:r w:rsidR="00196013">
        <w:rPr>
          <w:rFonts w:ascii="Arial" w:hAnsi="Arial" w:cs="Arial"/>
        </w:rPr>
        <w:t xml:space="preserve">Dz.U. </w:t>
      </w:r>
      <w:r w:rsidR="005664DD" w:rsidRPr="00CD1E20">
        <w:rPr>
          <w:rFonts w:ascii="Arial" w:hAnsi="Arial" w:cs="Arial"/>
        </w:rPr>
        <w:t>z 202</w:t>
      </w:r>
      <w:r w:rsidR="00196013">
        <w:rPr>
          <w:rFonts w:ascii="Arial" w:hAnsi="Arial" w:cs="Arial"/>
        </w:rPr>
        <w:t xml:space="preserve">4 </w:t>
      </w:r>
      <w:r w:rsidR="005664DD" w:rsidRPr="00CD1E20">
        <w:rPr>
          <w:rFonts w:ascii="Arial" w:hAnsi="Arial" w:cs="Arial"/>
        </w:rPr>
        <w:t xml:space="preserve">r. poz. </w:t>
      </w:r>
      <w:r w:rsidR="00196013">
        <w:rPr>
          <w:rFonts w:ascii="Arial" w:hAnsi="Arial" w:cs="Arial"/>
        </w:rPr>
        <w:t xml:space="preserve">361 z </w:t>
      </w:r>
      <w:proofErr w:type="spellStart"/>
      <w:r w:rsidR="00196013">
        <w:rPr>
          <w:rFonts w:ascii="Arial" w:hAnsi="Arial" w:cs="Arial"/>
        </w:rPr>
        <w:t>późn</w:t>
      </w:r>
      <w:proofErr w:type="spellEnd"/>
      <w:r w:rsidR="00196013">
        <w:rPr>
          <w:rFonts w:ascii="Arial" w:hAnsi="Arial" w:cs="Arial"/>
        </w:rPr>
        <w:t>. zm.</w:t>
      </w:r>
      <w:r w:rsidR="005664DD" w:rsidRPr="00CD1E20">
        <w:rPr>
          <w:rFonts w:ascii="Arial" w:hAnsi="Arial" w:cs="Arial"/>
        </w:rPr>
        <w:t>) dotyczy</w:t>
      </w:r>
      <w:r w:rsidR="005664DD" w:rsidRPr="00CD1E20">
        <w:rPr>
          <w:rFonts w:ascii="Arial" w:hAnsi="Arial" w:cs="Arial"/>
          <w:b/>
        </w:rPr>
        <w:t xml:space="preserve"> </w:t>
      </w:r>
      <w:r w:rsidR="005664DD" w:rsidRPr="00CD1E20">
        <w:rPr>
          <w:rFonts w:ascii="Arial" w:hAnsi="Arial" w:cs="Arial"/>
        </w:rPr>
        <w:t>sprzętu komputerowego</w:t>
      </w:r>
      <w:r w:rsidR="00276541" w:rsidRPr="00CD1E20">
        <w:rPr>
          <w:rFonts w:ascii="Arial" w:hAnsi="Arial" w:cs="Arial"/>
        </w:rPr>
        <w:t xml:space="preserve"> </w:t>
      </w:r>
      <w:r w:rsidR="00196013">
        <w:rPr>
          <w:rFonts w:ascii="Arial" w:hAnsi="Arial" w:cs="Arial"/>
        </w:rPr>
        <w:t>opisanego</w:t>
      </w:r>
      <w:r w:rsidR="005664DD" w:rsidRPr="00CD1E20">
        <w:rPr>
          <w:rFonts w:ascii="Arial" w:hAnsi="Arial" w:cs="Arial"/>
        </w:rPr>
        <w:t xml:space="preserve"> w Załączniku A do SWZ</w:t>
      </w:r>
      <w:r w:rsidR="00511284" w:rsidRPr="00CD1E20">
        <w:rPr>
          <w:rFonts w:ascii="Arial" w:hAnsi="Arial" w:cs="Arial"/>
        </w:rPr>
        <w:t>.</w:t>
      </w:r>
    </w:p>
    <w:p w14:paraId="1F33EFC6" w14:textId="7980972B" w:rsidR="00276541" w:rsidRDefault="009C6376" w:rsidP="00276541">
      <w:pPr>
        <w:pStyle w:val="Akapitzlist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- dla </w:t>
      </w:r>
      <w:r w:rsidR="000C007E">
        <w:rPr>
          <w:rFonts w:ascii="Arial" w:hAnsi="Arial" w:cs="Arial"/>
          <w:b/>
        </w:rPr>
        <w:t>Częś</w:t>
      </w:r>
      <w:r w:rsidR="0086057E">
        <w:rPr>
          <w:rFonts w:ascii="Arial" w:hAnsi="Arial" w:cs="Arial"/>
          <w:b/>
        </w:rPr>
        <w:t>ci</w:t>
      </w:r>
      <w:r w:rsidR="000C007E">
        <w:rPr>
          <w:rFonts w:ascii="Arial" w:hAnsi="Arial" w:cs="Arial"/>
          <w:b/>
        </w:rPr>
        <w:t xml:space="preserve"> </w:t>
      </w:r>
      <w:r w:rsidR="005E1102">
        <w:rPr>
          <w:rFonts w:ascii="Arial" w:hAnsi="Arial" w:cs="Arial"/>
          <w:b/>
        </w:rPr>
        <w:t>2</w:t>
      </w:r>
      <w:r w:rsidR="000C007E">
        <w:rPr>
          <w:rFonts w:ascii="Arial" w:hAnsi="Arial" w:cs="Arial"/>
          <w:b/>
        </w:rPr>
        <w:t>,</w:t>
      </w:r>
      <w:r w:rsidR="00735E4B">
        <w:rPr>
          <w:rFonts w:ascii="Arial" w:hAnsi="Arial" w:cs="Arial"/>
          <w:b/>
        </w:rPr>
        <w:t xml:space="preserve"> </w:t>
      </w:r>
      <w:r w:rsidR="0086057E">
        <w:rPr>
          <w:rFonts w:ascii="Arial" w:hAnsi="Arial" w:cs="Arial"/>
          <w:b/>
        </w:rPr>
        <w:t>C</w:t>
      </w:r>
      <w:r w:rsidR="00735E4B">
        <w:rPr>
          <w:rFonts w:ascii="Arial" w:hAnsi="Arial" w:cs="Arial"/>
          <w:b/>
        </w:rPr>
        <w:t>zęś</w:t>
      </w:r>
      <w:r w:rsidR="0086057E">
        <w:rPr>
          <w:rFonts w:ascii="Arial" w:hAnsi="Arial" w:cs="Arial"/>
          <w:b/>
        </w:rPr>
        <w:t>ci</w:t>
      </w:r>
      <w:r w:rsidR="00735E4B">
        <w:rPr>
          <w:rFonts w:ascii="Arial" w:hAnsi="Arial" w:cs="Arial"/>
          <w:b/>
        </w:rPr>
        <w:t xml:space="preserve"> 3</w:t>
      </w:r>
      <w:r w:rsidR="00D17E84">
        <w:rPr>
          <w:rFonts w:ascii="Arial" w:hAnsi="Arial" w:cs="Arial"/>
          <w:b/>
        </w:rPr>
        <w:t xml:space="preserve"> </w:t>
      </w:r>
      <w:r w:rsidR="00276541">
        <w:rPr>
          <w:rFonts w:ascii="Arial" w:hAnsi="Arial" w:cs="Arial"/>
        </w:rPr>
        <w:t>- ………..</w:t>
      </w:r>
      <w:r w:rsidR="00276541" w:rsidRPr="005664DD">
        <w:rPr>
          <w:rFonts w:ascii="Arial" w:hAnsi="Arial" w:cs="Arial"/>
        </w:rPr>
        <w:t xml:space="preserve"> </w:t>
      </w:r>
      <w:r w:rsidR="00276541" w:rsidRPr="00AB4693">
        <w:rPr>
          <w:rFonts w:ascii="Arial" w:hAnsi="Arial" w:cs="Arial"/>
        </w:rPr>
        <w:t>od daty zawarcia umowy</w:t>
      </w:r>
      <w:r w:rsidR="0038003F">
        <w:rPr>
          <w:rFonts w:ascii="Arial" w:hAnsi="Arial" w:cs="Arial"/>
        </w:rPr>
        <w:t>.</w:t>
      </w:r>
    </w:p>
    <w:p w14:paraId="32C3D6DD" w14:textId="498238AD" w:rsidR="00276541" w:rsidRPr="002145F4" w:rsidRDefault="00276541" w:rsidP="00276541">
      <w:pPr>
        <w:pStyle w:val="Akapitzlist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(Termin dostawy stanowi jedno z kryterium oceny ofert, termin dostawy dla </w:t>
      </w:r>
      <w:r w:rsidR="00BC16CA">
        <w:rPr>
          <w:rFonts w:ascii="Arial" w:hAnsi="Arial" w:cs="Arial"/>
          <w:b/>
        </w:rPr>
        <w:t xml:space="preserve">każdej </w:t>
      </w:r>
      <w:r>
        <w:rPr>
          <w:rFonts w:ascii="Arial" w:hAnsi="Arial" w:cs="Arial"/>
          <w:b/>
        </w:rPr>
        <w:t>części</w:t>
      </w:r>
      <w:r w:rsidR="00735E4B">
        <w:rPr>
          <w:rFonts w:ascii="Arial" w:hAnsi="Arial" w:cs="Arial"/>
          <w:b/>
        </w:rPr>
        <w:t xml:space="preserve"> </w:t>
      </w:r>
      <w:r w:rsidR="00A83F99">
        <w:rPr>
          <w:rFonts w:ascii="Arial" w:hAnsi="Arial" w:cs="Arial"/>
          <w:b/>
        </w:rPr>
        <w:t>wynosi maksymalnie 28</w:t>
      </w:r>
      <w:r>
        <w:rPr>
          <w:rFonts w:ascii="Arial" w:hAnsi="Arial" w:cs="Arial"/>
          <w:b/>
        </w:rPr>
        <w:t xml:space="preserve"> </w:t>
      </w:r>
      <w:r w:rsidRPr="002145F4">
        <w:rPr>
          <w:rFonts w:ascii="Arial" w:hAnsi="Arial" w:cs="Arial"/>
          <w:b/>
        </w:rPr>
        <w:t>dni</w:t>
      </w:r>
      <w:r w:rsidR="00C8114B" w:rsidRPr="002145F4">
        <w:rPr>
          <w:rFonts w:ascii="Arial" w:hAnsi="Arial" w:cs="Arial"/>
          <w:b/>
        </w:rPr>
        <w:t xml:space="preserve"> zgodnie z SWZ</w:t>
      </w:r>
      <w:r w:rsidRPr="002145F4">
        <w:rPr>
          <w:rFonts w:ascii="Arial" w:hAnsi="Arial" w:cs="Arial"/>
          <w:b/>
        </w:rPr>
        <w:t>)</w:t>
      </w:r>
    </w:p>
    <w:p w14:paraId="7C4D855A" w14:textId="77777777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2. Wykonawca dostarczy przedmiot umowy na własny koszt i ryzyko do miejsc dostawy wskazanych w ust. 5.</w:t>
      </w:r>
    </w:p>
    <w:p w14:paraId="4501C26F" w14:textId="0B4B0FDB" w:rsidR="00A12E32" w:rsidRPr="0057304D" w:rsidRDefault="00A12E32" w:rsidP="00A12E32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3.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Po realizacji danej części przedmiotu </w:t>
      </w:r>
      <w:r w:rsidR="00301850">
        <w:rPr>
          <w:rFonts w:ascii="Arial" w:eastAsia="Calibri" w:hAnsi="Arial" w:cs="Arial"/>
          <w:sz w:val="22"/>
          <w:szCs w:val="22"/>
          <w:lang w:eastAsia="ar-SA"/>
        </w:rPr>
        <w:t>umowy</w:t>
      </w:r>
      <w:r w:rsidR="002E73B7">
        <w:rPr>
          <w:rFonts w:ascii="Arial" w:eastAsia="Calibri" w:hAnsi="Arial" w:cs="Arial"/>
          <w:sz w:val="22"/>
          <w:szCs w:val="22"/>
          <w:lang w:eastAsia="ar-SA"/>
        </w:rPr>
        <w:t xml:space="preserve"> (jeśli część zamówienia obejmuje więcej niż 1 szt. urządzenia - po dostarczeniu wymaganej przez Zamawiającego ilości urządzeń) w d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>anym miejscu użytkowania</w:t>
      </w:r>
      <w:r w:rsidR="002E3BC4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7304D">
        <w:rPr>
          <w:rFonts w:ascii="Arial" w:eastAsia="Calibri" w:hAnsi="Arial" w:cs="Arial"/>
          <w:sz w:val="22"/>
          <w:szCs w:val="22"/>
          <w:lang w:eastAsia="ar-SA"/>
        </w:rPr>
        <w:t xml:space="preserve"> obie strony podpiszą  protokół  odbioru w 3 egzemplarzach. Protokół ten będzie opatrzony datą, numerem niniejszej umowy, informacją o otrzymaniu przez użytkownika karty gwarancyjnej i dokumentacji użytkownika, będzie zawierać specyfikację sprzętu</w:t>
      </w:r>
      <w:r w:rsidR="008C71A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A3" w:rsidRPr="00CD1E20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, wszystkie warunki gwarancji i serwisu z 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odpowiednio 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>§ 5</w:t>
      </w:r>
      <w:r w:rsidR="000218EB" w:rsidRPr="00CD1E20">
        <w:rPr>
          <w:rFonts w:ascii="Arial" w:eastAsia="Calibri" w:hAnsi="Arial" w:cs="Arial"/>
          <w:sz w:val="22"/>
          <w:szCs w:val="22"/>
          <w:lang w:eastAsia="ar-SA"/>
        </w:rPr>
        <w:t xml:space="preserve"> lub § 6</w:t>
      </w:r>
      <w:r w:rsidRPr="00CD1E20">
        <w:rPr>
          <w:rFonts w:ascii="Arial" w:eastAsia="Calibri" w:hAnsi="Arial" w:cs="Arial"/>
          <w:sz w:val="22"/>
          <w:szCs w:val="22"/>
          <w:lang w:eastAsia="ar-SA"/>
        </w:rPr>
        <w:t xml:space="preserve"> umowy oraz numer kontaktowy do Wykonawcy na wypadek awarii i podpis użytkownika.</w:t>
      </w:r>
      <w:r w:rsidRPr="00CD1E20">
        <w:rPr>
          <w:rFonts w:ascii="Arial" w:hAnsi="Arial" w:cs="Arial"/>
          <w:sz w:val="22"/>
          <w:szCs w:val="22"/>
        </w:rPr>
        <w:t xml:space="preserve"> </w:t>
      </w:r>
      <w:r w:rsidRPr="00CD1E20">
        <w:rPr>
          <w:rFonts w:ascii="Arial" w:hAnsi="Arial" w:cs="Arial"/>
          <w:sz w:val="22"/>
          <w:szCs w:val="19"/>
        </w:rPr>
        <w:t xml:space="preserve">Protokół </w:t>
      </w:r>
      <w:r w:rsidRPr="0057304D">
        <w:rPr>
          <w:rFonts w:ascii="Arial" w:hAnsi="Arial" w:cs="Arial"/>
          <w:sz w:val="22"/>
          <w:szCs w:val="19"/>
        </w:rPr>
        <w:t xml:space="preserve">będzie również zawierał informację o sprawdzeniu poprawności działania urządzenia. </w:t>
      </w:r>
    </w:p>
    <w:p w14:paraId="6F8CF629" w14:textId="337B1DDC" w:rsidR="00A12E32" w:rsidRDefault="00A12E32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4. Jeden egzemplarz protokołu Wykonawca przekaże użytkownikowi, drugi Wykonawca dostarczy w ciągu 2 dni roboczych od daty podpisania do Sekcji Zakupów UAM ul. </w:t>
      </w:r>
      <w:r w:rsidR="000115CE">
        <w:rPr>
          <w:rFonts w:ascii="Arial" w:hAnsi="Arial" w:cs="Arial"/>
          <w:sz w:val="22"/>
          <w:szCs w:val="22"/>
        </w:rPr>
        <w:t>Wieniawskiego 1</w:t>
      </w:r>
      <w:r w:rsidRPr="0057304D">
        <w:rPr>
          <w:rFonts w:ascii="Arial" w:hAnsi="Arial" w:cs="Arial"/>
          <w:sz w:val="22"/>
          <w:szCs w:val="22"/>
        </w:rPr>
        <w:t>, 61-</w:t>
      </w:r>
      <w:r w:rsidR="000115CE">
        <w:rPr>
          <w:rFonts w:ascii="Arial" w:hAnsi="Arial" w:cs="Arial"/>
          <w:sz w:val="22"/>
          <w:szCs w:val="22"/>
        </w:rPr>
        <w:t>712</w:t>
      </w:r>
      <w:r w:rsidRPr="0057304D">
        <w:rPr>
          <w:rFonts w:ascii="Arial" w:hAnsi="Arial" w:cs="Arial"/>
          <w:sz w:val="22"/>
          <w:szCs w:val="22"/>
        </w:rPr>
        <w:t xml:space="preserve"> Poznań, a trzeci zachowuje dla siebie.</w:t>
      </w:r>
    </w:p>
    <w:p w14:paraId="34879A6F" w14:textId="77777777" w:rsidR="00680136" w:rsidRPr="0057304D" w:rsidRDefault="00680136" w:rsidP="00A12E32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</w:p>
    <w:p w14:paraId="0DCC7AEF" w14:textId="77777777" w:rsidR="00A12E32" w:rsidRPr="0057304D" w:rsidRDefault="00A12E32" w:rsidP="00A12E3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14:paraId="7894D5FF" w14:textId="77777777" w:rsidR="00A12E32" w:rsidRPr="0057304D" w:rsidRDefault="00A12E32" w:rsidP="00A12E32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t xml:space="preserve">    </w:t>
      </w:r>
      <w:r w:rsidRPr="0057304D">
        <w:rPr>
          <w:rFonts w:ascii="Arial" w:hAnsi="Arial" w:cs="Arial"/>
          <w:bCs/>
          <w:sz w:val="22"/>
          <w:szCs w:val="22"/>
        </w:rPr>
        <w:t>Miejsca dostawy i osoby uprawnione do kontaktu z Wykonawcą i odbioru sprzętu (Użytkownicy):</w:t>
      </w:r>
    </w:p>
    <w:p w14:paraId="7C1B8F44" w14:textId="77777777" w:rsidR="00276541" w:rsidRDefault="00276541" w:rsidP="00D4797F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</w:p>
    <w:p w14:paraId="3FC60E74" w14:textId="52EC9176" w:rsidR="00D4797F" w:rsidRDefault="00D4797F" w:rsidP="00BC16CA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 w:rsidRPr="00D4797F">
        <w:rPr>
          <w:rFonts w:ascii="Arial" w:hAnsi="Arial" w:cs="Arial"/>
          <w:bCs/>
          <w:iCs/>
          <w:sz w:val="22"/>
          <w:szCs w:val="22"/>
        </w:rPr>
        <w:t xml:space="preserve">część 1: </w:t>
      </w:r>
      <w:r w:rsidR="00BC16CA">
        <w:rPr>
          <w:rFonts w:ascii="Arial" w:hAnsi="Arial" w:cs="Arial"/>
          <w:bCs/>
          <w:iCs/>
          <w:sz w:val="22"/>
          <w:szCs w:val="22"/>
        </w:rPr>
        <w:t>………………………………………………………………………………..</w:t>
      </w:r>
    </w:p>
    <w:p w14:paraId="7F84AB1B" w14:textId="106078AC" w:rsidR="000C007E" w:rsidRDefault="00BC16CA" w:rsidP="000D38E2">
      <w:pPr>
        <w:ind w:left="240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itd. ………………………….</w:t>
      </w:r>
    </w:p>
    <w:p w14:paraId="00E29A2A" w14:textId="0EFB9B13" w:rsidR="00A12E32" w:rsidRPr="00D4797F" w:rsidRDefault="00A12E32" w:rsidP="00A12E3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41D67EA1" w14:textId="4AD80ED0" w:rsidR="00001BB6" w:rsidRDefault="00317054" w:rsidP="005945B0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</w:rPr>
      </w:pPr>
      <w:r w:rsidRPr="00B918F9">
        <w:rPr>
          <w:rFonts w:ascii="Arial" w:hAnsi="Arial" w:cs="Arial"/>
          <w:bCs/>
          <w:sz w:val="22"/>
          <w:szCs w:val="22"/>
        </w:rPr>
        <w:t>6</w:t>
      </w:r>
      <w:r w:rsidRPr="000115CE">
        <w:rPr>
          <w:rFonts w:ascii="Arial" w:hAnsi="Arial" w:cs="Arial"/>
          <w:b/>
          <w:bCs/>
          <w:sz w:val="22"/>
          <w:szCs w:val="22"/>
        </w:rPr>
        <w:t>.</w:t>
      </w:r>
      <w:r w:rsidR="00FD5522" w:rsidRPr="000115CE">
        <w:rPr>
          <w:rFonts w:ascii="Arial" w:hAnsi="Arial" w:cs="Arial"/>
          <w:b/>
          <w:bCs/>
          <w:sz w:val="22"/>
          <w:szCs w:val="22"/>
        </w:rPr>
        <w:t xml:space="preserve"> </w:t>
      </w:r>
      <w:r w:rsidRPr="000115CE">
        <w:rPr>
          <w:rFonts w:ascii="Arial" w:hAnsi="Arial" w:cs="Arial"/>
          <w:bCs/>
          <w:sz w:val="22"/>
          <w:szCs w:val="22"/>
        </w:rPr>
        <w:t xml:space="preserve"> </w:t>
      </w:r>
      <w:r w:rsidR="00FD5522" w:rsidRPr="000115CE">
        <w:rPr>
          <w:rFonts w:ascii="Arial" w:hAnsi="Arial" w:cs="Arial"/>
          <w:sz w:val="22"/>
        </w:rPr>
        <w:t xml:space="preserve">Przez dni robocze rozumie się dni od poniedziałku do piątku </w:t>
      </w:r>
      <w:r w:rsidR="004F2E52" w:rsidRPr="00CD1E20">
        <w:rPr>
          <w:rFonts w:ascii="Arial" w:hAnsi="Arial" w:cs="Arial"/>
          <w:sz w:val="22"/>
        </w:rPr>
        <w:t xml:space="preserve">w </w:t>
      </w:r>
      <w:r w:rsidR="008C71A3" w:rsidRPr="00CD1E20">
        <w:rPr>
          <w:rFonts w:ascii="Arial" w:hAnsi="Arial" w:cs="Arial"/>
          <w:sz w:val="22"/>
        </w:rPr>
        <w:t xml:space="preserve">godz. 8.00 – 15.00 </w:t>
      </w:r>
      <w:r w:rsidR="00FD5522" w:rsidRPr="00CD1E20">
        <w:rPr>
          <w:rFonts w:ascii="Arial" w:hAnsi="Arial" w:cs="Arial"/>
          <w:sz w:val="22"/>
        </w:rPr>
        <w:t xml:space="preserve">za </w:t>
      </w:r>
      <w:r w:rsidR="00FD5522" w:rsidRPr="000115CE">
        <w:rPr>
          <w:rFonts w:ascii="Arial" w:hAnsi="Arial" w:cs="Arial"/>
          <w:sz w:val="22"/>
        </w:rPr>
        <w:t>wyjątkiem dni ustawowo uznanych za wolne od pracy.</w:t>
      </w:r>
    </w:p>
    <w:p w14:paraId="2E7909CC" w14:textId="2DD85F59" w:rsidR="00001BB6" w:rsidRPr="005664DD" w:rsidRDefault="00001BB6" w:rsidP="005664DD">
      <w:pPr>
        <w:tabs>
          <w:tab w:val="left" w:pos="284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B918F9">
        <w:rPr>
          <w:rFonts w:ascii="Arial" w:hAnsi="Arial" w:cs="Arial"/>
          <w:bCs/>
          <w:sz w:val="22"/>
          <w:szCs w:val="22"/>
        </w:rPr>
        <w:t>7</w:t>
      </w:r>
      <w:r w:rsidRPr="005945B0">
        <w:rPr>
          <w:rFonts w:ascii="Arial" w:hAnsi="Arial" w:cs="Arial"/>
          <w:b/>
          <w:bCs/>
          <w:sz w:val="22"/>
          <w:szCs w:val="22"/>
        </w:rPr>
        <w:t>.</w:t>
      </w:r>
      <w:r w:rsidRPr="005945B0">
        <w:rPr>
          <w:rFonts w:ascii="Arial" w:hAnsi="Arial" w:cs="Arial"/>
          <w:sz w:val="22"/>
          <w:szCs w:val="22"/>
        </w:rPr>
        <w:t xml:space="preserve"> 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W przypadku zgłoszenia przez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Zamawiającego zastrzeżeń co </w:t>
      </w:r>
      <w:r w:rsidR="00AD7369" w:rsidRPr="002145F4">
        <w:rPr>
          <w:rFonts w:ascii="Arial" w:hAnsi="Arial" w:cs="Arial"/>
          <w:sz w:val="22"/>
          <w:szCs w:val="22"/>
        </w:rPr>
        <w:t xml:space="preserve">prawidłowości realizacji danego zakresu przedmiotu umowy, w tym co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do jakości </w:t>
      </w:r>
      <w:r w:rsidRPr="002145F4">
        <w:rPr>
          <w:rFonts w:ascii="Arial" w:hAnsi="Arial" w:cs="Arial"/>
          <w:sz w:val="22"/>
          <w:szCs w:val="22"/>
        </w:rPr>
        <w:t>lub ilości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D7369" w:rsidRPr="002145F4">
        <w:rPr>
          <w:rFonts w:ascii="Arial" w:hAnsi="Arial" w:cs="Arial"/>
          <w:sz w:val="22"/>
          <w:szCs w:val="22"/>
        </w:rPr>
        <w:t>, braku wymaganych dokumentów,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2145F4">
        <w:rPr>
          <w:rFonts w:ascii="Arial" w:hAnsi="Arial" w:cs="Arial"/>
          <w:sz w:val="22"/>
          <w:szCs w:val="22"/>
        </w:rPr>
        <w:t xml:space="preserve">częściowego 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2145F4">
        <w:rPr>
          <w:rFonts w:ascii="Arial" w:hAnsi="Arial" w:cs="Arial"/>
          <w:sz w:val="22"/>
          <w:szCs w:val="22"/>
        </w:rPr>
        <w:t>dostarczyć zakwestionowaną część przedmiotu umowy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2145F4">
        <w:rPr>
          <w:rFonts w:ascii="Arial" w:hAnsi="Arial" w:cs="Arial"/>
          <w:sz w:val="22"/>
          <w:szCs w:val="22"/>
        </w:rPr>
        <w:t>,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2145F4">
        <w:rPr>
          <w:rFonts w:ascii="Arial" w:hAnsi="Arial" w:cs="Arial"/>
          <w:sz w:val="22"/>
          <w:szCs w:val="22"/>
        </w:rPr>
        <w:t>5</w:t>
      </w:r>
      <w:r w:rsidRPr="002145F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Pr="002145F4">
        <w:rPr>
          <w:rFonts w:ascii="Arial" w:hAnsi="Arial" w:cs="Arial"/>
          <w:sz w:val="22"/>
          <w:szCs w:val="22"/>
        </w:rPr>
        <w:t xml:space="preserve"> (co nie stanowi </w:t>
      </w:r>
      <w:r w:rsidRPr="005945B0">
        <w:rPr>
          <w:rFonts w:ascii="Arial" w:hAnsi="Arial" w:cs="Arial"/>
          <w:sz w:val="22"/>
          <w:szCs w:val="22"/>
        </w:rPr>
        <w:t>zmiany terminu wykonania umowy przez Wykonawcę)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. </w:t>
      </w:r>
      <w:r w:rsidRPr="005945B0">
        <w:rPr>
          <w:rFonts w:ascii="Arial" w:hAnsi="Arial" w:cs="Arial"/>
          <w:sz w:val="22"/>
          <w:szCs w:val="22"/>
        </w:rPr>
        <w:t>Daną część przedmiotu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5945B0">
        <w:rPr>
          <w:rFonts w:ascii="Arial" w:hAnsi="Arial" w:cs="Arial"/>
          <w:sz w:val="22"/>
          <w:szCs w:val="22"/>
        </w:rPr>
        <w:t>ą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 w</w:t>
      </w:r>
      <w:r w:rsidRPr="005945B0">
        <w:rPr>
          <w:rFonts w:ascii="Arial" w:hAnsi="Arial" w:cs="Arial"/>
          <w:sz w:val="22"/>
          <w:szCs w:val="22"/>
        </w:rPr>
        <w:t> </w:t>
      </w:r>
      <w:r w:rsidRPr="005945B0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5945B0">
        <w:rPr>
          <w:rFonts w:ascii="Arial" w:hAnsi="Arial" w:cs="Arial"/>
          <w:sz w:val="22"/>
          <w:szCs w:val="22"/>
        </w:rPr>
        <w:t xml:space="preserve">częściowy </w:t>
      </w:r>
      <w:r w:rsidRPr="005945B0">
        <w:rPr>
          <w:rFonts w:ascii="Arial" w:hAnsi="Arial" w:cs="Arial"/>
          <w:sz w:val="22"/>
          <w:szCs w:val="22"/>
          <w:lang w:val="x-none"/>
        </w:rPr>
        <w:t>protokół odbioru bez zastrzeżeń.</w:t>
      </w:r>
      <w:r w:rsidRPr="001C26AC">
        <w:rPr>
          <w:rFonts w:ascii="Arial" w:hAnsi="Arial" w:cs="Arial"/>
          <w:sz w:val="20"/>
          <w:szCs w:val="20"/>
          <w:lang w:val="x-none"/>
        </w:rPr>
        <w:t xml:space="preserve"> </w:t>
      </w:r>
    </w:p>
    <w:p w14:paraId="24EE46C4" w14:textId="77777777" w:rsidR="00317054" w:rsidRPr="00317054" w:rsidRDefault="00317054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57304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57304D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57304D">
        <w:rPr>
          <w:rFonts w:ascii="Arial" w:hAnsi="Arial" w:cs="Arial"/>
          <w:b/>
          <w:bCs/>
          <w:sz w:val="22"/>
          <w:szCs w:val="22"/>
        </w:rPr>
        <w:t xml:space="preserve"> </w:t>
      </w:r>
      <w:r w:rsidRPr="0057304D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60CE9460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4F2E52">
        <w:rPr>
          <w:rFonts w:ascii="Arial" w:hAnsi="Arial" w:cs="Arial"/>
          <w:bCs/>
        </w:rPr>
        <w:t>Oryginał faktury VAT, protokół odbioru</w:t>
      </w:r>
      <w:r w:rsidR="008C71A3" w:rsidRPr="00CD1E20">
        <w:rPr>
          <w:rFonts w:ascii="Arial" w:hAnsi="Arial" w:cs="Arial"/>
          <w:bCs/>
        </w:rPr>
        <w:t xml:space="preserve">, </w:t>
      </w:r>
      <w:r w:rsidR="00AD7369" w:rsidRPr="002145F4">
        <w:rPr>
          <w:rFonts w:ascii="Arial" w:hAnsi="Arial" w:cs="Arial"/>
          <w:bCs/>
        </w:rPr>
        <w:t xml:space="preserve">dokument gwarancyjny, </w:t>
      </w:r>
      <w:r w:rsidR="008C71A3" w:rsidRPr="002145F4">
        <w:rPr>
          <w:rFonts w:ascii="Arial" w:hAnsi="Arial" w:cs="Arial"/>
          <w:bCs/>
        </w:rPr>
        <w:t xml:space="preserve">licencja </w:t>
      </w:r>
      <w:r w:rsidR="008C71A3" w:rsidRPr="00CD1E20">
        <w:rPr>
          <w:rFonts w:ascii="Arial" w:hAnsi="Arial" w:cs="Arial"/>
          <w:bCs/>
        </w:rPr>
        <w:t>(jeśli dotyczy)</w:t>
      </w:r>
      <w:r w:rsidRPr="00CD1E20">
        <w:rPr>
          <w:rFonts w:ascii="Arial" w:hAnsi="Arial" w:cs="Arial"/>
          <w:bCs/>
        </w:rPr>
        <w:t>.</w:t>
      </w:r>
    </w:p>
    <w:p w14:paraId="52A2B210" w14:textId="70CC6BAC" w:rsidR="00FC295C" w:rsidRPr="00CD1E20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 xml:space="preserve">Faktura zostanie wystawiona na: </w:t>
      </w:r>
      <w:r w:rsidRPr="00CD1E20">
        <w:rPr>
          <w:rFonts w:ascii="Arial" w:hAnsi="Arial" w:cs="Arial"/>
          <w:b/>
        </w:rPr>
        <w:t>Uniwersytet im. Adama Mickiewicza w Poznaniu, ul. Wieniawskiego 1, 61-712 Poznań.</w:t>
      </w:r>
      <w:r w:rsidR="004F2E52" w:rsidRPr="00CD1E20">
        <w:rPr>
          <w:rFonts w:ascii="Arial" w:hAnsi="Arial" w:cs="Arial"/>
          <w:b/>
        </w:rPr>
        <w:t xml:space="preserve"> </w:t>
      </w:r>
    </w:p>
    <w:p w14:paraId="033F5A2B" w14:textId="69F9FF73" w:rsidR="00FC295C" w:rsidRPr="002145F4" w:rsidRDefault="00FC295C" w:rsidP="005D54A7">
      <w:pPr>
        <w:pStyle w:val="Akapitzlist"/>
        <w:numPr>
          <w:ilvl w:val="0"/>
          <w:numId w:val="7"/>
        </w:num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</w:rPr>
      </w:pPr>
      <w:r w:rsidRPr="00CD1E20">
        <w:rPr>
          <w:rFonts w:ascii="Arial" w:hAnsi="Arial" w:cs="Arial"/>
        </w:rPr>
        <w:t>Faktu</w:t>
      </w:r>
      <w:r w:rsidR="009C6376" w:rsidRPr="00CD1E20">
        <w:rPr>
          <w:rFonts w:ascii="Arial" w:hAnsi="Arial" w:cs="Arial"/>
        </w:rPr>
        <w:t>ra musi być opatrzona symbolem umowy</w:t>
      </w:r>
      <w:r w:rsidRPr="00CD1E20">
        <w:rPr>
          <w:rFonts w:ascii="Arial" w:hAnsi="Arial" w:cs="Arial"/>
        </w:rPr>
        <w:t xml:space="preserve"> </w:t>
      </w:r>
      <w:r w:rsidR="006510F2">
        <w:rPr>
          <w:rFonts w:ascii="Arial" w:hAnsi="Arial" w:cs="Arial"/>
          <w:b/>
        </w:rPr>
        <w:t>ZP3</w:t>
      </w:r>
      <w:r w:rsidR="006510F2" w:rsidRPr="002145F4">
        <w:rPr>
          <w:rFonts w:ascii="Arial" w:hAnsi="Arial" w:cs="Arial"/>
          <w:b/>
        </w:rPr>
        <w:t>/</w:t>
      </w:r>
      <w:r w:rsidR="0086057E">
        <w:rPr>
          <w:rFonts w:ascii="Arial" w:hAnsi="Arial" w:cs="Arial"/>
          <w:b/>
        </w:rPr>
        <w:t>3399</w:t>
      </w:r>
      <w:r w:rsidR="005E1102">
        <w:rPr>
          <w:rFonts w:ascii="Arial" w:hAnsi="Arial" w:cs="Arial"/>
          <w:b/>
        </w:rPr>
        <w:t>/</w:t>
      </w:r>
      <w:r w:rsidR="009C6376" w:rsidRPr="002145F4">
        <w:rPr>
          <w:rFonts w:ascii="Arial" w:hAnsi="Arial" w:cs="Arial"/>
          <w:b/>
        </w:rPr>
        <w:t>……</w:t>
      </w:r>
      <w:r w:rsidR="005E1102">
        <w:rPr>
          <w:rFonts w:ascii="Arial" w:hAnsi="Arial" w:cs="Arial"/>
          <w:b/>
        </w:rPr>
        <w:t xml:space="preserve">  </w:t>
      </w:r>
      <w:r w:rsidR="00541772" w:rsidRPr="002145F4">
        <w:rPr>
          <w:rFonts w:ascii="Arial" w:hAnsi="Arial" w:cs="Arial"/>
        </w:rPr>
        <w:t>oraz nazwą jednostki, dla której dostarczony został przedmiot umowy</w:t>
      </w:r>
      <w:r w:rsidR="00CD1E20" w:rsidRPr="002145F4">
        <w:rPr>
          <w:rFonts w:ascii="Arial" w:hAnsi="Arial" w:cs="Arial"/>
        </w:rPr>
        <w:t>.</w:t>
      </w:r>
    </w:p>
    <w:p w14:paraId="1E1CECF3" w14:textId="77777777" w:rsidR="003839CF" w:rsidRPr="002145F4" w:rsidRDefault="003839CF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072CE42" w14:textId="7E140611" w:rsidR="00FC295C" w:rsidRPr="002145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145F4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145F4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2145F4">
        <w:rPr>
          <w:rFonts w:ascii="Arial" w:hAnsi="Arial" w:cs="Arial"/>
          <w:b/>
          <w:bCs/>
          <w:sz w:val="22"/>
          <w:szCs w:val="22"/>
        </w:rPr>
        <w:t xml:space="preserve"> </w:t>
      </w:r>
      <w:r w:rsidRPr="002145F4">
        <w:rPr>
          <w:rFonts w:ascii="Arial" w:hAnsi="Arial" w:cs="Arial"/>
          <w:b/>
          <w:bCs/>
          <w:sz w:val="22"/>
          <w:szCs w:val="22"/>
        </w:rPr>
        <w:t>GWARANCJA I SERWIS</w:t>
      </w:r>
      <w:r w:rsidR="00644D68" w:rsidRPr="002145F4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F5F7B04" w14:textId="77777777" w:rsidR="00FC295C" w:rsidRPr="00CD1E20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CFF2C68" w14:textId="1ADE5056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i/>
          <w:szCs w:val="19"/>
        </w:rPr>
      </w:pPr>
      <w:r w:rsidRPr="004148A7">
        <w:rPr>
          <w:rFonts w:ascii="Arial" w:hAnsi="Arial" w:cs="Arial"/>
          <w:szCs w:val="19"/>
        </w:rPr>
        <w:t xml:space="preserve">Gwarancja </w:t>
      </w:r>
      <w:r w:rsidR="00F0589E" w:rsidRPr="004148A7">
        <w:rPr>
          <w:rFonts w:ascii="Arial" w:hAnsi="Arial" w:cs="Arial"/>
          <w:szCs w:val="19"/>
        </w:rPr>
        <w:t xml:space="preserve">producenta </w:t>
      </w:r>
      <w:r w:rsidR="00644D68" w:rsidRPr="004148A7">
        <w:rPr>
          <w:rFonts w:ascii="Arial" w:hAnsi="Arial" w:cs="Arial"/>
          <w:szCs w:val="19"/>
        </w:rPr>
        <w:t xml:space="preserve">dla przedmiotu zamówienia w </w:t>
      </w:r>
      <w:r w:rsidR="004E79FC" w:rsidRPr="004148A7">
        <w:rPr>
          <w:rFonts w:ascii="Arial" w:hAnsi="Arial" w:cs="Arial"/>
          <w:szCs w:val="19"/>
        </w:rPr>
        <w:t>C</w:t>
      </w:r>
      <w:r w:rsidR="00644D68" w:rsidRPr="004148A7">
        <w:rPr>
          <w:rFonts w:ascii="Arial" w:hAnsi="Arial" w:cs="Arial"/>
          <w:szCs w:val="19"/>
        </w:rPr>
        <w:t xml:space="preserve">zęści </w:t>
      </w:r>
      <w:r w:rsidR="00BC16CA" w:rsidRPr="004148A7">
        <w:rPr>
          <w:rFonts w:ascii="Arial" w:hAnsi="Arial" w:cs="Arial"/>
          <w:szCs w:val="19"/>
        </w:rPr>
        <w:t>….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067F54" w:rsidRPr="004148A7">
        <w:rPr>
          <w:rFonts w:ascii="Arial" w:hAnsi="Arial" w:cs="Arial"/>
          <w:szCs w:val="19"/>
        </w:rPr>
        <w:t>–</w:t>
      </w:r>
      <w:r w:rsidR="004E79FC" w:rsidRPr="004148A7">
        <w:rPr>
          <w:rFonts w:ascii="Arial" w:hAnsi="Arial" w:cs="Arial"/>
          <w:szCs w:val="19"/>
        </w:rPr>
        <w:t xml:space="preserve"> </w:t>
      </w:r>
      <w:r w:rsidR="00BC16CA" w:rsidRPr="004148A7">
        <w:rPr>
          <w:rFonts w:ascii="Arial" w:hAnsi="Arial" w:cs="Arial"/>
          <w:szCs w:val="19"/>
        </w:rPr>
        <w:t>……</w:t>
      </w:r>
      <w:r w:rsidR="00067F54" w:rsidRPr="004148A7">
        <w:rPr>
          <w:rFonts w:ascii="Arial" w:hAnsi="Arial" w:cs="Arial"/>
          <w:szCs w:val="19"/>
        </w:rPr>
        <w:t xml:space="preserve"> wynosi …… miesiące </w:t>
      </w:r>
      <w:r w:rsidRPr="004148A7">
        <w:rPr>
          <w:rFonts w:ascii="Arial" w:hAnsi="Arial" w:cs="Arial"/>
          <w:szCs w:val="19"/>
        </w:rPr>
        <w:t>od daty podpisania danego protokołu odbioru bez zastrzeżeń.</w:t>
      </w:r>
      <w:r w:rsidR="00AD7369" w:rsidRPr="004148A7">
        <w:rPr>
          <w:rFonts w:ascii="Arial" w:hAnsi="Arial" w:cs="Arial"/>
          <w:szCs w:val="19"/>
        </w:rPr>
        <w:t xml:space="preserve"> </w:t>
      </w:r>
    </w:p>
    <w:p w14:paraId="74577775" w14:textId="3B653F2D" w:rsidR="00BC6E14" w:rsidRPr="002145F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2145F4">
        <w:rPr>
          <w:rFonts w:ascii="Arial" w:hAnsi="Arial" w:cs="Arial"/>
          <w:szCs w:val="19"/>
        </w:rPr>
        <w:t xml:space="preserve">Gwarancja obejmuje </w:t>
      </w:r>
      <w:r w:rsidR="00133693" w:rsidRPr="002145F4">
        <w:rPr>
          <w:rFonts w:ascii="Arial" w:hAnsi="Arial" w:cs="Arial"/>
          <w:szCs w:val="19"/>
        </w:rPr>
        <w:t xml:space="preserve">w szczególności </w:t>
      </w:r>
      <w:r w:rsidRPr="002145F4">
        <w:rPr>
          <w:rFonts w:ascii="Arial" w:hAnsi="Arial" w:cs="Arial"/>
          <w:szCs w:val="19"/>
        </w:rPr>
        <w:t xml:space="preserve">koszt części i serwisu. </w:t>
      </w:r>
    </w:p>
    <w:p w14:paraId="5A8EB000" w14:textId="5535C2EC" w:rsidR="00BC6E14" w:rsidRPr="00581214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145F4">
        <w:rPr>
          <w:rFonts w:ascii="Arial" w:hAnsi="Arial" w:cs="Arial"/>
          <w:szCs w:val="19"/>
        </w:rPr>
        <w:t xml:space="preserve">Serwis gwarancyjny w miejscu użytkowania urządzeń </w:t>
      </w:r>
      <w:r w:rsidR="002E3BC4" w:rsidRPr="002145F4">
        <w:rPr>
          <w:rFonts w:ascii="Arial" w:hAnsi="Arial" w:cs="Arial"/>
          <w:szCs w:val="19"/>
        </w:rPr>
        <w:t xml:space="preserve">realizowany </w:t>
      </w:r>
      <w:r w:rsidRPr="002145F4">
        <w:rPr>
          <w:rFonts w:ascii="Arial" w:hAnsi="Arial" w:cs="Arial"/>
          <w:szCs w:val="19"/>
        </w:rPr>
        <w:t xml:space="preserve">za pośrednictwem </w:t>
      </w:r>
      <w:r w:rsidRPr="002E73B7">
        <w:rPr>
          <w:rFonts w:ascii="Arial" w:hAnsi="Arial" w:cs="Arial"/>
        </w:rPr>
        <w:t xml:space="preserve">Wykonawcy. W przypadku konieczności naprawy poza siedzibą Zamawiającego koszty </w:t>
      </w:r>
      <w:r w:rsidR="002E3BC4" w:rsidRPr="000D21DB">
        <w:rPr>
          <w:rFonts w:ascii="Arial" w:hAnsi="Arial" w:cs="Arial"/>
        </w:rPr>
        <w:t xml:space="preserve">demontażu, ponownej instalacji i </w:t>
      </w:r>
      <w:r w:rsidRPr="000D21DB">
        <w:rPr>
          <w:rFonts w:ascii="Arial" w:hAnsi="Arial" w:cs="Arial"/>
        </w:rPr>
        <w:t>transportu urządzeń oraz ryzyko utraty lub uszkodzenia urządze</w:t>
      </w:r>
      <w:r w:rsidRPr="00581214">
        <w:rPr>
          <w:rFonts w:ascii="Arial" w:hAnsi="Arial" w:cs="Arial"/>
        </w:rPr>
        <w:t>ń ponosi Wykonawca.</w:t>
      </w:r>
    </w:p>
    <w:p w14:paraId="2F02CA71" w14:textId="45AEA524" w:rsidR="00BC6E14" w:rsidRPr="005D54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581214">
        <w:rPr>
          <w:rFonts w:ascii="Arial" w:hAnsi="Arial" w:cs="Arial"/>
        </w:rPr>
        <w:t>Czas reakcji serwisu od chwili zgłoszenia awarii – do</w:t>
      </w:r>
      <w:r w:rsidR="00A668BB" w:rsidRPr="005D54A7">
        <w:rPr>
          <w:rFonts w:ascii="Arial" w:hAnsi="Arial" w:cs="Arial"/>
        </w:rPr>
        <w:t xml:space="preserve"> 48 godzin od</w:t>
      </w:r>
      <w:r w:rsidR="00A26E08" w:rsidRPr="005D54A7">
        <w:rPr>
          <w:rFonts w:ascii="Arial" w:hAnsi="Arial" w:cs="Arial"/>
        </w:rPr>
        <w:t xml:space="preserve"> </w:t>
      </w:r>
      <w:r w:rsidR="00A668BB" w:rsidRPr="005D54A7">
        <w:rPr>
          <w:rFonts w:ascii="Arial" w:hAnsi="Arial" w:cs="Arial"/>
        </w:rPr>
        <w:t xml:space="preserve">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68F47200" w14:textId="77777777" w:rsid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2E73B7">
        <w:rPr>
          <w:rFonts w:ascii="Arial" w:hAnsi="Arial" w:cs="Arial"/>
        </w:rPr>
        <w:t>Czas naprawy od momentu powiadomienia o awarii – do</w:t>
      </w:r>
      <w:r w:rsidR="00A668BB" w:rsidRPr="005D54A7">
        <w:rPr>
          <w:rFonts w:ascii="Arial" w:hAnsi="Arial" w:cs="Arial"/>
        </w:rPr>
        <w:t xml:space="preserve"> 14 dni od dnia przekazania zgłoszenia przez Zamawiającego </w:t>
      </w:r>
      <w:r w:rsidR="00196013">
        <w:rPr>
          <w:rFonts w:ascii="Arial" w:hAnsi="Arial" w:cs="Arial"/>
        </w:rPr>
        <w:t>(zgodnie z opisem w Załączniku</w:t>
      </w:r>
      <w:r w:rsidRPr="005D54A7">
        <w:rPr>
          <w:rFonts w:ascii="Arial" w:hAnsi="Arial" w:cs="Arial"/>
        </w:rPr>
        <w:t xml:space="preserve"> A</w:t>
      </w:r>
      <w:r w:rsidR="00CE3918" w:rsidRPr="005D54A7">
        <w:rPr>
          <w:rFonts w:ascii="Arial" w:hAnsi="Arial" w:cs="Arial"/>
        </w:rPr>
        <w:t xml:space="preserve"> do SWZ</w:t>
      </w:r>
      <w:r w:rsidRPr="005D54A7">
        <w:rPr>
          <w:rFonts w:ascii="Arial" w:hAnsi="Arial" w:cs="Arial"/>
        </w:rPr>
        <w:t>).</w:t>
      </w:r>
    </w:p>
    <w:p w14:paraId="0AA510D0" w14:textId="68E9B5E8" w:rsidR="00BC6E14" w:rsidRPr="004148A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Wszelkie informacje dotyczące gwarancji i zgłaszania awarii będą zawarte w karcie  gwarancyjnej dostarczonej </w:t>
      </w:r>
      <w:r w:rsidR="00A668BB" w:rsidRPr="004148A7">
        <w:rPr>
          <w:rFonts w:ascii="Arial" w:hAnsi="Arial" w:cs="Arial"/>
        </w:rPr>
        <w:t>Zamawiającemu</w:t>
      </w:r>
      <w:r w:rsidRPr="004148A7">
        <w:rPr>
          <w:rFonts w:ascii="Arial" w:hAnsi="Arial" w:cs="Arial"/>
        </w:rPr>
        <w:t xml:space="preserve">. </w:t>
      </w:r>
    </w:p>
    <w:p w14:paraId="7982A66B" w14:textId="05F336CB" w:rsidR="00BC6E14" w:rsidRPr="0057304D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 xml:space="preserve">Postanowienia zawarte w karcie gwarancyjnej niezgodne z niniejszą umową </w:t>
      </w:r>
      <w:r w:rsidR="00001BB6">
        <w:rPr>
          <w:rFonts w:ascii="Arial" w:hAnsi="Arial" w:cs="Arial"/>
          <w:szCs w:val="19"/>
        </w:rPr>
        <w:t xml:space="preserve">lub ograniczające uprawnienia </w:t>
      </w:r>
      <w:r w:rsidR="0062016C">
        <w:rPr>
          <w:rFonts w:ascii="Arial" w:hAnsi="Arial" w:cs="Arial"/>
          <w:szCs w:val="19"/>
        </w:rPr>
        <w:t>Zamawiającego wynikające z przepisów K</w:t>
      </w:r>
      <w:r w:rsidR="00001BB6">
        <w:rPr>
          <w:rFonts w:ascii="Arial" w:hAnsi="Arial" w:cs="Arial"/>
          <w:szCs w:val="19"/>
        </w:rPr>
        <w:t xml:space="preserve">odeksu cywilnego o </w:t>
      </w:r>
      <w:r w:rsidR="0062016C">
        <w:rPr>
          <w:rFonts w:ascii="Arial" w:hAnsi="Arial" w:cs="Arial"/>
          <w:szCs w:val="19"/>
        </w:rPr>
        <w:t>gwarancji</w:t>
      </w:r>
      <w:r w:rsidR="00001BB6">
        <w:rPr>
          <w:rFonts w:ascii="Arial" w:hAnsi="Arial" w:cs="Arial"/>
          <w:szCs w:val="19"/>
        </w:rPr>
        <w:t xml:space="preserve"> przy sprzedaży </w:t>
      </w:r>
      <w:r w:rsidRPr="0057304D">
        <w:rPr>
          <w:rFonts w:ascii="Arial" w:hAnsi="Arial" w:cs="Arial"/>
          <w:szCs w:val="19"/>
        </w:rPr>
        <w:t>są nieważne. W tym przypadku obowiązują odpowiednie zapisy umowy</w:t>
      </w:r>
      <w:r w:rsidR="0062016C">
        <w:rPr>
          <w:rFonts w:ascii="Arial" w:hAnsi="Arial" w:cs="Arial"/>
          <w:szCs w:val="19"/>
        </w:rPr>
        <w:t xml:space="preserve"> lub Kodeksu cywilnego.</w:t>
      </w:r>
    </w:p>
    <w:p w14:paraId="797ECC5F" w14:textId="34EC5E02" w:rsidR="00096057" w:rsidRDefault="00BC6E14" w:rsidP="004148A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szCs w:val="19"/>
        </w:rPr>
      </w:pPr>
      <w:r w:rsidRPr="0057304D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10734F5A" w14:textId="6ADF37CF" w:rsidR="00BC6E14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106CEC2D" w14:textId="3DAD2415" w:rsidR="004148A7" w:rsidRDefault="004148A7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14:paraId="32B7E678" w14:textId="4F02A2C3" w:rsidR="00FC295C" w:rsidRPr="00CD1E20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D1E20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="00067F54">
        <w:rPr>
          <w:rFonts w:ascii="Arial" w:hAnsi="Arial" w:cs="Arial"/>
          <w:b/>
          <w:bCs/>
          <w:sz w:val="22"/>
          <w:szCs w:val="22"/>
        </w:rPr>
        <w:t>6</w:t>
      </w:r>
      <w:r w:rsidRPr="00CD1E20">
        <w:rPr>
          <w:rFonts w:ascii="Arial" w:hAnsi="Arial" w:cs="Arial"/>
          <w:b/>
          <w:bCs/>
          <w:sz w:val="22"/>
          <w:szCs w:val="22"/>
        </w:rPr>
        <w:t>.</w:t>
      </w:r>
      <w:r w:rsidR="00FA25B5" w:rsidRPr="00CD1E20">
        <w:rPr>
          <w:rFonts w:ascii="Arial" w:hAnsi="Arial" w:cs="Arial"/>
          <w:b/>
          <w:bCs/>
          <w:sz w:val="22"/>
          <w:szCs w:val="22"/>
        </w:rPr>
        <w:t xml:space="preserve"> </w:t>
      </w:r>
      <w:r w:rsidRPr="00CD1E20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8DB999C" w14:textId="65E7608E" w:rsidR="0006500B" w:rsidRPr="002145F4" w:rsidRDefault="0006500B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</w:rPr>
      </w:pPr>
      <w:r w:rsidRPr="0034386E">
        <w:rPr>
          <w:rFonts w:ascii="Arial" w:eastAsia="Calibri" w:hAnsi="Arial" w:cs="Arial"/>
          <w:sz w:val="22"/>
          <w:lang w:eastAsia="ar-SA"/>
        </w:rPr>
        <w:t xml:space="preserve">Płatność </w:t>
      </w:r>
      <w:r w:rsidR="0062016C" w:rsidRPr="0034386E">
        <w:rPr>
          <w:rFonts w:ascii="Arial" w:hAnsi="Arial" w:cs="Arial"/>
          <w:sz w:val="22"/>
        </w:rPr>
        <w:t xml:space="preserve">po </w:t>
      </w:r>
      <w:r w:rsidR="002E3BC4">
        <w:rPr>
          <w:rFonts w:ascii="Arial" w:hAnsi="Arial" w:cs="Arial"/>
          <w:sz w:val="22"/>
        </w:rPr>
        <w:t xml:space="preserve">prawidłowym </w:t>
      </w:r>
      <w:r w:rsidR="0062016C" w:rsidRPr="0034386E">
        <w:rPr>
          <w:rFonts w:ascii="Arial" w:hAnsi="Arial" w:cs="Arial"/>
          <w:sz w:val="22"/>
        </w:rPr>
        <w:t>zrealizowaniu</w:t>
      </w:r>
      <w:r w:rsidR="00364E92">
        <w:rPr>
          <w:rFonts w:ascii="Arial" w:hAnsi="Arial" w:cs="Arial"/>
          <w:sz w:val="22"/>
        </w:rPr>
        <w:t xml:space="preserve"> dostawy</w:t>
      </w:r>
      <w:r w:rsidR="0062016C" w:rsidRPr="0034386E">
        <w:rPr>
          <w:rFonts w:ascii="Arial" w:hAnsi="Arial" w:cs="Arial"/>
          <w:sz w:val="22"/>
        </w:rPr>
        <w:t xml:space="preserve"> </w:t>
      </w:r>
      <w:r w:rsidR="00B918F9">
        <w:rPr>
          <w:rFonts w:ascii="Arial" w:hAnsi="Arial" w:cs="Arial"/>
          <w:sz w:val="22"/>
        </w:rPr>
        <w:t xml:space="preserve"> </w:t>
      </w:r>
      <w:bookmarkStart w:id="0" w:name="_Hlk173413676"/>
      <w:r w:rsidR="00D17E84">
        <w:rPr>
          <w:rFonts w:ascii="Arial" w:hAnsi="Arial" w:cs="Arial"/>
          <w:sz w:val="22"/>
        </w:rPr>
        <w:t xml:space="preserve">(odrębnie dla </w:t>
      </w:r>
      <w:r w:rsidR="00B918F9">
        <w:rPr>
          <w:rFonts w:ascii="Arial" w:hAnsi="Arial" w:cs="Arial"/>
          <w:sz w:val="22"/>
        </w:rPr>
        <w:t xml:space="preserve">danej części </w:t>
      </w:r>
      <w:r w:rsidR="002E73B7">
        <w:rPr>
          <w:rFonts w:ascii="Arial" w:hAnsi="Arial" w:cs="Arial"/>
          <w:sz w:val="22"/>
        </w:rPr>
        <w:t xml:space="preserve">zamówienia objętego umową – jeśli umowa obejmuje więcej części zamówienia) </w:t>
      </w:r>
      <w:bookmarkEnd w:id="0"/>
      <w:r w:rsidR="00B918F9">
        <w:rPr>
          <w:rFonts w:ascii="Arial" w:hAnsi="Arial" w:cs="Arial"/>
          <w:sz w:val="22"/>
        </w:rPr>
        <w:t xml:space="preserve"> </w:t>
      </w:r>
      <w:r w:rsidR="0062016C" w:rsidRPr="00CD1E20">
        <w:rPr>
          <w:rFonts w:ascii="Arial" w:hAnsi="Arial" w:cs="Arial"/>
          <w:sz w:val="22"/>
        </w:rPr>
        <w:t xml:space="preserve">oraz po dokonaniu odbioru </w:t>
      </w:r>
      <w:r w:rsidR="00364E92" w:rsidRPr="00CD1E20">
        <w:rPr>
          <w:rFonts w:ascii="Arial" w:hAnsi="Arial" w:cs="Arial"/>
          <w:sz w:val="22"/>
        </w:rPr>
        <w:t>tego zakresu</w:t>
      </w:r>
      <w:r w:rsidR="00364E92">
        <w:rPr>
          <w:rFonts w:ascii="Arial" w:hAnsi="Arial" w:cs="Arial"/>
          <w:color w:val="FF0000"/>
          <w:sz w:val="22"/>
        </w:rPr>
        <w:t xml:space="preserve"> </w:t>
      </w:r>
      <w:r w:rsidR="0062016C" w:rsidRPr="0034386E">
        <w:rPr>
          <w:rFonts w:ascii="Arial" w:hAnsi="Arial" w:cs="Arial"/>
          <w:sz w:val="22"/>
        </w:rPr>
        <w:t>przedmiotu umowy przez Zamawiającego bez zastrzeżeń</w:t>
      </w:r>
      <w:r w:rsidR="0062016C" w:rsidRPr="0034386E">
        <w:rPr>
          <w:rFonts w:ascii="Arial" w:eastAsia="Calibri" w:hAnsi="Arial" w:cs="Arial"/>
          <w:sz w:val="22"/>
          <w:lang w:eastAsia="ar-SA"/>
        </w:rPr>
        <w:t xml:space="preserve">, </w:t>
      </w:r>
      <w:r w:rsidRPr="0034386E">
        <w:rPr>
          <w:rFonts w:ascii="Arial" w:eastAsia="Calibri" w:hAnsi="Arial" w:cs="Arial"/>
          <w:sz w:val="22"/>
          <w:lang w:eastAsia="ar-SA"/>
        </w:rPr>
        <w:t xml:space="preserve">na </w:t>
      </w:r>
      <w:r w:rsidRPr="0034386E">
        <w:rPr>
          <w:rFonts w:ascii="Arial" w:eastAsia="Calibri" w:hAnsi="Arial" w:cs="Arial"/>
          <w:sz w:val="22"/>
          <w:lang w:eastAsia="ar-SA"/>
        </w:rPr>
        <w:lastRenderedPageBreak/>
        <w:t>podstawie prawidłowo wystawionej faktury</w:t>
      </w:r>
      <w:bookmarkStart w:id="1" w:name="_Hlk173413737"/>
      <w:r w:rsidRPr="0034386E">
        <w:rPr>
          <w:rFonts w:ascii="Arial" w:eastAsia="Calibri" w:hAnsi="Arial" w:cs="Arial"/>
          <w:sz w:val="22"/>
          <w:lang w:eastAsia="ar-SA"/>
        </w:rPr>
        <w:t xml:space="preserve"> (faktur</w:t>
      </w:r>
      <w:r w:rsidR="002E73B7">
        <w:rPr>
          <w:rFonts w:ascii="Arial" w:eastAsia="Calibri" w:hAnsi="Arial" w:cs="Arial"/>
          <w:sz w:val="22"/>
          <w:lang w:eastAsia="ar-SA"/>
        </w:rPr>
        <w:t xml:space="preserve"> odrębnie </w:t>
      </w:r>
      <w:r w:rsidR="00B918F9">
        <w:rPr>
          <w:rFonts w:ascii="Arial" w:eastAsia="Calibri" w:hAnsi="Arial" w:cs="Arial"/>
          <w:sz w:val="22"/>
          <w:lang w:eastAsia="ar-SA"/>
        </w:rPr>
        <w:t xml:space="preserve"> za daną część</w:t>
      </w:r>
      <w:r w:rsidRPr="0034386E">
        <w:rPr>
          <w:rFonts w:ascii="Arial" w:eastAsia="Calibri" w:hAnsi="Arial" w:cs="Arial"/>
          <w:sz w:val="22"/>
          <w:lang w:eastAsia="ar-SA"/>
        </w:rPr>
        <w:t xml:space="preserve"> </w:t>
      </w:r>
      <w:r w:rsidR="002E73B7">
        <w:rPr>
          <w:rFonts w:ascii="Arial" w:eastAsia="Calibri" w:hAnsi="Arial" w:cs="Arial"/>
          <w:sz w:val="22"/>
          <w:lang w:eastAsia="ar-SA"/>
        </w:rPr>
        <w:t>zamówienia, jeśli umowa obejmuje więcej części zamówienia)</w:t>
      </w:r>
      <w:bookmarkEnd w:id="1"/>
      <w:r w:rsidRPr="0034386E">
        <w:rPr>
          <w:rFonts w:ascii="Arial" w:eastAsia="Calibri" w:hAnsi="Arial" w:cs="Arial"/>
          <w:sz w:val="22"/>
          <w:lang w:eastAsia="ar-SA"/>
        </w:rPr>
        <w:t>, przelewem na właściwy rachunek Wykonawcy, w terminie  …..</w:t>
      </w:r>
      <w:r w:rsidR="00196013">
        <w:rPr>
          <w:rFonts w:ascii="Arial" w:eastAsia="Calibri" w:hAnsi="Arial" w:cs="Arial"/>
          <w:sz w:val="22"/>
          <w:lang w:eastAsia="ar-SA"/>
        </w:rPr>
        <w:t>……</w:t>
      </w:r>
      <w:r w:rsidRPr="0034386E">
        <w:rPr>
          <w:rFonts w:ascii="Arial" w:eastAsia="Calibri" w:hAnsi="Arial" w:cs="Arial"/>
          <w:sz w:val="22"/>
          <w:lang w:eastAsia="ar-SA"/>
        </w:rPr>
        <w:t xml:space="preserve"> dni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364E92" w:rsidRPr="0030226D">
        <w:rPr>
          <w:rFonts w:ascii="Arial" w:hAnsi="Arial" w:cs="Arial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od daty dostarczenia danego protokołu odbioru </w:t>
      </w:r>
      <w:r w:rsidR="00364E92" w:rsidRPr="0030226D">
        <w:rPr>
          <w:rFonts w:ascii="Arial" w:hAnsi="Arial" w:cs="Arial"/>
          <w:sz w:val="22"/>
          <w:szCs w:val="22"/>
          <w:lang w:eastAsia="ar-SA"/>
        </w:rPr>
        <w:t>(podpisanego bez zastrzeżeń przez Zamawiającego)</w:t>
      </w:r>
      <w:r w:rsidR="00364E92">
        <w:rPr>
          <w:rFonts w:ascii="Arial" w:hAnsi="Arial" w:cs="Arial"/>
          <w:color w:val="FF0000"/>
          <w:sz w:val="22"/>
          <w:szCs w:val="22"/>
          <w:lang w:eastAsia="ar-SA"/>
        </w:rPr>
        <w:t xml:space="preserve"> </w:t>
      </w:r>
      <w:r w:rsidRPr="0034386E">
        <w:rPr>
          <w:rFonts w:ascii="Arial" w:eastAsia="Calibri" w:hAnsi="Arial" w:cs="Arial"/>
          <w:sz w:val="22"/>
          <w:lang w:eastAsia="ar-SA"/>
        </w:rPr>
        <w:t xml:space="preserve">do Sekcji Zakupów UAM i otrzymania przez Zamawiającego oryginału odpowiednio wystawionej danej faktury </w:t>
      </w:r>
      <w:r w:rsidRPr="0030226D">
        <w:rPr>
          <w:rFonts w:ascii="Arial" w:eastAsia="Calibri" w:hAnsi="Arial" w:cs="Arial"/>
          <w:sz w:val="22"/>
          <w:lang w:eastAsia="ar-SA"/>
        </w:rPr>
        <w:t xml:space="preserve">VAT </w:t>
      </w:r>
      <w:r w:rsidR="0030226D" w:rsidRPr="0030226D">
        <w:rPr>
          <w:rFonts w:ascii="Arial" w:eastAsia="Calibri" w:hAnsi="Arial" w:cs="Arial"/>
          <w:sz w:val="22"/>
          <w:lang w:eastAsia="ar-SA"/>
        </w:rPr>
        <w:t>(</w:t>
      </w:r>
      <w:r w:rsidR="00CB3828" w:rsidRPr="0030226D">
        <w:rPr>
          <w:rFonts w:ascii="Arial" w:hAnsi="Arial" w:cs="Arial"/>
          <w:sz w:val="22"/>
          <w:szCs w:val="22"/>
          <w:lang w:eastAsia="ar-SA"/>
        </w:rPr>
        <w:t>jeśli prawidłowy protokół odbioru podpisany bez zastrzeżeń zostanie przekazany do Sekcji Zakupów UAM w terminie późniejszym niż oryginał prawidłowo wystawionej faktury termin płatności biegnie od tej późniejszej daty)</w:t>
      </w:r>
      <w:r w:rsidR="00CB3828" w:rsidRPr="0030226D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594DCE" w:rsidRPr="0030226D">
        <w:rPr>
          <w:rFonts w:ascii="Arial" w:eastAsia="Calibri" w:hAnsi="Arial" w:cs="Arial"/>
          <w:b/>
          <w:sz w:val="22"/>
          <w:lang w:eastAsia="ar-SA"/>
        </w:rPr>
        <w:t>(</w:t>
      </w:r>
      <w:r w:rsidR="00594DCE" w:rsidRPr="002145F4">
        <w:rPr>
          <w:rFonts w:ascii="Arial" w:eastAsia="Calibri" w:hAnsi="Arial" w:cs="Arial"/>
          <w:b/>
          <w:sz w:val="22"/>
          <w:lang w:eastAsia="ar-SA"/>
        </w:rPr>
        <w:t>termin płatności faktury stanowi jedno z kryterium oceny ofert</w:t>
      </w:r>
      <w:r w:rsidR="00A668BB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>–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 xml:space="preserve"> </w:t>
      </w:r>
      <w:r w:rsidR="00A523BB">
        <w:rPr>
          <w:rFonts w:ascii="Arial" w:eastAsia="Calibri" w:hAnsi="Arial" w:cs="Arial"/>
          <w:b/>
          <w:sz w:val="22"/>
          <w:lang w:eastAsia="ar-SA"/>
        </w:rPr>
        <w:t xml:space="preserve">min. 14 dni </w:t>
      </w:r>
      <w:r w:rsidR="00AD7369" w:rsidRPr="002145F4">
        <w:rPr>
          <w:rFonts w:ascii="Arial" w:eastAsia="Calibri" w:hAnsi="Arial" w:cs="Arial"/>
          <w:b/>
          <w:sz w:val="22"/>
          <w:lang w:eastAsia="ar-SA"/>
        </w:rPr>
        <w:t>max 30 dni zgodnie z SWZ</w:t>
      </w:r>
      <w:r w:rsidR="00BC16CA" w:rsidRPr="002145F4">
        <w:rPr>
          <w:rFonts w:ascii="Arial" w:eastAsia="Calibri" w:hAnsi="Arial" w:cs="Arial"/>
          <w:b/>
          <w:sz w:val="22"/>
          <w:lang w:eastAsia="ar-SA"/>
        </w:rPr>
        <w:t>)</w:t>
      </w:r>
      <w:r w:rsidR="00594DCE" w:rsidRPr="002145F4">
        <w:rPr>
          <w:rFonts w:ascii="Arial" w:eastAsia="Calibri" w:hAnsi="Arial" w:cs="Arial"/>
          <w:sz w:val="22"/>
          <w:lang w:eastAsia="ar-SA"/>
        </w:rPr>
        <w:t xml:space="preserve">. </w:t>
      </w:r>
    </w:p>
    <w:p w14:paraId="5BA0D461" w14:textId="312324E7" w:rsidR="0006500B" w:rsidRPr="0057304D" w:rsidRDefault="006B47CE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Zamawiający może dokonać zapłaty należności wynikającej </w:t>
      </w:r>
      <w:r w:rsidRPr="006B47CE">
        <w:rPr>
          <w:rFonts w:ascii="Arial" w:hAnsi="Arial" w:cs="Arial"/>
          <w:sz w:val="22"/>
          <w:szCs w:val="22"/>
        </w:rPr>
        <w:t xml:space="preserve">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CB382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</w:t>
      </w:r>
      <w:r w:rsidRPr="006B47CE">
        <w:rPr>
          <w:rFonts w:ascii="Arial" w:hAnsi="Arial" w:cs="Arial"/>
          <w:sz w:val="22"/>
          <w:szCs w:val="22"/>
        </w:rPr>
        <w:t>.</w:t>
      </w:r>
    </w:p>
    <w:p w14:paraId="44007DDB" w14:textId="77777777" w:rsidR="0006500B" w:rsidRPr="0057304D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57304D" w:rsidRDefault="006B47CE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6B47CE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57304D">
        <w:rPr>
          <w:rFonts w:ascii="Arial" w:hAnsi="Arial" w:cs="Arial"/>
          <w:sz w:val="22"/>
          <w:szCs w:val="22"/>
        </w:rPr>
        <w:t>.</w:t>
      </w:r>
    </w:p>
    <w:p w14:paraId="45C8FE57" w14:textId="6E9C11C9" w:rsidR="00096057" w:rsidRDefault="0006500B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7304D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publiczno-prywatnym (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t.j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.: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Dz. U.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>2020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62016C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62016C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62016C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8" w:history="1">
        <w:r w:rsidRPr="0057304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57304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57304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57304D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</w:t>
      </w:r>
      <w:r w:rsidRPr="0030226D">
        <w:rPr>
          <w:rFonts w:ascii="Arial" w:hAnsi="Arial" w:cs="Arial"/>
          <w:sz w:val="22"/>
          <w:szCs w:val="22"/>
        </w:rPr>
        <w:t xml:space="preserve">§ 3 </w:t>
      </w:r>
      <w:r w:rsidRPr="005E1102">
        <w:rPr>
          <w:rFonts w:ascii="Arial" w:hAnsi="Arial" w:cs="Arial"/>
          <w:sz w:val="22"/>
          <w:szCs w:val="22"/>
        </w:rPr>
        <w:t xml:space="preserve">ust. </w:t>
      </w:r>
      <w:r w:rsidR="00EE3452" w:rsidRPr="005E1102">
        <w:rPr>
          <w:rFonts w:ascii="Arial" w:hAnsi="Arial" w:cs="Arial"/>
          <w:sz w:val="22"/>
          <w:szCs w:val="22"/>
        </w:rPr>
        <w:t>3</w:t>
      </w:r>
      <w:r w:rsidR="00EE4921" w:rsidRPr="005E1102">
        <w:rPr>
          <w:rFonts w:ascii="Arial" w:hAnsi="Arial" w:cs="Arial"/>
          <w:sz w:val="22"/>
          <w:szCs w:val="22"/>
        </w:rPr>
        <w:t xml:space="preserve">, </w:t>
      </w:r>
      <w:r w:rsidR="00EE4921" w:rsidRPr="0030226D">
        <w:rPr>
          <w:rFonts w:ascii="Arial" w:hAnsi="Arial" w:cs="Arial"/>
          <w:sz w:val="22"/>
          <w:szCs w:val="22"/>
        </w:rPr>
        <w:t>bez zastrzeżeń</w:t>
      </w:r>
      <w:r w:rsidRPr="0057304D">
        <w:rPr>
          <w:rFonts w:ascii="Arial" w:hAnsi="Arial" w:cs="Arial"/>
          <w:sz w:val="22"/>
          <w:szCs w:val="22"/>
        </w:rPr>
        <w:t>.</w:t>
      </w:r>
    </w:p>
    <w:p w14:paraId="4AD21CA2" w14:textId="0458EDEA" w:rsidR="00096057" w:rsidRPr="00096057" w:rsidRDefault="00096057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096057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96057">
        <w:rPr>
          <w:rFonts w:ascii="Arial" w:hAnsi="Arial" w:cs="Arial"/>
          <w:sz w:val="22"/>
          <w:szCs w:val="22"/>
        </w:rPr>
        <w:t>t.j</w:t>
      </w:r>
      <w:proofErr w:type="spellEnd"/>
      <w:r w:rsidRPr="00096057">
        <w:rPr>
          <w:rFonts w:ascii="Arial" w:hAnsi="Arial" w:cs="Arial"/>
          <w:sz w:val="22"/>
          <w:szCs w:val="22"/>
        </w:rPr>
        <w:t xml:space="preserve">.: </w:t>
      </w:r>
      <w:r w:rsidRPr="0030226D">
        <w:rPr>
          <w:rFonts w:ascii="Arial" w:hAnsi="Arial" w:cs="Arial"/>
          <w:sz w:val="22"/>
          <w:szCs w:val="22"/>
        </w:rPr>
        <w:t xml:space="preserve">Dz.U. </w:t>
      </w:r>
      <w:r w:rsidR="0062016C" w:rsidRPr="0030226D">
        <w:rPr>
          <w:rFonts w:ascii="Arial" w:hAnsi="Arial" w:cs="Arial"/>
          <w:sz w:val="22"/>
          <w:szCs w:val="22"/>
        </w:rPr>
        <w:t>202</w:t>
      </w:r>
      <w:r w:rsidR="00D70FA0" w:rsidRPr="0030226D">
        <w:rPr>
          <w:rFonts w:ascii="Arial" w:hAnsi="Arial" w:cs="Arial"/>
          <w:sz w:val="22"/>
          <w:szCs w:val="22"/>
        </w:rPr>
        <w:t>3</w:t>
      </w:r>
      <w:r w:rsidRPr="0030226D">
        <w:rPr>
          <w:rFonts w:ascii="Arial" w:hAnsi="Arial" w:cs="Arial"/>
          <w:sz w:val="22"/>
          <w:szCs w:val="22"/>
        </w:rPr>
        <w:t xml:space="preserve">, poz. </w:t>
      </w:r>
      <w:r w:rsidR="00D70FA0" w:rsidRPr="0030226D">
        <w:rPr>
          <w:rFonts w:ascii="Arial" w:hAnsi="Arial" w:cs="Arial"/>
          <w:sz w:val="22"/>
          <w:szCs w:val="22"/>
        </w:rPr>
        <w:t>1790</w:t>
      </w:r>
      <w:r w:rsidR="0062016C" w:rsidRPr="0030226D">
        <w:rPr>
          <w:rFonts w:ascii="Arial" w:hAnsi="Arial" w:cs="Arial"/>
          <w:sz w:val="22"/>
          <w:szCs w:val="22"/>
        </w:rPr>
        <w:t xml:space="preserve"> </w:t>
      </w:r>
      <w:r w:rsidRPr="0030226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30226D">
        <w:rPr>
          <w:rFonts w:ascii="Arial" w:hAnsi="Arial" w:cs="Arial"/>
          <w:sz w:val="22"/>
          <w:szCs w:val="22"/>
        </w:rPr>
        <w:t>późn</w:t>
      </w:r>
      <w:proofErr w:type="spellEnd"/>
      <w:r w:rsidRPr="0030226D">
        <w:rPr>
          <w:rFonts w:ascii="Arial" w:hAnsi="Arial" w:cs="Arial"/>
          <w:sz w:val="22"/>
          <w:szCs w:val="22"/>
        </w:rPr>
        <w:t xml:space="preserve">. </w:t>
      </w:r>
      <w:r w:rsidRPr="00096057">
        <w:rPr>
          <w:rFonts w:ascii="Arial" w:hAnsi="Arial" w:cs="Arial"/>
          <w:sz w:val="22"/>
          <w:szCs w:val="22"/>
        </w:rPr>
        <w:t>zm.).</w:t>
      </w:r>
    </w:p>
    <w:p w14:paraId="0C83D898" w14:textId="5B81B4D3" w:rsidR="00644D68" w:rsidRPr="0057304D" w:rsidRDefault="00644D68" w:rsidP="009850A3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A758614" w14:textId="596D1E81" w:rsidR="00FC295C" w:rsidRPr="0030226D" w:rsidRDefault="00FC295C" w:rsidP="00146456">
      <w:pPr>
        <w:pStyle w:val="Tekstpodstawowy3"/>
        <w:rPr>
          <w:rFonts w:cs="Arial"/>
          <w:sz w:val="22"/>
          <w:szCs w:val="22"/>
        </w:rPr>
      </w:pPr>
      <w:r w:rsidRPr="0030226D">
        <w:rPr>
          <w:b/>
          <w:bCs/>
          <w:sz w:val="22"/>
          <w:szCs w:val="22"/>
        </w:rPr>
        <w:sym w:font="Arial" w:char="00A7"/>
      </w:r>
      <w:r w:rsidRPr="0030226D">
        <w:rPr>
          <w:b/>
          <w:bCs/>
          <w:sz w:val="22"/>
          <w:szCs w:val="22"/>
        </w:rPr>
        <w:t xml:space="preserve"> </w:t>
      </w:r>
      <w:r w:rsidR="009631B3">
        <w:rPr>
          <w:b/>
          <w:bCs/>
          <w:sz w:val="22"/>
          <w:szCs w:val="22"/>
        </w:rPr>
        <w:t>7</w:t>
      </w:r>
      <w:r w:rsidRPr="0030226D">
        <w:rPr>
          <w:b/>
          <w:bCs/>
          <w:sz w:val="22"/>
          <w:szCs w:val="22"/>
        </w:rPr>
        <w:t>. KARY UMOWNE</w:t>
      </w:r>
      <w:r w:rsidR="00146456" w:rsidRPr="0030226D">
        <w:rPr>
          <w:rFonts w:cs="Arial"/>
          <w:sz w:val="22"/>
          <w:szCs w:val="22"/>
        </w:rPr>
        <w:t xml:space="preserve"> </w:t>
      </w:r>
    </w:p>
    <w:p w14:paraId="49A5884E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30226D">
        <w:rPr>
          <w:rFonts w:ascii="Arial" w:hAnsi="Arial"/>
          <w:b/>
          <w:bCs/>
          <w:sz w:val="22"/>
          <w:szCs w:val="22"/>
        </w:rPr>
        <w:tab/>
      </w:r>
    </w:p>
    <w:p w14:paraId="6E6AE669" w14:textId="4B5F1A78" w:rsidR="00A12E32" w:rsidRPr="004148A7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Wykonawca zapłaci Zamawiającemu kar</w:t>
      </w:r>
      <w:r w:rsidR="0062016C" w:rsidRPr="004148A7">
        <w:rPr>
          <w:rFonts w:ascii="Arial" w:hAnsi="Arial" w:cs="Arial"/>
        </w:rPr>
        <w:t>y</w:t>
      </w:r>
      <w:r w:rsidRPr="004148A7">
        <w:rPr>
          <w:rFonts w:ascii="Arial" w:hAnsi="Arial" w:cs="Arial"/>
        </w:rPr>
        <w:t xml:space="preserve"> umown</w:t>
      </w:r>
      <w:r w:rsidR="0062016C" w:rsidRPr="004148A7">
        <w:rPr>
          <w:rFonts w:ascii="Arial" w:hAnsi="Arial" w:cs="Arial"/>
        </w:rPr>
        <w:t>e</w:t>
      </w:r>
      <w:r w:rsidRPr="004148A7">
        <w:rPr>
          <w:rFonts w:ascii="Arial" w:hAnsi="Arial" w:cs="Arial"/>
        </w:rPr>
        <w:t>:</w:t>
      </w:r>
    </w:p>
    <w:p w14:paraId="16162E54" w14:textId="497BD06F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30226D">
        <w:rPr>
          <w:rFonts w:ascii="Arial" w:hAnsi="Arial" w:cs="Arial"/>
          <w:sz w:val="22"/>
          <w:szCs w:val="22"/>
        </w:rPr>
        <w:t xml:space="preserve">a) za odstąpienie od </w:t>
      </w:r>
      <w:r w:rsidRPr="002145F4">
        <w:rPr>
          <w:rFonts w:ascii="Arial" w:hAnsi="Arial" w:cs="Arial"/>
          <w:sz w:val="22"/>
          <w:szCs w:val="22"/>
        </w:rPr>
        <w:t xml:space="preserve">umowy </w:t>
      </w:r>
      <w:r w:rsidR="00EE3452" w:rsidRPr="002145F4">
        <w:rPr>
          <w:rFonts w:ascii="Arial" w:hAnsi="Arial" w:cs="Arial"/>
          <w:sz w:val="22"/>
          <w:szCs w:val="22"/>
        </w:rPr>
        <w:t>albo</w:t>
      </w:r>
      <w:r w:rsidRPr="002145F4">
        <w:rPr>
          <w:rFonts w:ascii="Arial" w:hAnsi="Arial" w:cs="Arial"/>
          <w:sz w:val="22"/>
          <w:szCs w:val="22"/>
        </w:rPr>
        <w:t xml:space="preserve"> jej części, przez którąkolwiek ze stron, z przyczyn </w:t>
      </w:r>
      <w:r w:rsidR="00CB3828" w:rsidRPr="002145F4">
        <w:rPr>
          <w:rFonts w:ascii="Arial" w:hAnsi="Arial" w:cs="Arial"/>
          <w:sz w:val="22"/>
          <w:szCs w:val="22"/>
        </w:rPr>
        <w:t>za które odpowiada Wykonawca</w:t>
      </w:r>
      <w:r w:rsidRPr="002145F4">
        <w:rPr>
          <w:rFonts w:ascii="Arial" w:hAnsi="Arial" w:cs="Arial"/>
          <w:sz w:val="22"/>
          <w:szCs w:val="22"/>
        </w:rPr>
        <w:t xml:space="preserve">– w wysokości odpowiednio: w przypadku odstąpienia od całej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0 % </w:t>
      </w:r>
      <w:r w:rsidR="00F30CFC" w:rsidRPr="002145F4">
        <w:rPr>
          <w:rFonts w:ascii="Arial" w:hAnsi="Arial" w:cs="Arial"/>
          <w:sz w:val="22"/>
          <w:szCs w:val="22"/>
        </w:rPr>
        <w:t xml:space="preserve">łącznej </w:t>
      </w:r>
      <w:r w:rsidRPr="002145F4">
        <w:rPr>
          <w:rFonts w:ascii="Arial" w:hAnsi="Arial" w:cs="Arial"/>
          <w:sz w:val="22"/>
          <w:szCs w:val="22"/>
        </w:rPr>
        <w:t xml:space="preserve">wartości brutto umowy, określonej w § 2 umowy, albo w przypadku odstąpienia od części umowy - </w:t>
      </w:r>
      <w:r w:rsidR="00EE3452" w:rsidRPr="002145F4">
        <w:rPr>
          <w:rFonts w:ascii="Arial" w:hAnsi="Arial" w:cs="Arial"/>
          <w:sz w:val="22"/>
          <w:szCs w:val="22"/>
        </w:rPr>
        <w:t>2</w:t>
      </w:r>
      <w:r w:rsidRPr="002145F4">
        <w:rPr>
          <w:rFonts w:ascii="Arial" w:hAnsi="Arial" w:cs="Arial"/>
          <w:sz w:val="22"/>
          <w:szCs w:val="22"/>
        </w:rPr>
        <w:t xml:space="preserve">0%  wartości brutto tej części umowy, której dotyczy odstąpienie, wyliczonej zgodnie z cenami brutto zawartymi w formularzu cenowym </w:t>
      </w:r>
      <w:r w:rsidR="00CB3828" w:rsidRPr="002145F4">
        <w:rPr>
          <w:rFonts w:ascii="Arial" w:hAnsi="Arial" w:cs="Arial"/>
          <w:sz w:val="22"/>
          <w:szCs w:val="22"/>
        </w:rPr>
        <w:t xml:space="preserve">oferty </w:t>
      </w:r>
      <w:r w:rsidRPr="002145F4">
        <w:rPr>
          <w:rFonts w:ascii="Arial" w:hAnsi="Arial" w:cs="Arial"/>
          <w:sz w:val="22"/>
          <w:szCs w:val="22"/>
        </w:rPr>
        <w:t>Wykonawcy</w:t>
      </w:r>
      <w:r w:rsidR="00EE3452" w:rsidRPr="002145F4">
        <w:rPr>
          <w:rFonts w:ascii="Arial" w:hAnsi="Arial" w:cs="Arial"/>
          <w:sz w:val="22"/>
          <w:szCs w:val="22"/>
        </w:rPr>
        <w:t xml:space="preserve"> (załącznik nr </w:t>
      </w:r>
      <w:r w:rsidR="00FB2AD8">
        <w:rPr>
          <w:rFonts w:ascii="Arial" w:hAnsi="Arial" w:cs="Arial"/>
          <w:sz w:val="22"/>
          <w:szCs w:val="22"/>
        </w:rPr>
        <w:t xml:space="preserve">3 </w:t>
      </w:r>
      <w:r w:rsidR="00EE3452" w:rsidRPr="002145F4">
        <w:rPr>
          <w:rFonts w:ascii="Arial" w:hAnsi="Arial" w:cs="Arial"/>
          <w:sz w:val="22"/>
          <w:szCs w:val="22"/>
        </w:rPr>
        <w:t>do niniejszej umowy)</w:t>
      </w:r>
      <w:r w:rsidRPr="002145F4">
        <w:rPr>
          <w:rFonts w:ascii="Arial" w:hAnsi="Arial" w:cs="Arial"/>
          <w:sz w:val="22"/>
          <w:szCs w:val="22"/>
        </w:rPr>
        <w:t>,</w:t>
      </w:r>
    </w:p>
    <w:p w14:paraId="79370814" w14:textId="2DF8080B" w:rsidR="00CB3828" w:rsidRPr="002145F4" w:rsidRDefault="00CB3828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>b) za zwłokę w prawidłowym wykonaniu przedmiotu umowy w zakresie danej Części wskazanej w § 2 umowy - w wysokości 1% całkowitej wartości brutto umowy, określonej w  § 2 za tę Część, której dotyczy zwłoka (niezależnie czy zwłoka dotyczy wszystkich elementów tej Części) za każdy dzień zwłoki w jego realizacji licząc od terminu wskazanego w § 3 ust 1 umowy</w:t>
      </w:r>
      <w:r w:rsidRPr="002145F4">
        <w:rPr>
          <w:rFonts w:ascii="Arial" w:hAnsi="Arial" w:cs="Arial"/>
          <w:bCs/>
          <w:sz w:val="22"/>
          <w:szCs w:val="22"/>
        </w:rPr>
        <w:t>; kary odnośnie poszczególnych Części sumują się</w:t>
      </w:r>
      <w:r w:rsidR="00FB2AD8">
        <w:rPr>
          <w:rFonts w:ascii="Arial" w:hAnsi="Arial" w:cs="Arial"/>
          <w:bCs/>
          <w:sz w:val="22"/>
          <w:szCs w:val="22"/>
        </w:rPr>
        <w:t>, z zastrzeżeniem ust. 6</w:t>
      </w:r>
      <w:r w:rsidRPr="002145F4">
        <w:rPr>
          <w:rFonts w:ascii="Arial" w:hAnsi="Arial" w:cs="Arial"/>
          <w:bCs/>
          <w:sz w:val="22"/>
          <w:szCs w:val="22"/>
        </w:rPr>
        <w:t>,</w:t>
      </w:r>
    </w:p>
    <w:p w14:paraId="3CC3CE84" w14:textId="24CA5534" w:rsidR="00A12E32" w:rsidRPr="002145F4" w:rsidRDefault="00A12E32" w:rsidP="004148A7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2145F4">
        <w:rPr>
          <w:rFonts w:ascii="Arial" w:hAnsi="Arial" w:cs="Arial"/>
          <w:sz w:val="22"/>
          <w:szCs w:val="22"/>
        </w:rPr>
        <w:t xml:space="preserve">c) za </w:t>
      </w:r>
      <w:r w:rsidR="000115CE" w:rsidRPr="002145F4">
        <w:rPr>
          <w:rFonts w:ascii="Arial" w:hAnsi="Arial" w:cs="Arial"/>
          <w:sz w:val="22"/>
          <w:szCs w:val="22"/>
        </w:rPr>
        <w:t xml:space="preserve">zwłokę </w:t>
      </w:r>
      <w:r w:rsidRPr="002145F4">
        <w:rPr>
          <w:rFonts w:ascii="Arial" w:hAnsi="Arial" w:cs="Arial"/>
          <w:sz w:val="22"/>
          <w:szCs w:val="22"/>
        </w:rPr>
        <w:t>w wykonaniu obowiązków gwarancyjnych</w:t>
      </w:r>
      <w:r w:rsidR="0038003F">
        <w:rPr>
          <w:rFonts w:ascii="Arial" w:hAnsi="Arial" w:cs="Arial"/>
          <w:sz w:val="22"/>
          <w:szCs w:val="22"/>
        </w:rPr>
        <w:t xml:space="preserve"> </w:t>
      </w:r>
      <w:r w:rsidRPr="002145F4">
        <w:rPr>
          <w:rFonts w:ascii="Arial" w:hAnsi="Arial" w:cs="Arial"/>
          <w:sz w:val="22"/>
          <w:szCs w:val="22"/>
        </w:rPr>
        <w:t xml:space="preserve"> -  w wysokości 0,2% wartości danej pozycji, której dotyczy </w:t>
      </w:r>
      <w:r w:rsidR="000115CE" w:rsidRPr="002145F4">
        <w:rPr>
          <w:rFonts w:ascii="Arial" w:hAnsi="Arial" w:cs="Arial"/>
          <w:sz w:val="22"/>
          <w:szCs w:val="22"/>
        </w:rPr>
        <w:t>zwłoka</w:t>
      </w:r>
      <w:r w:rsidRPr="002145F4">
        <w:rPr>
          <w:rFonts w:ascii="Arial" w:hAnsi="Arial" w:cs="Arial"/>
          <w:sz w:val="22"/>
          <w:szCs w:val="22"/>
        </w:rPr>
        <w:t xml:space="preserve"> – wyliczonej zgodnie z cenami brutto zawartymi w formularzu cenowym Wykonawcy, za każdy dzień </w:t>
      </w:r>
      <w:r w:rsidR="000115CE" w:rsidRPr="002145F4">
        <w:rPr>
          <w:rFonts w:ascii="Arial" w:hAnsi="Arial" w:cs="Arial"/>
          <w:sz w:val="22"/>
          <w:szCs w:val="22"/>
        </w:rPr>
        <w:t xml:space="preserve">zwłoki </w:t>
      </w:r>
      <w:r w:rsidRPr="002145F4">
        <w:rPr>
          <w:rFonts w:ascii="Arial" w:hAnsi="Arial" w:cs="Arial"/>
          <w:sz w:val="22"/>
          <w:szCs w:val="22"/>
        </w:rPr>
        <w:t>licząc od terminu wskazanego zgodnie z § 5</w:t>
      </w:r>
      <w:r w:rsidR="00146456" w:rsidRPr="002145F4">
        <w:rPr>
          <w:rFonts w:ascii="Arial" w:hAnsi="Arial" w:cs="Arial"/>
          <w:sz w:val="22"/>
          <w:szCs w:val="22"/>
        </w:rPr>
        <w:t xml:space="preserve"> ust.5</w:t>
      </w:r>
      <w:r w:rsidR="002E54CD" w:rsidRPr="002145F4">
        <w:rPr>
          <w:rFonts w:ascii="Arial" w:hAnsi="Arial" w:cs="Arial"/>
          <w:sz w:val="22"/>
          <w:szCs w:val="22"/>
        </w:rPr>
        <w:t>,</w:t>
      </w:r>
    </w:p>
    <w:p w14:paraId="3ED67565" w14:textId="08B63A98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>Jeżeli kara umowna nie pokrywa poniesionej szkody Zamawiający może dochodzić odszkodowania przewyższającego  wysokość zastrzeżonej kary umownej na zasadach ogólnych.</w:t>
      </w:r>
    </w:p>
    <w:p w14:paraId="44627C8E" w14:textId="0B46287E" w:rsidR="00A12E32" w:rsidRPr="002145F4" w:rsidRDefault="00A12E32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lastRenderedPageBreak/>
        <w:t xml:space="preserve">Strony ustalają, że w razie naliczenia kar umownych zgodnie z ust. 1, Zamawiający </w:t>
      </w:r>
      <w:r w:rsidR="005945B0" w:rsidRPr="002145F4">
        <w:rPr>
          <w:rFonts w:ascii="Arial" w:hAnsi="Arial" w:cs="Arial"/>
        </w:rPr>
        <w:t xml:space="preserve">ma prawo </w:t>
      </w:r>
      <w:r w:rsidRPr="002145F4">
        <w:rPr>
          <w:rFonts w:ascii="Arial" w:hAnsi="Arial" w:cs="Arial"/>
        </w:rPr>
        <w:t>potrąci</w:t>
      </w:r>
      <w:r w:rsidR="005945B0" w:rsidRPr="002145F4">
        <w:rPr>
          <w:rFonts w:ascii="Arial" w:hAnsi="Arial" w:cs="Arial"/>
        </w:rPr>
        <w:t>ć</w:t>
      </w:r>
      <w:r w:rsidRPr="002145F4">
        <w:rPr>
          <w:rFonts w:ascii="Arial" w:hAnsi="Arial" w:cs="Arial"/>
        </w:rPr>
        <w:t xml:space="preserve"> je w pierwszej kolejności z należności Wykonawcy wynikającej z  wystawionej faktury</w:t>
      </w:r>
      <w:r w:rsidR="00EE3452" w:rsidRPr="002145F4">
        <w:rPr>
          <w:rFonts w:ascii="Arial" w:hAnsi="Arial" w:cs="Arial"/>
        </w:rPr>
        <w:t>, chyba że obowiązujące przepisy stanowią inaczej</w:t>
      </w:r>
      <w:r w:rsidRPr="002145F4">
        <w:rPr>
          <w:rFonts w:ascii="Arial" w:hAnsi="Arial" w:cs="Arial"/>
        </w:rPr>
        <w:t>.</w:t>
      </w:r>
    </w:p>
    <w:p w14:paraId="1B8A2BC1" w14:textId="0879E525" w:rsidR="002E54CD" w:rsidRPr="002145F4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2145F4">
        <w:rPr>
          <w:rFonts w:ascii="Arial" w:hAnsi="Arial" w:cs="Arial"/>
        </w:rPr>
        <w:t xml:space="preserve">Wysokość kary umownej naliczonej za zwłokę dla danej Części na podstawie ust. 1 pkt b) nie może 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>0% całkowitej wartości brutto umowy dla tej Części określonej w § 2, której dotyczy zwłoka.</w:t>
      </w:r>
    </w:p>
    <w:p w14:paraId="7A7FE07D" w14:textId="77777777" w:rsid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30226D">
        <w:rPr>
          <w:rFonts w:ascii="Arial" w:hAnsi="Arial" w:cs="Arial"/>
        </w:rPr>
        <w:t xml:space="preserve">Wysokość kary umownej naliczonej </w:t>
      </w:r>
      <w:r w:rsidR="004D7623" w:rsidRPr="0030226D">
        <w:rPr>
          <w:rFonts w:ascii="Arial" w:hAnsi="Arial" w:cs="Arial"/>
        </w:rPr>
        <w:t xml:space="preserve">za zwłokę </w:t>
      </w:r>
      <w:r w:rsidRPr="0030226D">
        <w:rPr>
          <w:rFonts w:ascii="Arial" w:hAnsi="Arial" w:cs="Arial"/>
        </w:rPr>
        <w:t xml:space="preserve">na podstawie ust. 1 pkt c) nie może </w:t>
      </w:r>
      <w:r w:rsidRPr="002145F4">
        <w:rPr>
          <w:rFonts w:ascii="Arial" w:hAnsi="Arial" w:cs="Arial"/>
        </w:rPr>
        <w:t xml:space="preserve">przekroczyć </w:t>
      </w:r>
      <w:r w:rsidR="00EE3452" w:rsidRPr="002145F4">
        <w:rPr>
          <w:rFonts w:ascii="Arial" w:hAnsi="Arial" w:cs="Arial"/>
        </w:rPr>
        <w:t>2</w:t>
      </w:r>
      <w:r w:rsidRPr="002145F4">
        <w:rPr>
          <w:rFonts w:ascii="Arial" w:hAnsi="Arial" w:cs="Arial"/>
        </w:rPr>
        <w:t xml:space="preserve">0% </w:t>
      </w:r>
      <w:r w:rsidRPr="0030226D">
        <w:rPr>
          <w:rFonts w:ascii="Arial" w:hAnsi="Arial" w:cs="Arial"/>
        </w:rPr>
        <w:t xml:space="preserve">całkowitej wartości brutto umowy dla tej Części </w:t>
      </w:r>
      <w:r w:rsidR="004D7623" w:rsidRPr="0030226D">
        <w:rPr>
          <w:rFonts w:ascii="Arial" w:hAnsi="Arial" w:cs="Arial"/>
        </w:rPr>
        <w:t>określonej w § 2</w:t>
      </w:r>
      <w:r w:rsidR="00133693">
        <w:rPr>
          <w:rFonts w:ascii="Arial" w:hAnsi="Arial" w:cs="Arial"/>
        </w:rPr>
        <w:t>,</w:t>
      </w:r>
      <w:r w:rsidR="004D7623" w:rsidRPr="0030226D">
        <w:rPr>
          <w:rFonts w:ascii="Arial" w:hAnsi="Arial" w:cs="Arial"/>
        </w:rPr>
        <w:t xml:space="preserve"> </w:t>
      </w:r>
      <w:r w:rsidRPr="0030226D">
        <w:rPr>
          <w:rFonts w:ascii="Arial" w:hAnsi="Arial" w:cs="Arial"/>
        </w:rPr>
        <w:t>której dotyczy zwłoka.</w:t>
      </w:r>
    </w:p>
    <w:p w14:paraId="74BB2413" w14:textId="46DBD4CF" w:rsidR="00A12E32" w:rsidRPr="004148A7" w:rsidRDefault="002E54CD" w:rsidP="004148A7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Łączna maksymalna suma wszystkich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DFB8600" w14:textId="1BA75EC2" w:rsidR="00FC295C" w:rsidRPr="00482198" w:rsidRDefault="00FC295C" w:rsidP="0057304D">
      <w:pPr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5507290" w14:textId="7B397928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30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9631B3">
        <w:rPr>
          <w:rFonts w:ascii="Arial" w:hAnsi="Arial" w:cs="Arial"/>
          <w:b/>
          <w:bCs/>
          <w:sz w:val="22"/>
          <w:szCs w:val="22"/>
        </w:rPr>
        <w:t>8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="00A3132B" w:rsidRPr="0030226D">
        <w:rPr>
          <w:rFonts w:ascii="Arial" w:hAnsi="Arial" w:cs="Arial"/>
          <w:b/>
          <w:bCs/>
          <w:sz w:val="22"/>
          <w:szCs w:val="22"/>
        </w:rPr>
        <w:t xml:space="preserve"> S</w:t>
      </w:r>
      <w:r w:rsidRPr="0030226D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30226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70B8D79E" w14:textId="5DEC530E" w:rsidR="00594DCE" w:rsidRPr="0030226D" w:rsidRDefault="00594DCE" w:rsidP="00890718">
      <w:pPr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1ABC96E" w14:textId="2B198751" w:rsidR="00FC295C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t xml:space="preserve">§ </w:t>
      </w:r>
      <w:r w:rsidR="009631B3">
        <w:rPr>
          <w:rFonts w:ascii="Arial" w:hAnsi="Arial" w:cs="Arial"/>
          <w:b/>
          <w:bCs/>
          <w:sz w:val="22"/>
          <w:szCs w:val="22"/>
        </w:rPr>
        <w:t>9</w:t>
      </w:r>
      <w:r w:rsidRPr="0030226D">
        <w:rPr>
          <w:rFonts w:ascii="Arial" w:hAnsi="Arial" w:cs="Arial"/>
          <w:b/>
          <w:bCs/>
          <w:sz w:val="22"/>
          <w:szCs w:val="22"/>
        </w:rPr>
        <w:t xml:space="preserve">. ZMIANY W </w:t>
      </w:r>
      <w:r w:rsidRPr="0057304D">
        <w:rPr>
          <w:rFonts w:ascii="Arial" w:hAnsi="Arial" w:cs="Arial"/>
          <w:b/>
          <w:bCs/>
          <w:sz w:val="22"/>
          <w:szCs w:val="22"/>
        </w:rPr>
        <w:t>UMOWIE</w:t>
      </w:r>
    </w:p>
    <w:p w14:paraId="265B619F" w14:textId="77777777" w:rsidR="000C75C0" w:rsidRPr="0057304D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57304D" w:rsidRDefault="000C75C0" w:rsidP="00A668BB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7304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637A417" w14:textId="77777777" w:rsidR="00E013B0" w:rsidRPr="0030226D" w:rsidRDefault="00E013B0" w:rsidP="00B918F9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30226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71E5CAA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5E1102">
        <w:rPr>
          <w:rFonts w:ascii="Arial" w:hAnsi="Arial" w:cs="Arial"/>
          <w:bCs/>
          <w:sz w:val="22"/>
        </w:rPr>
        <w:t>S</w:t>
      </w:r>
      <w:r w:rsidRPr="00276541">
        <w:rPr>
          <w:rFonts w:ascii="Arial" w:hAnsi="Arial" w:cs="Arial"/>
          <w:bCs/>
          <w:sz w:val="22"/>
        </w:rPr>
        <w:t xml:space="preserve">WZ, co najmniej przy zachowaniu ceny wskazanej w formularzu cenowym w ofercie Wykonawcy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72D5C0A5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0D4C607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61CBB79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5750E46D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555810C6" w14:textId="77777777" w:rsidR="003B7531" w:rsidRPr="00276541" w:rsidRDefault="003B7531">
      <w:pPr>
        <w:pStyle w:val="Akapitzlist"/>
        <w:spacing w:after="0" w:line="240" w:lineRule="auto"/>
        <w:jc w:val="both"/>
        <w:rPr>
          <w:rFonts w:ascii="Arial" w:hAnsi="Arial" w:cs="Arial"/>
          <w:bCs/>
          <w:sz w:val="20"/>
          <w:lang w:eastAsia="pl-PL"/>
        </w:rPr>
      </w:pPr>
    </w:p>
    <w:p w14:paraId="2E885A57" w14:textId="77777777" w:rsidR="003B7531" w:rsidRPr="00276541" w:rsidRDefault="003B7531" w:rsidP="00B918F9">
      <w:pPr>
        <w:numPr>
          <w:ilvl w:val="0"/>
          <w:numId w:val="5"/>
        </w:numPr>
        <w:suppressAutoHyphens/>
        <w:jc w:val="both"/>
        <w:rPr>
          <w:rFonts w:ascii="Arial" w:hAnsi="Arial" w:cs="Arial"/>
          <w:bCs/>
          <w:sz w:val="22"/>
          <w:lang w:eastAsia="ar-SA"/>
        </w:rPr>
      </w:pPr>
      <w:r w:rsidRPr="00276541">
        <w:rPr>
          <w:rFonts w:ascii="Arial" w:hAnsi="Arial" w:cs="Arial"/>
          <w:bCs/>
          <w:sz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276541">
        <w:rPr>
          <w:rFonts w:ascii="Arial" w:hAnsi="Arial" w:cs="Arial"/>
          <w:bCs/>
          <w:sz w:val="22"/>
          <w:lang w:eastAsia="ar-SA"/>
        </w:rPr>
        <w:t>w takim przypadku Wykonawca:</w:t>
      </w:r>
    </w:p>
    <w:p w14:paraId="3FFE905A" w14:textId="77777777" w:rsidR="003B7531" w:rsidRPr="00276541" w:rsidRDefault="003B7531" w:rsidP="00A668BB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wniosek o zmianę umowy ze wskazaniem zakresu wnioskowanej zmiany; </w:t>
      </w:r>
    </w:p>
    <w:p w14:paraId="23F490E2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Zamawiającemu oświadczenie </w:t>
      </w:r>
      <w:r w:rsidRPr="00276541">
        <w:rPr>
          <w:rFonts w:ascii="Arial" w:hAnsi="Arial" w:cs="Arial"/>
          <w:bCs/>
          <w:sz w:val="22"/>
        </w:rPr>
        <w:t>producenta/dystrybutora na Polskę o braku dostępności sprzętu w ww. okresie</w:t>
      </w:r>
      <w:r w:rsidRPr="00276541">
        <w:rPr>
          <w:rFonts w:ascii="Arial" w:hAnsi="Arial" w:cs="Arial"/>
          <w:sz w:val="22"/>
        </w:rPr>
        <w:t xml:space="preserve">; </w:t>
      </w:r>
    </w:p>
    <w:p w14:paraId="7866ECD0" w14:textId="77777777" w:rsidR="003B753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 xml:space="preserve">przedłoży stosowne dokumenty (opis techniczny, zdjęcia, certyfikaty jeśli są wymagane) wykazujące, iż model zaproponowany w miejsce oferowanego w </w:t>
      </w:r>
      <w:r w:rsidRPr="00276541">
        <w:rPr>
          <w:rFonts w:ascii="Arial" w:hAnsi="Arial" w:cs="Arial"/>
          <w:sz w:val="22"/>
        </w:rPr>
        <w:lastRenderedPageBreak/>
        <w:t xml:space="preserve">przetargu, posiada wymagane przez Zamawiającego w SWZ parametry takie same, równoważne lub lepsze; </w:t>
      </w:r>
    </w:p>
    <w:p w14:paraId="7CDCF3CB" w14:textId="60CBBB57" w:rsidR="00276541" w:rsidRPr="00276541" w:rsidRDefault="003B7531">
      <w:pPr>
        <w:numPr>
          <w:ilvl w:val="0"/>
          <w:numId w:val="6"/>
        </w:numPr>
        <w:suppressAutoHyphens/>
        <w:ind w:left="851" w:hanging="142"/>
        <w:jc w:val="both"/>
        <w:rPr>
          <w:rFonts w:ascii="Arial" w:hAnsi="Arial" w:cs="Arial"/>
          <w:sz w:val="22"/>
        </w:rPr>
      </w:pPr>
      <w:r w:rsidRPr="00276541">
        <w:rPr>
          <w:rFonts w:ascii="Arial" w:hAnsi="Arial" w:cs="Arial"/>
          <w:sz w:val="22"/>
        </w:rPr>
        <w:t>oświadczy Zamawiającemu, iż wskazany nowy model oferuje w cenie nie wyższej niż wskazana w ofercie złożonej w przetargu i wskaże jej wysokość,</w:t>
      </w:r>
    </w:p>
    <w:p w14:paraId="15BCB61C" w14:textId="38887510" w:rsidR="0040170D" w:rsidRPr="0030226D" w:rsidRDefault="0040170D">
      <w:pPr>
        <w:jc w:val="both"/>
        <w:rPr>
          <w:rFonts w:ascii="Arial" w:hAnsi="Arial" w:cs="Arial"/>
          <w:bCs/>
          <w:sz w:val="20"/>
        </w:rPr>
      </w:pPr>
    </w:p>
    <w:p w14:paraId="05BE79A5" w14:textId="79766526" w:rsidR="000C75C0" w:rsidRPr="009C6A4C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695ECFE9" w:rsidR="000C75C0" w:rsidRPr="009C6376" w:rsidRDefault="000C75C0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755B0DCF" w14:textId="38EB7602" w:rsidR="009C6376" w:rsidRPr="009C6376" w:rsidRDefault="009C6376" w:rsidP="00B918F9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376">
        <w:rPr>
          <w:rFonts w:ascii="Arial" w:hAnsi="Arial" w:cs="Aria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</w:t>
      </w:r>
    </w:p>
    <w:p w14:paraId="47DAFF01" w14:textId="71ECF098" w:rsidR="00E013B0" w:rsidRPr="00A668BB" w:rsidRDefault="000C75C0" w:rsidP="00A668B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bCs/>
        </w:rPr>
      </w:pPr>
      <w:r w:rsidRPr="009C6A4C">
        <w:rPr>
          <w:rFonts w:ascii="Arial" w:hAnsi="Arial" w:cs="Arial"/>
        </w:rPr>
        <w:t xml:space="preserve">w innych przypadkach wskazanych w art. </w:t>
      </w:r>
      <w:r w:rsidR="005B200C" w:rsidRPr="009C6A4C">
        <w:rPr>
          <w:rFonts w:ascii="Arial" w:hAnsi="Arial" w:cs="Arial"/>
        </w:rPr>
        <w:t xml:space="preserve">455 </w:t>
      </w:r>
      <w:proofErr w:type="spellStart"/>
      <w:r w:rsidR="007632A3" w:rsidRPr="009C6A4C">
        <w:rPr>
          <w:rFonts w:ascii="Arial" w:hAnsi="Arial" w:cs="Arial"/>
        </w:rPr>
        <w:t>p.z.p</w:t>
      </w:r>
      <w:proofErr w:type="spellEnd"/>
      <w:r w:rsidR="007632A3" w:rsidRPr="009C6A4C">
        <w:rPr>
          <w:rFonts w:ascii="Arial" w:hAnsi="Arial" w:cs="Arial"/>
        </w:rPr>
        <w:t>.</w:t>
      </w:r>
    </w:p>
    <w:p w14:paraId="29D6FB65" w14:textId="77777777" w:rsidR="00A668BB" w:rsidRPr="0030226D" w:rsidRDefault="00A668BB" w:rsidP="00B918F9">
      <w:pPr>
        <w:pStyle w:val="Akapitzlist"/>
        <w:spacing w:after="0" w:line="240" w:lineRule="auto"/>
        <w:jc w:val="both"/>
        <w:rPr>
          <w:rFonts w:ascii="Arial" w:hAnsi="Arial" w:cs="Arial"/>
          <w:bCs/>
        </w:rPr>
      </w:pPr>
    </w:p>
    <w:p w14:paraId="2F668707" w14:textId="24A53F7E" w:rsidR="00FC295C" w:rsidRPr="0057304D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0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ODSTĄPIENIE OD UMOWY</w:t>
      </w:r>
    </w:p>
    <w:p w14:paraId="6F0B35B3" w14:textId="241A721D" w:rsidR="00D26F7E" w:rsidRPr="004148A7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Zamawiającemu przysługuje prawo do odstąpienia od umowy w razie zaistnienia istotnej zmiany okoliczności powodującej, że wykonanie umowy nie leży w interesie publicznym,</w:t>
      </w:r>
      <w:r w:rsid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 xml:space="preserve">czego nie można było przewidzieć w chwili zawarcia umowy, lub dalsze wykonanie umowy może zagrozić </w:t>
      </w:r>
      <w:r w:rsidR="005945B0" w:rsidRPr="004148A7">
        <w:rPr>
          <w:rFonts w:ascii="Arial" w:hAnsi="Arial" w:cs="Arial"/>
          <w:bCs/>
        </w:rPr>
        <w:t xml:space="preserve">podstawowemu </w:t>
      </w:r>
      <w:r w:rsidRPr="004148A7">
        <w:rPr>
          <w:rFonts w:ascii="Arial" w:hAnsi="Arial" w:cs="Arial"/>
          <w:bCs/>
        </w:rPr>
        <w:t>interesowi bezpieczeństwa państwa lub bezpieczeństwu publicznemu. Odstąpienie od umowy w tym przypadku może nastąpić w terminie 30 dni od powzięcia wiadomości o powyższych okolicznościach.</w:t>
      </w:r>
      <w:r w:rsidR="004148A7">
        <w:rPr>
          <w:rFonts w:ascii="Arial" w:hAnsi="Arial" w:cs="Arial"/>
          <w:bCs/>
        </w:rPr>
        <w:t xml:space="preserve"> </w:t>
      </w:r>
      <w:r w:rsidR="00FC295C" w:rsidRPr="004148A7">
        <w:rPr>
          <w:rFonts w:ascii="Arial" w:hAnsi="Arial" w:cs="Arial"/>
          <w:bCs/>
        </w:rPr>
        <w:t>W takim wypadku Wykonawca może żądać jedynie wynagrodzenia należnego mu z tytułu wykonania części umowy.</w:t>
      </w:r>
    </w:p>
    <w:p w14:paraId="25FF1218" w14:textId="7A3B5667" w:rsidR="00D26F7E" w:rsidRPr="0030226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Zamawiającemu przysługuje prawo odstąpienia </w:t>
      </w:r>
      <w:r w:rsidRPr="0030226D">
        <w:rPr>
          <w:rFonts w:ascii="Arial" w:hAnsi="Arial" w:cs="Arial"/>
          <w:bCs/>
        </w:rPr>
        <w:t>od umowy</w:t>
      </w:r>
      <w:r w:rsidR="000218EB" w:rsidRPr="0030226D">
        <w:rPr>
          <w:rFonts w:ascii="Arial" w:hAnsi="Arial" w:cs="Arial"/>
          <w:bCs/>
        </w:rPr>
        <w:t xml:space="preserve"> w całości lub w części</w:t>
      </w:r>
      <w:r w:rsidRPr="0030226D">
        <w:rPr>
          <w:rFonts w:ascii="Arial" w:hAnsi="Arial" w:cs="Arial"/>
          <w:bCs/>
        </w:rPr>
        <w:t xml:space="preserve"> </w:t>
      </w:r>
      <w:r w:rsidR="008971AC" w:rsidRPr="0030226D">
        <w:rPr>
          <w:rFonts w:ascii="Arial" w:hAnsi="Arial" w:cs="Arial"/>
          <w:bCs/>
        </w:rPr>
        <w:t xml:space="preserve">(w terminie do dnia upływu </w:t>
      </w:r>
      <w:r w:rsidR="000218EB" w:rsidRPr="0030226D">
        <w:rPr>
          <w:rFonts w:ascii="Arial" w:hAnsi="Arial" w:cs="Arial"/>
          <w:bCs/>
        </w:rPr>
        <w:t xml:space="preserve">najdłuższego </w:t>
      </w:r>
      <w:r w:rsidR="008971AC" w:rsidRPr="0030226D">
        <w:rPr>
          <w:rFonts w:ascii="Arial" w:hAnsi="Arial" w:cs="Arial"/>
          <w:bCs/>
        </w:rPr>
        <w:t xml:space="preserve">okresu gwarancji, wskazanego w § 5 ust. 1, chyba że uległ on wydłużeniu to do dnia upływu tego wydłużonego okresu) </w:t>
      </w:r>
      <w:r w:rsidRPr="0030226D">
        <w:rPr>
          <w:rFonts w:ascii="Arial" w:hAnsi="Arial" w:cs="Arial"/>
          <w:bCs/>
        </w:rPr>
        <w:t xml:space="preserve">w przypadku gdy: </w:t>
      </w:r>
    </w:p>
    <w:p w14:paraId="4565F883" w14:textId="55950788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284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Wykonawca nie rozpoczął realizacji przedmiotu umowy</w:t>
      </w:r>
      <w:r w:rsidR="004D7623" w:rsidRPr="004148A7">
        <w:rPr>
          <w:rFonts w:ascii="Arial" w:hAnsi="Arial" w:cs="Arial"/>
          <w:bCs/>
        </w:rPr>
        <w:t xml:space="preserve"> odnośnie danej Części</w:t>
      </w:r>
      <w:r w:rsidRPr="004148A7">
        <w:rPr>
          <w:rFonts w:ascii="Arial" w:hAnsi="Arial" w:cs="Arial"/>
          <w:bCs/>
        </w:rPr>
        <w:t xml:space="preserve"> lub </w:t>
      </w:r>
      <w:r w:rsidR="005945B0" w:rsidRPr="004148A7">
        <w:rPr>
          <w:rFonts w:ascii="Arial" w:hAnsi="Arial" w:cs="Arial"/>
          <w:bCs/>
        </w:rPr>
        <w:t xml:space="preserve">jest w zwłoce </w:t>
      </w:r>
      <w:r w:rsidRPr="004148A7">
        <w:rPr>
          <w:rFonts w:ascii="Arial" w:hAnsi="Arial" w:cs="Arial"/>
          <w:bCs/>
        </w:rPr>
        <w:t xml:space="preserve">tak dalece, że nie jest prawdopodobne, aby został on zrealizowany zgodnie z postanowieniami umowy i w ustalonym terminie; </w:t>
      </w:r>
    </w:p>
    <w:p w14:paraId="73FB929A" w14:textId="2A6E1A6D" w:rsidR="00D26F7E" w:rsidRPr="004148A7" w:rsidRDefault="00D26F7E" w:rsidP="004148A7">
      <w:pPr>
        <w:pStyle w:val="Akapitzlist"/>
        <w:numPr>
          <w:ilvl w:val="0"/>
          <w:numId w:val="15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Wykonawca realizuje przedmiot umowy w sposób niezgodny z postanowieniami umowy. </w:t>
      </w:r>
    </w:p>
    <w:p w14:paraId="1534160F" w14:textId="24A4338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0A3EF786" w14:textId="2BA6E9AD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Uprawnienie do odstąpienia od umowy przysługujące Zamawiającemu może zostać wykonane co do całości umowy albo w przypadku gdy Wykonawca dopuszcza się </w:t>
      </w:r>
      <w:r w:rsidR="005945B0">
        <w:rPr>
          <w:rFonts w:ascii="Arial" w:hAnsi="Arial" w:cs="Arial"/>
          <w:bCs/>
        </w:rPr>
        <w:t>zwłoki</w:t>
      </w:r>
      <w:r w:rsidR="005945B0" w:rsidRPr="00D26F7E">
        <w:rPr>
          <w:rFonts w:ascii="Arial" w:hAnsi="Arial" w:cs="Arial"/>
          <w:bCs/>
        </w:rPr>
        <w:t xml:space="preserve"> </w:t>
      </w:r>
      <w:r w:rsidRPr="00D26F7E">
        <w:rPr>
          <w:rFonts w:ascii="Arial" w:hAnsi="Arial" w:cs="Arial"/>
          <w:bCs/>
        </w:rPr>
        <w:t xml:space="preserve">w wykonywaniu obowiązków umownych tylko co do części świadczenia — uprawnienie do odstąpienia może zostać wykonane co do tej części, albo do całej reszty niespełnionego świadczenia. </w:t>
      </w:r>
    </w:p>
    <w:p w14:paraId="2CAA7A64" w14:textId="76169E24" w:rsidR="00D26F7E" w:rsidRPr="00D26F7E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t xml:space="preserve">Zamawiający może odstąpić od umowy w przypadku, gdy dokonano zmiany niniejszej umowy z naruszeniem art. 454 i 455 </w:t>
      </w:r>
      <w:proofErr w:type="spellStart"/>
      <w:r w:rsidR="007632A3">
        <w:rPr>
          <w:rFonts w:ascii="Arial" w:hAnsi="Arial" w:cs="Arial"/>
          <w:bCs/>
        </w:rPr>
        <w:t>p.z.p</w:t>
      </w:r>
      <w:proofErr w:type="spellEnd"/>
      <w:r w:rsidR="007632A3">
        <w:rPr>
          <w:rFonts w:ascii="Arial" w:hAnsi="Arial" w:cs="Arial"/>
          <w:bCs/>
        </w:rPr>
        <w:t>.</w:t>
      </w:r>
      <w:r w:rsidRPr="00D26F7E">
        <w:rPr>
          <w:rFonts w:ascii="Arial" w:hAnsi="Arial" w:cs="Arial"/>
          <w:bCs/>
        </w:rPr>
        <w:t>, w zakresie dotyczącym tej części umowy, której zmiana dotyczy.</w:t>
      </w:r>
    </w:p>
    <w:p w14:paraId="60AAC5C0" w14:textId="5208D5A4" w:rsidR="00D26F7E" w:rsidRPr="0057304D" w:rsidRDefault="00D26F7E" w:rsidP="004148A7">
      <w:pPr>
        <w:pStyle w:val="Akapitzlist"/>
        <w:numPr>
          <w:ilvl w:val="0"/>
          <w:numId w:val="1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D26F7E">
        <w:rPr>
          <w:rFonts w:ascii="Arial" w:hAnsi="Arial" w:cs="Arial"/>
          <w:bCs/>
        </w:rPr>
        <w:lastRenderedPageBreak/>
        <w:t>Powyższe postanowienia nie uchybiają uprawnieniu do odstąpienia od umowy na podstawie obowiązujących przepisów prawa.</w:t>
      </w:r>
    </w:p>
    <w:p w14:paraId="1E50B3F0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606B786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1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</w:r>
      <w:r w:rsidRPr="0057304D">
        <w:rPr>
          <w:rFonts w:ascii="Arial" w:hAnsi="Arial" w:cs="Arial"/>
          <w:b/>
          <w:bCs/>
          <w:sz w:val="22"/>
          <w:szCs w:val="22"/>
        </w:rPr>
        <w:t>PRZETWARZANIE DANYCH OSOBOWYCH</w:t>
      </w:r>
    </w:p>
    <w:p w14:paraId="238818F3" w14:textId="77777777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492B845F" w:rsidR="00096057" w:rsidRPr="004148A7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5945B0" w:rsidRPr="004148A7">
        <w:rPr>
          <w:rFonts w:ascii="Arial" w:hAnsi="Arial" w:cs="Arial"/>
          <w:bCs/>
        </w:rPr>
        <w:t>t.j</w:t>
      </w:r>
      <w:proofErr w:type="spellEnd"/>
      <w:r w:rsidR="005945B0" w:rsidRPr="004148A7">
        <w:rPr>
          <w:rFonts w:ascii="Arial" w:hAnsi="Arial" w:cs="Arial"/>
          <w:bCs/>
        </w:rPr>
        <w:t xml:space="preserve">.: </w:t>
      </w:r>
      <w:r w:rsidRPr="004148A7">
        <w:rPr>
          <w:rFonts w:ascii="Arial" w:hAnsi="Arial" w:cs="Arial"/>
          <w:bCs/>
        </w:rPr>
        <w:t xml:space="preserve">Dz. U. z </w:t>
      </w:r>
      <w:r w:rsidR="005945B0" w:rsidRPr="004148A7">
        <w:rPr>
          <w:rFonts w:ascii="Arial" w:hAnsi="Arial" w:cs="Arial"/>
          <w:bCs/>
        </w:rPr>
        <w:t xml:space="preserve">2019 </w:t>
      </w:r>
      <w:r w:rsidRPr="004148A7">
        <w:rPr>
          <w:rFonts w:ascii="Arial" w:hAnsi="Arial" w:cs="Arial"/>
          <w:bCs/>
        </w:rPr>
        <w:t>r. poz.</w:t>
      </w:r>
      <w:r w:rsidR="005945B0" w:rsidRPr="004148A7">
        <w:rPr>
          <w:rFonts w:ascii="Arial" w:hAnsi="Arial" w:cs="Arial"/>
          <w:bCs/>
        </w:rPr>
        <w:t>1781</w:t>
      </w:r>
      <w:r w:rsidR="004148A7">
        <w:rPr>
          <w:rFonts w:ascii="Arial" w:hAnsi="Arial" w:cs="Arial"/>
          <w:bCs/>
        </w:rPr>
        <w:t xml:space="preserve"> ze zm.</w:t>
      </w:r>
      <w:r w:rsidRPr="004148A7">
        <w:rPr>
          <w:rFonts w:ascii="Arial" w:hAnsi="Arial" w:cs="Arial"/>
          <w:bCs/>
        </w:rPr>
        <w:t>) lub innymi przepisami prawa polskiego.</w:t>
      </w:r>
    </w:p>
    <w:p w14:paraId="1049431D" w14:textId="7D6B3F2B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  <w:bCs/>
        </w:rPr>
        <w:t>Dla celów</w:t>
      </w:r>
      <w:r w:rsidRPr="00B918F9">
        <w:rPr>
          <w:rFonts w:ascii="Arial" w:hAnsi="Arial" w:cs="Arial"/>
        </w:rPr>
        <w:t xml:space="preserve">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038C9854" w:rsidR="00096057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6C434A00" w:rsidR="00167A2B" w:rsidRPr="00B918F9" w:rsidRDefault="00096057" w:rsidP="004148A7">
      <w:pPr>
        <w:pStyle w:val="Akapitzlist"/>
        <w:numPr>
          <w:ilvl w:val="0"/>
          <w:numId w:val="17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B918F9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5F2282A8" w14:textId="77415672" w:rsidR="00D93BFA" w:rsidRPr="0030226D" w:rsidRDefault="00D93BFA" w:rsidP="005867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49FB5926" w14:textId="5A39DDD3" w:rsidR="00D93BFA" w:rsidRPr="0057304D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30226D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276541" w:rsidRPr="0030226D">
        <w:rPr>
          <w:rFonts w:ascii="Arial" w:hAnsi="Arial" w:cs="Arial"/>
          <w:b/>
          <w:bCs/>
          <w:sz w:val="22"/>
          <w:szCs w:val="22"/>
        </w:rPr>
        <w:t xml:space="preserve"> 1</w:t>
      </w:r>
      <w:r w:rsidR="009631B3">
        <w:rPr>
          <w:rFonts w:ascii="Arial" w:hAnsi="Arial" w:cs="Arial"/>
          <w:b/>
          <w:bCs/>
          <w:sz w:val="22"/>
          <w:szCs w:val="22"/>
        </w:rPr>
        <w:t>2</w:t>
      </w:r>
      <w:r w:rsidRPr="0030226D">
        <w:rPr>
          <w:rFonts w:ascii="Arial" w:hAnsi="Arial" w:cs="Arial"/>
          <w:b/>
          <w:bCs/>
          <w:sz w:val="22"/>
          <w:szCs w:val="22"/>
        </w:rPr>
        <w:t>.</w:t>
      </w:r>
      <w:r w:rsidRPr="0030226D">
        <w:rPr>
          <w:rFonts w:ascii="Arial" w:hAnsi="Arial" w:cs="Arial"/>
          <w:b/>
          <w:bCs/>
          <w:sz w:val="22"/>
          <w:szCs w:val="22"/>
        </w:rPr>
        <w:tab/>
        <w:t xml:space="preserve">POSTANOWIENIA </w:t>
      </w:r>
      <w:r w:rsidRPr="0057304D">
        <w:rPr>
          <w:rFonts w:ascii="Arial" w:hAnsi="Arial" w:cs="Arial"/>
          <w:b/>
          <w:bCs/>
          <w:sz w:val="22"/>
          <w:szCs w:val="22"/>
        </w:rPr>
        <w:t>OGÓLNE</w:t>
      </w:r>
    </w:p>
    <w:p w14:paraId="4A97D2C8" w14:textId="77777777" w:rsidR="00FC295C" w:rsidRPr="0057304D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7E238A" w14:textId="0562785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sprawach nie uregulowanych niniejszą umową stosuje się przepisy ustawy z dnia 23 kwietnia 1964 r. - Kodeks Cywilny, jeżeli przepisy </w:t>
      </w:r>
      <w:proofErr w:type="spellStart"/>
      <w:r w:rsidR="007632A3" w:rsidRPr="004148A7">
        <w:rPr>
          <w:rFonts w:ascii="Arial" w:hAnsi="Arial" w:cs="Arial"/>
        </w:rPr>
        <w:t>p.z.p</w:t>
      </w:r>
      <w:proofErr w:type="spellEnd"/>
      <w:r w:rsidR="007632A3" w:rsidRPr="004148A7">
        <w:rPr>
          <w:rFonts w:ascii="Arial" w:hAnsi="Arial" w:cs="Arial"/>
        </w:rPr>
        <w:t>.</w:t>
      </w:r>
      <w:r w:rsidRPr="004148A7">
        <w:rPr>
          <w:rFonts w:ascii="Arial" w:hAnsi="Arial" w:cs="Arial"/>
        </w:rPr>
        <w:t xml:space="preserve"> nie stanowią inaczej.</w:t>
      </w:r>
    </w:p>
    <w:p w14:paraId="2B2639A7" w14:textId="565C6431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/>
        </w:rPr>
      </w:pPr>
      <w:r w:rsidRPr="004148A7">
        <w:rPr>
          <w:rFonts w:ascii="Arial" w:hAnsi="Arial" w:cs="Arial"/>
        </w:rPr>
        <w:t xml:space="preserve">Wszelkie spory wynikające z umowy lub w związku z nią, a które nie mogą być załatwione </w:t>
      </w:r>
      <w:r w:rsidRPr="004148A7">
        <w:rPr>
          <w:rFonts w:ascii="Arial" w:hAnsi="Arial" w:cs="Arial"/>
        </w:rPr>
        <w:br/>
        <w:t>w sposób polubowny, będzie rozstrzygał sąd powszechny właściwy rzeczowo i miejscowo dla siedziby Zamawiającego.</w:t>
      </w:r>
      <w:r w:rsidRPr="004148A7">
        <w:rPr>
          <w:rFonts w:ascii="Arial" w:hAnsi="Arial" w:cs="Arial"/>
          <w:b/>
        </w:rPr>
        <w:t xml:space="preserve">  </w:t>
      </w:r>
    </w:p>
    <w:p w14:paraId="0BBE6966" w14:textId="0B47BDFB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 xml:space="preserve">W przypadku wyboru oferty Wykonawców, którzy wspólnie ubiegają się  o udzielenie zamówienia: </w:t>
      </w:r>
    </w:p>
    <w:p w14:paraId="6D42F792" w14:textId="6C78D79A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Wykonawcy, którzy wspólnie ubiegając się o udzielenie zamówienia, złożyli ofertę stanowiącą załącznik nr</w:t>
      </w:r>
      <w:r w:rsidR="00A668BB" w:rsidRPr="004148A7">
        <w:rPr>
          <w:rFonts w:ascii="Arial" w:hAnsi="Arial" w:cs="Arial"/>
        </w:rPr>
        <w:t xml:space="preserve"> 1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do niniejszej umowy, ponoszą solidarną odpowiedzialność za prawidłowe wykonanie całości przedmiotu niniejszej umowy i wniesienie zabezpieczenia należytego wykonania umowy</w:t>
      </w:r>
      <w:r w:rsidR="000D21DB" w:rsidRPr="004148A7">
        <w:rPr>
          <w:rFonts w:ascii="Arial" w:hAnsi="Arial" w:cs="Arial"/>
        </w:rPr>
        <w:t xml:space="preserve"> </w:t>
      </w:r>
      <w:r w:rsidRPr="004148A7">
        <w:rPr>
          <w:rFonts w:ascii="Arial" w:hAnsi="Arial" w:cs="Arial"/>
        </w:rPr>
        <w:t>(jeżeli Zamawiający wymagał wniesienia zabezpieczenia w SWZ). Zamawiający ma prawo żądać przed zawarciem umowy kopii umowy regulującej  współpracę tych Wykonawców.</w:t>
      </w:r>
    </w:p>
    <w:p w14:paraId="44597638" w14:textId="6E78F3E1" w:rsidR="005B200C" w:rsidRPr="004148A7" w:rsidRDefault="005B200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4148A7">
        <w:rPr>
          <w:rFonts w:ascii="Arial" w:hAnsi="Arial" w:cs="Arial"/>
        </w:rPr>
        <w:t>Strony zgodnie postanawiają, że ogólne warunki umów (OWU) stosowane przez Wykonawcę nie mają zastosowania do niniejszej umowy.</w:t>
      </w:r>
    </w:p>
    <w:p w14:paraId="747E914F" w14:textId="3A65733B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 xml:space="preserve">Umowę sporządzono w 2 </w:t>
      </w:r>
      <w:r w:rsidR="00A668BB" w:rsidRPr="004148A7">
        <w:rPr>
          <w:rFonts w:ascii="Arial" w:hAnsi="Arial" w:cs="Arial"/>
          <w:bCs/>
        </w:rPr>
        <w:t xml:space="preserve">(dwóch) jednobrzmiących </w:t>
      </w:r>
      <w:r w:rsidRPr="004148A7">
        <w:rPr>
          <w:rFonts w:ascii="Arial" w:hAnsi="Arial" w:cs="Arial"/>
          <w:bCs/>
        </w:rPr>
        <w:t>egzemplarzach, po jednym dla każdej ze stron.</w:t>
      </w:r>
    </w:p>
    <w:p w14:paraId="36997524" w14:textId="29122AC5" w:rsidR="00FC295C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Wymienion</w:t>
      </w:r>
      <w:r w:rsidR="00F23E8D" w:rsidRPr="004148A7">
        <w:rPr>
          <w:rFonts w:ascii="Arial" w:hAnsi="Arial" w:cs="Arial"/>
          <w:bCs/>
        </w:rPr>
        <w:t>e</w:t>
      </w:r>
      <w:r w:rsidRPr="004148A7">
        <w:rPr>
          <w:rFonts w:ascii="Arial" w:hAnsi="Arial" w:cs="Arial"/>
          <w:bCs/>
        </w:rPr>
        <w:t xml:space="preserve"> w umowie załącznik</w:t>
      </w:r>
      <w:r w:rsidR="00F23E8D" w:rsidRPr="004148A7">
        <w:rPr>
          <w:rFonts w:ascii="Arial" w:hAnsi="Arial" w:cs="Arial"/>
          <w:bCs/>
        </w:rPr>
        <w:t>i</w:t>
      </w:r>
      <w:r w:rsidR="00167A2B" w:rsidRPr="004148A7">
        <w:rPr>
          <w:rFonts w:ascii="Arial" w:hAnsi="Arial" w:cs="Arial"/>
          <w:bCs/>
        </w:rPr>
        <w:t xml:space="preserve"> </w:t>
      </w:r>
      <w:r w:rsidRPr="004148A7">
        <w:rPr>
          <w:rFonts w:ascii="Arial" w:hAnsi="Arial" w:cs="Arial"/>
          <w:bCs/>
        </w:rPr>
        <w:t>stanowi</w:t>
      </w:r>
      <w:r w:rsidR="00F23E8D" w:rsidRPr="004148A7">
        <w:rPr>
          <w:rFonts w:ascii="Arial" w:hAnsi="Arial" w:cs="Arial"/>
          <w:bCs/>
        </w:rPr>
        <w:t>ą</w:t>
      </w:r>
      <w:r w:rsidRPr="004148A7">
        <w:rPr>
          <w:rFonts w:ascii="Arial" w:hAnsi="Arial" w:cs="Arial"/>
          <w:bCs/>
        </w:rPr>
        <w:t xml:space="preserve"> integralną część umowy</w:t>
      </w:r>
      <w:r w:rsidR="00F23E8D" w:rsidRPr="004148A7">
        <w:rPr>
          <w:rFonts w:ascii="Arial" w:hAnsi="Arial" w:cs="Arial"/>
          <w:bCs/>
        </w:rPr>
        <w:t>.</w:t>
      </w:r>
    </w:p>
    <w:p w14:paraId="6B907770" w14:textId="4F11A024" w:rsidR="005945B0" w:rsidRPr="004148A7" w:rsidRDefault="00FC295C" w:rsidP="004148A7">
      <w:pPr>
        <w:pStyle w:val="Akapitzlist"/>
        <w:numPr>
          <w:ilvl w:val="0"/>
          <w:numId w:val="18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bCs/>
        </w:rPr>
      </w:pPr>
      <w:r w:rsidRPr="004148A7">
        <w:rPr>
          <w:rFonts w:ascii="Arial" w:hAnsi="Arial" w:cs="Arial"/>
          <w:bCs/>
        </w:rPr>
        <w:t>Umowa wchodzi w życie z datą jej zawarcia.</w:t>
      </w:r>
    </w:p>
    <w:p w14:paraId="6A780A6A" w14:textId="3EAB2560" w:rsidR="005945B0" w:rsidRPr="0057304D" w:rsidRDefault="005945B0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</w:p>
    <w:p w14:paraId="3F321A05" w14:textId="1914EF87" w:rsidR="003839CF" w:rsidRDefault="003839CF" w:rsidP="00594DCE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0"/>
        </w:rPr>
      </w:pPr>
    </w:p>
    <w:p w14:paraId="7CEDD3FF" w14:textId="261382B4" w:rsidR="003714FB" w:rsidRPr="005867BC" w:rsidRDefault="005E1102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sz w:val="22"/>
          <w:szCs w:val="20"/>
        </w:rPr>
        <w:t xml:space="preserve">        </w:t>
      </w:r>
      <w:r w:rsidR="00887DD0" w:rsidRPr="005867BC">
        <w:rPr>
          <w:rFonts w:ascii="Arial" w:hAnsi="Arial" w:cs="Arial"/>
          <w:b/>
          <w:sz w:val="22"/>
          <w:szCs w:val="20"/>
        </w:rPr>
        <w:t>ZAMAWIAJĄCY</w:t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</w:r>
      <w:r>
        <w:rPr>
          <w:rFonts w:ascii="Arial" w:hAnsi="Arial" w:cs="Arial"/>
          <w:b/>
          <w:sz w:val="22"/>
          <w:szCs w:val="20"/>
        </w:rPr>
        <w:tab/>
        <w:t xml:space="preserve">   </w:t>
      </w:r>
      <w:r w:rsidRPr="005867BC">
        <w:rPr>
          <w:rFonts w:ascii="Arial" w:hAnsi="Arial" w:cs="Arial"/>
          <w:b/>
          <w:sz w:val="22"/>
          <w:szCs w:val="20"/>
        </w:rPr>
        <w:t xml:space="preserve">WYKONAWCA   </w:t>
      </w:r>
    </w:p>
    <w:sectPr w:rsidR="003714FB" w:rsidRPr="005867BC" w:rsidSect="003B57CC">
      <w:headerReference w:type="default" r:id="rId9"/>
      <w:footerReference w:type="even" r:id="rId10"/>
      <w:footerReference w:type="default" r:id="rId11"/>
      <w:pgSz w:w="11906" w:h="16838"/>
      <w:pgMar w:top="1276" w:right="1417" w:bottom="1134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04C97" w14:textId="77777777" w:rsidR="00626307" w:rsidRDefault="00626307">
      <w:r>
        <w:separator/>
      </w:r>
    </w:p>
  </w:endnote>
  <w:endnote w:type="continuationSeparator" w:id="0">
    <w:p w14:paraId="57E1C3C7" w14:textId="77777777" w:rsidR="00626307" w:rsidRDefault="0062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FF59C" w14:textId="77777777" w:rsidR="00626307" w:rsidRDefault="00626307">
      <w:r>
        <w:separator/>
      </w:r>
    </w:p>
  </w:footnote>
  <w:footnote w:type="continuationSeparator" w:id="0">
    <w:p w14:paraId="6D7B6E37" w14:textId="77777777" w:rsidR="00626307" w:rsidRDefault="006263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00AE" w14:textId="29299BA5" w:rsidR="007F11FD" w:rsidRPr="0086057E" w:rsidRDefault="007F11FD">
    <w:pPr>
      <w:pStyle w:val="Nagwek"/>
      <w:rPr>
        <w:rFonts w:ascii="Arial" w:hAnsi="Arial" w:cs="Arial"/>
      </w:rPr>
    </w:pPr>
    <w:r w:rsidRPr="0086057E">
      <w:rPr>
        <w:rFonts w:ascii="Arial" w:hAnsi="Arial" w:cs="Arial"/>
      </w:rPr>
      <w:t>Z</w:t>
    </w:r>
    <w:r w:rsidR="00BC12C1" w:rsidRPr="0086057E">
      <w:rPr>
        <w:rFonts w:ascii="Arial" w:hAnsi="Arial" w:cs="Arial"/>
      </w:rPr>
      <w:t>P3/</w:t>
    </w:r>
    <w:r w:rsidR="0086057E">
      <w:rPr>
        <w:rFonts w:ascii="Arial" w:hAnsi="Arial" w:cs="Arial"/>
      </w:rPr>
      <w:t>3399</w:t>
    </w:r>
    <w:r w:rsidR="002A6682" w:rsidRPr="0086057E">
      <w:rPr>
        <w:rFonts w:ascii="Arial" w:hAnsi="Arial" w:cs="Arial"/>
      </w:rPr>
      <w:t>/2</w:t>
    </w:r>
    <w:r w:rsidR="0086057E">
      <w:rPr>
        <w:rFonts w:ascii="Arial" w:hAnsi="Arial" w:cs="Arial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2CF5ECD"/>
    <w:multiLevelType w:val="hybridMultilevel"/>
    <w:tmpl w:val="3524F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214499"/>
    <w:multiLevelType w:val="hybridMultilevel"/>
    <w:tmpl w:val="A7A4EC46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55188"/>
    <w:multiLevelType w:val="hybridMultilevel"/>
    <w:tmpl w:val="0DD60D60"/>
    <w:lvl w:ilvl="0" w:tplc="99943C6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bCs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8717B5"/>
    <w:multiLevelType w:val="hybridMultilevel"/>
    <w:tmpl w:val="792021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46D99"/>
    <w:multiLevelType w:val="hybridMultilevel"/>
    <w:tmpl w:val="BEEE68C8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39EA"/>
    <w:multiLevelType w:val="hybridMultilevel"/>
    <w:tmpl w:val="E844FD26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7F85E15"/>
    <w:multiLevelType w:val="hybridMultilevel"/>
    <w:tmpl w:val="5266A682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605C9"/>
    <w:multiLevelType w:val="hybridMultilevel"/>
    <w:tmpl w:val="21586D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B2954"/>
    <w:multiLevelType w:val="hybridMultilevel"/>
    <w:tmpl w:val="02D871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3F494D"/>
    <w:multiLevelType w:val="hybridMultilevel"/>
    <w:tmpl w:val="669E5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525CD4"/>
    <w:multiLevelType w:val="hybridMultilevel"/>
    <w:tmpl w:val="E4F29F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0B2E82"/>
    <w:multiLevelType w:val="hybridMultilevel"/>
    <w:tmpl w:val="A29CACCA"/>
    <w:lvl w:ilvl="0" w:tplc="2042C50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auto"/>
        <w:sz w:val="22"/>
      </w:rPr>
    </w:lvl>
    <w:lvl w:ilvl="1" w:tplc="34F05522">
      <w:start w:val="1"/>
      <w:numFmt w:val="lowerLetter"/>
      <w:lvlText w:val="%2)"/>
      <w:lvlJc w:val="left"/>
      <w:pPr>
        <w:ind w:left="114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18"/>
  </w:num>
  <w:num w:numId="5">
    <w:abstractNumId w:val="16"/>
  </w:num>
  <w:num w:numId="6">
    <w:abstractNumId w:val="3"/>
  </w:num>
  <w:num w:numId="7">
    <w:abstractNumId w:val="17"/>
  </w:num>
  <w:num w:numId="8">
    <w:abstractNumId w:val="4"/>
  </w:num>
  <w:num w:numId="9">
    <w:abstractNumId w:val="15"/>
  </w:num>
  <w:num w:numId="10">
    <w:abstractNumId w:val="7"/>
  </w:num>
  <w:num w:numId="11">
    <w:abstractNumId w:val="13"/>
  </w:num>
  <w:num w:numId="12">
    <w:abstractNumId w:val="9"/>
  </w:num>
  <w:num w:numId="13">
    <w:abstractNumId w:val="5"/>
  </w:num>
  <w:num w:numId="14">
    <w:abstractNumId w:val="19"/>
  </w:num>
  <w:num w:numId="15">
    <w:abstractNumId w:val="14"/>
  </w:num>
  <w:num w:numId="16">
    <w:abstractNumId w:val="12"/>
  </w:num>
  <w:num w:numId="17">
    <w:abstractNumId w:val="11"/>
  </w:num>
  <w:num w:numId="18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16CB"/>
    <w:rsid w:val="00001BB6"/>
    <w:rsid w:val="00002953"/>
    <w:rsid w:val="00002ACD"/>
    <w:rsid w:val="0000387D"/>
    <w:rsid w:val="00004ADB"/>
    <w:rsid w:val="00005F09"/>
    <w:rsid w:val="000061CD"/>
    <w:rsid w:val="00010BB7"/>
    <w:rsid w:val="000115CE"/>
    <w:rsid w:val="00013FFD"/>
    <w:rsid w:val="000147C6"/>
    <w:rsid w:val="00015ABC"/>
    <w:rsid w:val="00016240"/>
    <w:rsid w:val="00016EC7"/>
    <w:rsid w:val="000218EB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827"/>
    <w:rsid w:val="00041CF2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67F54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3F8"/>
    <w:rsid w:val="00085751"/>
    <w:rsid w:val="00087C63"/>
    <w:rsid w:val="0009103A"/>
    <w:rsid w:val="00091A2B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3AB8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07E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21DB"/>
    <w:rsid w:val="000D38E2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0CE6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3693"/>
    <w:rsid w:val="001342FD"/>
    <w:rsid w:val="00134919"/>
    <w:rsid w:val="00135F26"/>
    <w:rsid w:val="001431F4"/>
    <w:rsid w:val="00146456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601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C7F74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C34"/>
    <w:rsid w:val="001F7FDF"/>
    <w:rsid w:val="002004CB"/>
    <w:rsid w:val="002007BF"/>
    <w:rsid w:val="00202B96"/>
    <w:rsid w:val="00204AE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5F4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CE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41"/>
    <w:rsid w:val="00276579"/>
    <w:rsid w:val="002768B5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87E76"/>
    <w:rsid w:val="00290498"/>
    <w:rsid w:val="00290E16"/>
    <w:rsid w:val="00292F5A"/>
    <w:rsid w:val="0029308A"/>
    <w:rsid w:val="0029341A"/>
    <w:rsid w:val="002939AB"/>
    <w:rsid w:val="00294009"/>
    <w:rsid w:val="0029520B"/>
    <w:rsid w:val="00295277"/>
    <w:rsid w:val="00295F7C"/>
    <w:rsid w:val="002974A6"/>
    <w:rsid w:val="00297961"/>
    <w:rsid w:val="002A1EF5"/>
    <w:rsid w:val="002A1F62"/>
    <w:rsid w:val="002A278E"/>
    <w:rsid w:val="002A2A3B"/>
    <w:rsid w:val="002A3AE0"/>
    <w:rsid w:val="002A45B0"/>
    <w:rsid w:val="002A471C"/>
    <w:rsid w:val="002A4785"/>
    <w:rsid w:val="002A4A4D"/>
    <w:rsid w:val="002A4DDF"/>
    <w:rsid w:val="002A50C1"/>
    <w:rsid w:val="002A562B"/>
    <w:rsid w:val="002A666E"/>
    <w:rsid w:val="002A6682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3BC4"/>
    <w:rsid w:val="002E45B8"/>
    <w:rsid w:val="002E5460"/>
    <w:rsid w:val="002E54CD"/>
    <w:rsid w:val="002E5D0F"/>
    <w:rsid w:val="002E73B7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092"/>
    <w:rsid w:val="00301850"/>
    <w:rsid w:val="0030226D"/>
    <w:rsid w:val="00302B18"/>
    <w:rsid w:val="00302B2B"/>
    <w:rsid w:val="00304C2B"/>
    <w:rsid w:val="00304C9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054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37D5D"/>
    <w:rsid w:val="00340C6E"/>
    <w:rsid w:val="00340C8E"/>
    <w:rsid w:val="00341936"/>
    <w:rsid w:val="00341B43"/>
    <w:rsid w:val="00342F58"/>
    <w:rsid w:val="003434C3"/>
    <w:rsid w:val="0034386E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4E9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03F"/>
    <w:rsid w:val="00380A9C"/>
    <w:rsid w:val="00380E3C"/>
    <w:rsid w:val="003820EB"/>
    <w:rsid w:val="003839CF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57CC"/>
    <w:rsid w:val="003B7531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98D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094C"/>
    <w:rsid w:val="00401402"/>
    <w:rsid w:val="0040170D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8A7"/>
    <w:rsid w:val="0041493B"/>
    <w:rsid w:val="00416E3F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37975"/>
    <w:rsid w:val="00437D97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9E9"/>
    <w:rsid w:val="00473C9C"/>
    <w:rsid w:val="0047431F"/>
    <w:rsid w:val="00474809"/>
    <w:rsid w:val="0047579C"/>
    <w:rsid w:val="004757AB"/>
    <w:rsid w:val="00476008"/>
    <w:rsid w:val="004766BA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44B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0FE7"/>
    <w:rsid w:val="004D12D7"/>
    <w:rsid w:val="004D297F"/>
    <w:rsid w:val="004D2DD7"/>
    <w:rsid w:val="004D3506"/>
    <w:rsid w:val="004D355F"/>
    <w:rsid w:val="004D3AF7"/>
    <w:rsid w:val="004D3DE8"/>
    <w:rsid w:val="004D7623"/>
    <w:rsid w:val="004E1178"/>
    <w:rsid w:val="004E1E3F"/>
    <w:rsid w:val="004E2148"/>
    <w:rsid w:val="004E2237"/>
    <w:rsid w:val="004E2275"/>
    <w:rsid w:val="004E47AB"/>
    <w:rsid w:val="004E4996"/>
    <w:rsid w:val="004E5164"/>
    <w:rsid w:val="004E51E8"/>
    <w:rsid w:val="004E5FAB"/>
    <w:rsid w:val="004E6AB9"/>
    <w:rsid w:val="004E79FC"/>
    <w:rsid w:val="004F0484"/>
    <w:rsid w:val="004F0564"/>
    <w:rsid w:val="004F2E52"/>
    <w:rsid w:val="004F36CE"/>
    <w:rsid w:val="004F3792"/>
    <w:rsid w:val="004F3E22"/>
    <w:rsid w:val="004F437F"/>
    <w:rsid w:val="004F4A6B"/>
    <w:rsid w:val="004F54B3"/>
    <w:rsid w:val="004F6004"/>
    <w:rsid w:val="004F6543"/>
    <w:rsid w:val="004F70B2"/>
    <w:rsid w:val="004F7B9E"/>
    <w:rsid w:val="00501653"/>
    <w:rsid w:val="0050212F"/>
    <w:rsid w:val="00504832"/>
    <w:rsid w:val="00504B6C"/>
    <w:rsid w:val="00507662"/>
    <w:rsid w:val="00511284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47A"/>
    <w:rsid w:val="0055180F"/>
    <w:rsid w:val="005521D1"/>
    <w:rsid w:val="0055349B"/>
    <w:rsid w:val="00554767"/>
    <w:rsid w:val="00554822"/>
    <w:rsid w:val="00555842"/>
    <w:rsid w:val="00555FCE"/>
    <w:rsid w:val="00560F1D"/>
    <w:rsid w:val="005613AF"/>
    <w:rsid w:val="00561E6E"/>
    <w:rsid w:val="00561F2A"/>
    <w:rsid w:val="00562456"/>
    <w:rsid w:val="0056434F"/>
    <w:rsid w:val="00564372"/>
    <w:rsid w:val="005664DD"/>
    <w:rsid w:val="00567664"/>
    <w:rsid w:val="00567AAF"/>
    <w:rsid w:val="00571D4C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214"/>
    <w:rsid w:val="00581BAF"/>
    <w:rsid w:val="0058266D"/>
    <w:rsid w:val="00582F2F"/>
    <w:rsid w:val="00582FC9"/>
    <w:rsid w:val="00584223"/>
    <w:rsid w:val="0058446F"/>
    <w:rsid w:val="005851A1"/>
    <w:rsid w:val="005867BC"/>
    <w:rsid w:val="005867D7"/>
    <w:rsid w:val="00590A8F"/>
    <w:rsid w:val="0059121B"/>
    <w:rsid w:val="00591603"/>
    <w:rsid w:val="005945B0"/>
    <w:rsid w:val="00594DCE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00C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54A7"/>
    <w:rsid w:val="005D72F9"/>
    <w:rsid w:val="005D7BAA"/>
    <w:rsid w:val="005E1102"/>
    <w:rsid w:val="005E19D7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EA0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016C"/>
    <w:rsid w:val="00623823"/>
    <w:rsid w:val="00623D8C"/>
    <w:rsid w:val="00625407"/>
    <w:rsid w:val="00626307"/>
    <w:rsid w:val="00626AEF"/>
    <w:rsid w:val="00626B43"/>
    <w:rsid w:val="00627674"/>
    <w:rsid w:val="00630185"/>
    <w:rsid w:val="006304C2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0DA"/>
    <w:rsid w:val="006376DD"/>
    <w:rsid w:val="006401ED"/>
    <w:rsid w:val="00641E6A"/>
    <w:rsid w:val="0064227D"/>
    <w:rsid w:val="00643AF1"/>
    <w:rsid w:val="00643BD6"/>
    <w:rsid w:val="00644D68"/>
    <w:rsid w:val="00647C15"/>
    <w:rsid w:val="006504B4"/>
    <w:rsid w:val="00650940"/>
    <w:rsid w:val="006510F2"/>
    <w:rsid w:val="00651669"/>
    <w:rsid w:val="00651784"/>
    <w:rsid w:val="00652136"/>
    <w:rsid w:val="00652CA3"/>
    <w:rsid w:val="00653CA5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1E61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0136"/>
    <w:rsid w:val="00682C3A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6A40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4BC5"/>
    <w:rsid w:val="006B584B"/>
    <w:rsid w:val="006B5C7B"/>
    <w:rsid w:val="006C004E"/>
    <w:rsid w:val="006C0904"/>
    <w:rsid w:val="006C093E"/>
    <w:rsid w:val="006C2C13"/>
    <w:rsid w:val="006C399D"/>
    <w:rsid w:val="006C3C05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4F91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1E9"/>
    <w:rsid w:val="00702EDD"/>
    <w:rsid w:val="00702F1E"/>
    <w:rsid w:val="00703DA7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5E4B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2427"/>
    <w:rsid w:val="0075385E"/>
    <w:rsid w:val="00754EB6"/>
    <w:rsid w:val="0076015F"/>
    <w:rsid w:val="0076056B"/>
    <w:rsid w:val="00761032"/>
    <w:rsid w:val="007617D5"/>
    <w:rsid w:val="00761F6B"/>
    <w:rsid w:val="007629F4"/>
    <w:rsid w:val="007632A3"/>
    <w:rsid w:val="00764038"/>
    <w:rsid w:val="00764C81"/>
    <w:rsid w:val="0076501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5EA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2B3C"/>
    <w:rsid w:val="007B448E"/>
    <w:rsid w:val="007B5756"/>
    <w:rsid w:val="007B6333"/>
    <w:rsid w:val="007C1F02"/>
    <w:rsid w:val="007C3EB1"/>
    <w:rsid w:val="007C636D"/>
    <w:rsid w:val="007C67CE"/>
    <w:rsid w:val="007C692C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1FD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58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B75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57E"/>
    <w:rsid w:val="008609F0"/>
    <w:rsid w:val="00860CB0"/>
    <w:rsid w:val="00860E0E"/>
    <w:rsid w:val="008619D0"/>
    <w:rsid w:val="00861A21"/>
    <w:rsid w:val="008622C2"/>
    <w:rsid w:val="008661C7"/>
    <w:rsid w:val="0086646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0718"/>
    <w:rsid w:val="00890765"/>
    <w:rsid w:val="00891403"/>
    <w:rsid w:val="00891549"/>
    <w:rsid w:val="00891869"/>
    <w:rsid w:val="008921A1"/>
    <w:rsid w:val="0089225C"/>
    <w:rsid w:val="00894359"/>
    <w:rsid w:val="0089561E"/>
    <w:rsid w:val="008971AC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40CE"/>
    <w:rsid w:val="008C5676"/>
    <w:rsid w:val="008C6B41"/>
    <w:rsid w:val="008C6BB8"/>
    <w:rsid w:val="008C71A3"/>
    <w:rsid w:val="008C7EDF"/>
    <w:rsid w:val="008C7EFC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BA3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31B3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361B"/>
    <w:rsid w:val="00974AE1"/>
    <w:rsid w:val="00974FB2"/>
    <w:rsid w:val="00975A80"/>
    <w:rsid w:val="0097628F"/>
    <w:rsid w:val="00977552"/>
    <w:rsid w:val="0098393A"/>
    <w:rsid w:val="00984D94"/>
    <w:rsid w:val="009850A3"/>
    <w:rsid w:val="00985657"/>
    <w:rsid w:val="00985729"/>
    <w:rsid w:val="00985836"/>
    <w:rsid w:val="00986058"/>
    <w:rsid w:val="0098758B"/>
    <w:rsid w:val="00991016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155B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376"/>
    <w:rsid w:val="009C65A2"/>
    <w:rsid w:val="009C6A42"/>
    <w:rsid w:val="009C6A4C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2967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553D"/>
    <w:rsid w:val="009F65FA"/>
    <w:rsid w:val="009F694D"/>
    <w:rsid w:val="00A0052E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6E08"/>
    <w:rsid w:val="00A271B7"/>
    <w:rsid w:val="00A27ED2"/>
    <w:rsid w:val="00A30BCF"/>
    <w:rsid w:val="00A3132B"/>
    <w:rsid w:val="00A31373"/>
    <w:rsid w:val="00A32AC9"/>
    <w:rsid w:val="00A32BE6"/>
    <w:rsid w:val="00A32BF0"/>
    <w:rsid w:val="00A32CFE"/>
    <w:rsid w:val="00A343F1"/>
    <w:rsid w:val="00A36EBE"/>
    <w:rsid w:val="00A40823"/>
    <w:rsid w:val="00A40AAC"/>
    <w:rsid w:val="00A42135"/>
    <w:rsid w:val="00A421E9"/>
    <w:rsid w:val="00A4626A"/>
    <w:rsid w:val="00A46E3A"/>
    <w:rsid w:val="00A50940"/>
    <w:rsid w:val="00A523BB"/>
    <w:rsid w:val="00A53069"/>
    <w:rsid w:val="00A5331D"/>
    <w:rsid w:val="00A53C8E"/>
    <w:rsid w:val="00A54C24"/>
    <w:rsid w:val="00A5521E"/>
    <w:rsid w:val="00A57140"/>
    <w:rsid w:val="00A5752C"/>
    <w:rsid w:val="00A61C53"/>
    <w:rsid w:val="00A62D46"/>
    <w:rsid w:val="00A6318E"/>
    <w:rsid w:val="00A63C18"/>
    <w:rsid w:val="00A66168"/>
    <w:rsid w:val="00A668BB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F99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693"/>
    <w:rsid w:val="00AB4FDB"/>
    <w:rsid w:val="00AB5A43"/>
    <w:rsid w:val="00AB7717"/>
    <w:rsid w:val="00AC0CFC"/>
    <w:rsid w:val="00AC1FB2"/>
    <w:rsid w:val="00AC20B3"/>
    <w:rsid w:val="00AC371D"/>
    <w:rsid w:val="00AC4B52"/>
    <w:rsid w:val="00AC4C4F"/>
    <w:rsid w:val="00AC629D"/>
    <w:rsid w:val="00AC6FC9"/>
    <w:rsid w:val="00AC77BF"/>
    <w:rsid w:val="00AC78E8"/>
    <w:rsid w:val="00AC7F7F"/>
    <w:rsid w:val="00AD00D3"/>
    <w:rsid w:val="00AD1E7B"/>
    <w:rsid w:val="00AD2694"/>
    <w:rsid w:val="00AD2F44"/>
    <w:rsid w:val="00AD3C3A"/>
    <w:rsid w:val="00AD3E85"/>
    <w:rsid w:val="00AD412D"/>
    <w:rsid w:val="00AD44AD"/>
    <w:rsid w:val="00AD598D"/>
    <w:rsid w:val="00AD5A91"/>
    <w:rsid w:val="00AD7369"/>
    <w:rsid w:val="00AE1099"/>
    <w:rsid w:val="00AE1CD1"/>
    <w:rsid w:val="00AE1DC1"/>
    <w:rsid w:val="00AE51BF"/>
    <w:rsid w:val="00AE5254"/>
    <w:rsid w:val="00AE53BE"/>
    <w:rsid w:val="00AE64C1"/>
    <w:rsid w:val="00AE7963"/>
    <w:rsid w:val="00AE7B3A"/>
    <w:rsid w:val="00AF6AF3"/>
    <w:rsid w:val="00AF7321"/>
    <w:rsid w:val="00B02948"/>
    <w:rsid w:val="00B03473"/>
    <w:rsid w:val="00B053F2"/>
    <w:rsid w:val="00B05772"/>
    <w:rsid w:val="00B079DC"/>
    <w:rsid w:val="00B10FB3"/>
    <w:rsid w:val="00B175DD"/>
    <w:rsid w:val="00B17D40"/>
    <w:rsid w:val="00B22697"/>
    <w:rsid w:val="00B2274A"/>
    <w:rsid w:val="00B23D52"/>
    <w:rsid w:val="00B24D58"/>
    <w:rsid w:val="00B25314"/>
    <w:rsid w:val="00B30E47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398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1B72"/>
    <w:rsid w:val="00B634D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01A2"/>
    <w:rsid w:val="00B811EA"/>
    <w:rsid w:val="00B8133B"/>
    <w:rsid w:val="00B8233A"/>
    <w:rsid w:val="00B82499"/>
    <w:rsid w:val="00B83EA4"/>
    <w:rsid w:val="00B8453C"/>
    <w:rsid w:val="00B85177"/>
    <w:rsid w:val="00B8594B"/>
    <w:rsid w:val="00B861B8"/>
    <w:rsid w:val="00B87A21"/>
    <w:rsid w:val="00B9174B"/>
    <w:rsid w:val="00B918F9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2C1"/>
    <w:rsid w:val="00BC16CA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5EB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B26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540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114B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D1"/>
    <w:rsid w:val="00CA74E7"/>
    <w:rsid w:val="00CB01AB"/>
    <w:rsid w:val="00CB0203"/>
    <w:rsid w:val="00CB04F1"/>
    <w:rsid w:val="00CB1062"/>
    <w:rsid w:val="00CB1F39"/>
    <w:rsid w:val="00CB3828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C775B"/>
    <w:rsid w:val="00CD1A5D"/>
    <w:rsid w:val="00CD1AA5"/>
    <w:rsid w:val="00CD1E20"/>
    <w:rsid w:val="00CD1FE2"/>
    <w:rsid w:val="00CD2348"/>
    <w:rsid w:val="00CD3B14"/>
    <w:rsid w:val="00CD5101"/>
    <w:rsid w:val="00CE0267"/>
    <w:rsid w:val="00CE0AE8"/>
    <w:rsid w:val="00CE2915"/>
    <w:rsid w:val="00CE2D5F"/>
    <w:rsid w:val="00CE3918"/>
    <w:rsid w:val="00CE5075"/>
    <w:rsid w:val="00CE524E"/>
    <w:rsid w:val="00CE5A2C"/>
    <w:rsid w:val="00CE5EBD"/>
    <w:rsid w:val="00CE6237"/>
    <w:rsid w:val="00CE6EC3"/>
    <w:rsid w:val="00CF060A"/>
    <w:rsid w:val="00CF1C88"/>
    <w:rsid w:val="00CF1EDD"/>
    <w:rsid w:val="00CF200F"/>
    <w:rsid w:val="00CF3342"/>
    <w:rsid w:val="00CF3C67"/>
    <w:rsid w:val="00CF3CFB"/>
    <w:rsid w:val="00CF48DB"/>
    <w:rsid w:val="00CF5509"/>
    <w:rsid w:val="00CF55E4"/>
    <w:rsid w:val="00CF5776"/>
    <w:rsid w:val="00CF7DF7"/>
    <w:rsid w:val="00D00D72"/>
    <w:rsid w:val="00D0155A"/>
    <w:rsid w:val="00D01A48"/>
    <w:rsid w:val="00D03C55"/>
    <w:rsid w:val="00D052A3"/>
    <w:rsid w:val="00D05D69"/>
    <w:rsid w:val="00D06660"/>
    <w:rsid w:val="00D07ECE"/>
    <w:rsid w:val="00D105AC"/>
    <w:rsid w:val="00D11441"/>
    <w:rsid w:val="00D12CC2"/>
    <w:rsid w:val="00D13929"/>
    <w:rsid w:val="00D14095"/>
    <w:rsid w:val="00D14792"/>
    <w:rsid w:val="00D1575C"/>
    <w:rsid w:val="00D159B1"/>
    <w:rsid w:val="00D15EBE"/>
    <w:rsid w:val="00D15F3E"/>
    <w:rsid w:val="00D17E84"/>
    <w:rsid w:val="00D20937"/>
    <w:rsid w:val="00D21420"/>
    <w:rsid w:val="00D21F68"/>
    <w:rsid w:val="00D238F5"/>
    <w:rsid w:val="00D2411F"/>
    <w:rsid w:val="00D24FA9"/>
    <w:rsid w:val="00D26858"/>
    <w:rsid w:val="00D26F7E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4797F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0FA0"/>
    <w:rsid w:val="00D710C7"/>
    <w:rsid w:val="00D71677"/>
    <w:rsid w:val="00D71970"/>
    <w:rsid w:val="00D71FA8"/>
    <w:rsid w:val="00D72A20"/>
    <w:rsid w:val="00D744EF"/>
    <w:rsid w:val="00D766BB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2A74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41E"/>
    <w:rsid w:val="00DB0513"/>
    <w:rsid w:val="00DB1AA4"/>
    <w:rsid w:val="00DB1FBD"/>
    <w:rsid w:val="00DB325C"/>
    <w:rsid w:val="00DB3C69"/>
    <w:rsid w:val="00DC0005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8F8"/>
    <w:rsid w:val="00DC692C"/>
    <w:rsid w:val="00DD0A61"/>
    <w:rsid w:val="00DD11B8"/>
    <w:rsid w:val="00DD2428"/>
    <w:rsid w:val="00DD3135"/>
    <w:rsid w:val="00DD39FB"/>
    <w:rsid w:val="00DD4DF2"/>
    <w:rsid w:val="00DD5A11"/>
    <w:rsid w:val="00DD65E0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E7B05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B0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9BF"/>
    <w:rsid w:val="00E74AF8"/>
    <w:rsid w:val="00E76F7F"/>
    <w:rsid w:val="00E77138"/>
    <w:rsid w:val="00E771AA"/>
    <w:rsid w:val="00E84865"/>
    <w:rsid w:val="00E84E86"/>
    <w:rsid w:val="00E855FA"/>
    <w:rsid w:val="00E85A70"/>
    <w:rsid w:val="00E874EA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B5E06"/>
    <w:rsid w:val="00EC03C9"/>
    <w:rsid w:val="00EC0620"/>
    <w:rsid w:val="00EC0AD7"/>
    <w:rsid w:val="00EC1D28"/>
    <w:rsid w:val="00EC357A"/>
    <w:rsid w:val="00EC393B"/>
    <w:rsid w:val="00EC3AB5"/>
    <w:rsid w:val="00EC43F7"/>
    <w:rsid w:val="00EC55AD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452"/>
    <w:rsid w:val="00EE356D"/>
    <w:rsid w:val="00EE47BB"/>
    <w:rsid w:val="00EE4921"/>
    <w:rsid w:val="00EE5EF3"/>
    <w:rsid w:val="00EE632B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89E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5BD2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CFC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8C1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0BA2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195"/>
    <w:rsid w:val="00FA67AA"/>
    <w:rsid w:val="00FA6F21"/>
    <w:rsid w:val="00FA6FE2"/>
    <w:rsid w:val="00FA70E0"/>
    <w:rsid w:val="00FA7632"/>
    <w:rsid w:val="00FB1882"/>
    <w:rsid w:val="00FB1947"/>
    <w:rsid w:val="00FB2AD8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63B"/>
    <w:rsid w:val="00FC7FDD"/>
    <w:rsid w:val="00FD1084"/>
    <w:rsid w:val="00FD1139"/>
    <w:rsid w:val="00FD3553"/>
    <w:rsid w:val="00FD49EB"/>
    <w:rsid w:val="00FD4CF9"/>
    <w:rsid w:val="00FD4DBA"/>
    <w:rsid w:val="00FD5522"/>
    <w:rsid w:val="00FD6E53"/>
    <w:rsid w:val="00FD6E94"/>
    <w:rsid w:val="00FE1CAD"/>
    <w:rsid w:val="00FE1DA8"/>
    <w:rsid w:val="00FE22AD"/>
    <w:rsid w:val="00FE4FEC"/>
    <w:rsid w:val="00FE7664"/>
    <w:rsid w:val="00FF163E"/>
    <w:rsid w:val="00FF1BC0"/>
    <w:rsid w:val="00FF2125"/>
    <w:rsid w:val="00FF2AED"/>
    <w:rsid w:val="00FF2EB1"/>
    <w:rsid w:val="00FF2EF4"/>
    <w:rsid w:val="00FF4241"/>
    <w:rsid w:val="00FF450D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1C8EB50"/>
  <w15:docId w15:val="{1977D23B-4ABF-4D38-B8CD-F1D066558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BC1C5-4C37-4D03-852F-53B1AAA89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3066</Words>
  <Characters>18760</Characters>
  <Application>Microsoft Office Word</Application>
  <DocSecurity>0</DocSecurity>
  <Lines>156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Dział Zamówień Publicznych</cp:lastModifiedBy>
  <cp:revision>6</cp:revision>
  <cp:lastPrinted>2024-05-28T11:25:00Z</cp:lastPrinted>
  <dcterms:created xsi:type="dcterms:W3CDTF">2024-09-13T10:18:00Z</dcterms:created>
  <dcterms:modified xsi:type="dcterms:W3CDTF">2025-01-07T12:57:00Z</dcterms:modified>
</cp:coreProperties>
</file>