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BD5CF0" w14:textId="77777777" w:rsidR="00791C92" w:rsidRPr="00154735" w:rsidRDefault="00791C92" w:rsidP="00987418">
      <w:pPr>
        <w:pStyle w:val="Nagwek3"/>
        <w:jc w:val="right"/>
        <w:rPr>
          <w:rFonts w:ascii="Arial" w:hAnsi="Arial" w:cs="Arial"/>
        </w:rPr>
      </w:pPr>
      <w:r w:rsidRPr="008C2567">
        <w:rPr>
          <w:sz w:val="18"/>
        </w:rPr>
        <w:t xml:space="preserve">                     </w:t>
      </w:r>
      <w:r w:rsidR="008C2567" w:rsidRPr="00154735">
        <w:rPr>
          <w:rFonts w:ascii="Arial" w:hAnsi="Arial" w:cs="Arial"/>
        </w:rPr>
        <w:t>Załącznik nr 1 do S</w:t>
      </w:r>
      <w:r w:rsidRPr="00154735">
        <w:rPr>
          <w:rFonts w:ascii="Arial" w:hAnsi="Arial" w:cs="Arial"/>
        </w:rPr>
        <w:t>WZ</w:t>
      </w:r>
    </w:p>
    <w:p w14:paraId="44A34618" w14:textId="77777777" w:rsidR="00791C92" w:rsidRPr="00154735" w:rsidRDefault="00791C92" w:rsidP="00791C92">
      <w:pPr>
        <w:rPr>
          <w:rFonts w:ascii="Arial" w:hAnsi="Arial" w:cs="Arial"/>
          <w:sz w:val="22"/>
        </w:rPr>
      </w:pPr>
    </w:p>
    <w:p w14:paraId="46C4D791" w14:textId="77777777"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088EAF25" w14:textId="77777777"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64E1CD45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458CBE10" w14:textId="77777777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4364382A" w14:textId="77777777"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14:paraId="76CB809E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781213AC" w14:textId="77777777"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6889AB70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0482CE91" w14:textId="77777777"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293B5337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63F423D8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280FFE85" w14:textId="77777777" w:rsidR="00550C4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14:paraId="08A4011F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14:paraId="16CBBCB5" w14:textId="77777777" w:rsidR="00550C4B" w:rsidRDefault="00550C4B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……………………………………………..</w:t>
      </w:r>
    </w:p>
    <w:p w14:paraId="2113394F" w14:textId="77777777" w:rsidR="00A26763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550C4B">
        <w:rPr>
          <w:rFonts w:ascii="Arial" w:hAnsi="Arial" w:cs="Arial"/>
          <w:b/>
          <w:sz w:val="22"/>
          <w:szCs w:val="22"/>
        </w:rPr>
        <w:t xml:space="preserve"> </w:t>
      </w:r>
      <w:r w:rsidR="00550C4B" w:rsidRPr="0049123E">
        <w:rPr>
          <w:rFonts w:ascii="Arial" w:hAnsi="Arial" w:cs="Arial"/>
          <w:b/>
          <w:sz w:val="22"/>
          <w:szCs w:val="22"/>
        </w:rPr>
        <w:t>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="00A26763">
        <w:rPr>
          <w:rFonts w:ascii="Arial" w:hAnsi="Arial" w:cs="Arial"/>
          <w:b/>
          <w:sz w:val="22"/>
          <w:szCs w:val="22"/>
        </w:rPr>
        <w:t xml:space="preserve"> / </w:t>
      </w:r>
      <w:r w:rsidR="00A26763" w:rsidRPr="007903B2">
        <w:rPr>
          <w:rFonts w:ascii="Arial" w:eastAsia="Calibri" w:hAnsi="Arial" w:cs="Arial"/>
          <w:sz w:val="22"/>
          <w:szCs w:val="22"/>
          <w:lang w:eastAsia="en-GB"/>
        </w:rPr>
        <w:t xml:space="preserve"> </w:t>
      </w:r>
      <w:r w:rsidR="00A26763" w:rsidRPr="00A26763">
        <w:rPr>
          <w:rFonts w:ascii="Arial" w:eastAsia="Calibri" w:hAnsi="Arial" w:cs="Arial"/>
          <w:b/>
          <w:sz w:val="22"/>
          <w:szCs w:val="22"/>
          <w:lang w:eastAsia="en-GB"/>
        </w:rPr>
        <w:t>prowadzi jednoosobową działalność gospodarczą</w:t>
      </w:r>
      <w:r w:rsidR="00A26763" w:rsidRPr="0049123E">
        <w:rPr>
          <w:rFonts w:ascii="Arial" w:hAnsi="Arial" w:cs="Arial"/>
          <w:b/>
          <w:sz w:val="22"/>
          <w:szCs w:val="22"/>
        </w:rPr>
        <w:t xml:space="preserve"> </w:t>
      </w:r>
    </w:p>
    <w:p w14:paraId="798A3F19" w14:textId="77777777" w:rsidR="00CA7849" w:rsidRPr="00A26763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A26763">
        <w:rPr>
          <w:rFonts w:ascii="Arial" w:hAnsi="Arial" w:cs="Arial"/>
          <w:sz w:val="18"/>
          <w:szCs w:val="18"/>
        </w:rPr>
        <w:t xml:space="preserve"> </w:t>
      </w:r>
      <w:r w:rsidRPr="00A26763">
        <w:rPr>
          <w:rFonts w:ascii="Arial" w:hAnsi="Arial" w:cs="Arial"/>
          <w:i/>
          <w:sz w:val="18"/>
          <w:szCs w:val="18"/>
          <w:u w:val="single"/>
        </w:rPr>
        <w:t>(niepotrzebne skreślić).</w:t>
      </w:r>
    </w:p>
    <w:p w14:paraId="47A39326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6950F663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62092F25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15628FF6" w14:textId="77777777"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01398AF7" w14:textId="0DA598C3" w:rsidR="00550C4B" w:rsidRPr="00E27CF0" w:rsidRDefault="00550C4B" w:rsidP="00550C4B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E27CF0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154735">
        <w:rPr>
          <w:rFonts w:ascii="Arial" w:hAnsi="Arial" w:cs="Arial"/>
          <w:b/>
          <w:sz w:val="22"/>
          <w:szCs w:val="20"/>
        </w:rPr>
        <w:t xml:space="preserve">nie będzie </w:t>
      </w:r>
      <w:r w:rsidRPr="00F00EE7">
        <w:rPr>
          <w:rFonts w:ascii="Arial" w:hAnsi="Arial" w:cs="Arial"/>
          <w:b/>
          <w:sz w:val="22"/>
          <w:szCs w:val="20"/>
        </w:rPr>
        <w:t>/ będzie</w:t>
      </w:r>
      <w:r w:rsidRPr="00154735">
        <w:rPr>
          <w:rFonts w:ascii="Arial" w:hAnsi="Arial" w:cs="Arial"/>
          <w:b/>
          <w:sz w:val="22"/>
          <w:szCs w:val="20"/>
        </w:rPr>
        <w:t xml:space="preserve">* </w:t>
      </w:r>
      <w:r w:rsidRPr="00154735">
        <w:rPr>
          <w:rFonts w:ascii="Arial" w:hAnsi="Arial" w:cs="Arial"/>
          <w:i/>
          <w:sz w:val="18"/>
          <w:szCs w:val="18"/>
        </w:rPr>
        <w:t xml:space="preserve">(niepotrzebne </w:t>
      </w:r>
      <w:r w:rsidRPr="002F429A">
        <w:rPr>
          <w:rFonts w:ascii="Arial" w:hAnsi="Arial" w:cs="Arial"/>
          <w:i/>
          <w:sz w:val="18"/>
          <w:szCs w:val="18"/>
        </w:rPr>
        <w:t>skreślić</w:t>
      </w:r>
      <w:r w:rsidRPr="00E27CF0">
        <w:rPr>
          <w:rFonts w:ascii="Arial" w:hAnsi="Arial" w:cs="Arial"/>
          <w:i/>
          <w:sz w:val="22"/>
          <w:szCs w:val="20"/>
        </w:rPr>
        <w:t>)</w:t>
      </w:r>
      <w:r w:rsidRPr="00E27CF0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</w:t>
      </w:r>
      <w:r w:rsidR="00F00EE7">
        <w:rPr>
          <w:rFonts w:ascii="Arial" w:hAnsi="Arial" w:cs="Arial"/>
          <w:sz w:val="22"/>
          <w:szCs w:val="20"/>
        </w:rPr>
        <w:br/>
      </w:r>
      <w:r w:rsidRPr="00E27CF0">
        <w:rPr>
          <w:rFonts w:ascii="Arial" w:hAnsi="Arial" w:cs="Arial"/>
          <w:sz w:val="22"/>
          <w:szCs w:val="20"/>
        </w:rPr>
        <w:t>o podatku od towarów i usług.</w:t>
      </w:r>
    </w:p>
    <w:p w14:paraId="1794DADC" w14:textId="77777777" w:rsidR="00550C4B" w:rsidRPr="00E27CF0" w:rsidRDefault="00550C4B" w:rsidP="00550C4B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E27CF0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E27CF0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449CD515" w14:textId="77777777" w:rsidR="00550C4B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</w:rPr>
      </w:pPr>
    </w:p>
    <w:p w14:paraId="4FA75D95" w14:textId="204859B9" w:rsidR="00791C92" w:rsidRPr="00F22829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2. </w:t>
      </w:r>
      <w:r w:rsidR="00791C92" w:rsidRPr="00F22829">
        <w:rPr>
          <w:rFonts w:ascii="Arial" w:hAnsi="Arial" w:cs="Arial"/>
        </w:rPr>
        <w:t xml:space="preserve"> Nawiązując do ogłoszenia w postępowaniu prowadzonym w trybie przetargu nieograniczonego</w:t>
      </w:r>
      <w:r w:rsidR="00791C92" w:rsidRPr="00F22829">
        <w:rPr>
          <w:rFonts w:ascii="Arial" w:hAnsi="Arial" w:cs="Arial"/>
          <w:bCs/>
        </w:rPr>
        <w:t xml:space="preserve"> na </w:t>
      </w:r>
      <w:r w:rsidR="00C43A79" w:rsidRPr="00C43A79">
        <w:rPr>
          <w:rFonts w:ascii="Arial" w:hAnsi="Arial" w:cs="Arial"/>
          <w:b/>
          <w:bCs/>
        </w:rPr>
        <w:t xml:space="preserve">zakup i </w:t>
      </w:r>
      <w:r w:rsidR="00791C92" w:rsidRPr="00C43A79">
        <w:rPr>
          <w:rFonts w:ascii="Arial" w:hAnsi="Arial" w:cs="Arial"/>
          <w:b/>
          <w:bCs/>
        </w:rPr>
        <w:t>dostawę</w:t>
      </w:r>
      <w:r w:rsidR="00791C92" w:rsidRPr="00F22829">
        <w:rPr>
          <w:rFonts w:ascii="Arial" w:hAnsi="Arial" w:cs="Arial"/>
          <w:b/>
          <w:bCs/>
        </w:rPr>
        <w:t xml:space="preserve"> sprzętu komputerowe</w:t>
      </w:r>
      <w:r w:rsidR="00707D69">
        <w:rPr>
          <w:rFonts w:ascii="Arial" w:hAnsi="Arial" w:cs="Arial"/>
          <w:b/>
          <w:bCs/>
        </w:rPr>
        <w:t xml:space="preserve">go </w:t>
      </w:r>
      <w:r w:rsidR="00EA1DF4">
        <w:rPr>
          <w:rFonts w:ascii="Arial" w:hAnsi="Arial" w:cs="Arial"/>
          <w:b/>
          <w:bCs/>
        </w:rPr>
        <w:t>do</w:t>
      </w:r>
      <w:r w:rsidR="00707D69">
        <w:rPr>
          <w:rFonts w:ascii="Arial" w:hAnsi="Arial" w:cs="Arial"/>
          <w:b/>
          <w:bCs/>
        </w:rPr>
        <w:t xml:space="preserve"> jednostek </w:t>
      </w:r>
      <w:r w:rsidR="00EA1DF4">
        <w:rPr>
          <w:rFonts w:ascii="Arial" w:hAnsi="Arial" w:cs="Arial"/>
          <w:b/>
          <w:bCs/>
        </w:rPr>
        <w:t xml:space="preserve"> organizacyjnych </w:t>
      </w:r>
      <w:r w:rsidR="00707D69">
        <w:rPr>
          <w:rFonts w:ascii="Arial" w:hAnsi="Arial" w:cs="Arial"/>
          <w:b/>
          <w:bCs/>
        </w:rPr>
        <w:t xml:space="preserve">UAM – </w:t>
      </w:r>
      <w:r w:rsidR="00791C92" w:rsidRPr="00F22829">
        <w:rPr>
          <w:rFonts w:ascii="Arial" w:hAnsi="Arial" w:cs="Arial"/>
          <w:b/>
          <w:bCs/>
        </w:rPr>
        <w:t xml:space="preserve"> </w:t>
      </w:r>
      <w:r w:rsidR="00FF69D7">
        <w:rPr>
          <w:rFonts w:ascii="Arial" w:hAnsi="Arial" w:cs="Arial"/>
          <w:b/>
          <w:bCs/>
        </w:rPr>
        <w:t>4</w:t>
      </w:r>
      <w:r w:rsidR="00791C92" w:rsidRPr="00F22829">
        <w:rPr>
          <w:rFonts w:ascii="Arial" w:hAnsi="Arial" w:cs="Arial"/>
          <w:b/>
          <w:bCs/>
        </w:rPr>
        <w:t xml:space="preserve"> części,</w:t>
      </w:r>
      <w:r w:rsidR="00791C92" w:rsidRPr="00F22829">
        <w:rPr>
          <w:rFonts w:ascii="Arial" w:hAnsi="Arial" w:cs="Arial"/>
          <w:bCs/>
        </w:rPr>
        <w:t xml:space="preserve"> </w:t>
      </w:r>
      <w:r w:rsidR="00791C92" w:rsidRPr="00153F19">
        <w:rPr>
          <w:rFonts w:ascii="Arial" w:hAnsi="Arial" w:cs="Arial"/>
          <w:b/>
          <w:bCs/>
        </w:rPr>
        <w:t xml:space="preserve">nr przetargu </w:t>
      </w:r>
      <w:r w:rsidR="00791C92" w:rsidRPr="00153F19">
        <w:rPr>
          <w:rFonts w:ascii="Arial" w:hAnsi="Arial" w:cs="Arial"/>
          <w:b/>
        </w:rPr>
        <w:t>Z</w:t>
      </w:r>
      <w:r w:rsidR="002E6263">
        <w:rPr>
          <w:rFonts w:ascii="Arial" w:hAnsi="Arial" w:cs="Arial"/>
          <w:b/>
        </w:rPr>
        <w:t>P</w:t>
      </w:r>
      <w:r w:rsidR="003565A8">
        <w:rPr>
          <w:rFonts w:ascii="Arial" w:hAnsi="Arial" w:cs="Arial"/>
          <w:b/>
        </w:rPr>
        <w:t>3</w:t>
      </w:r>
      <w:r w:rsidR="002E6263">
        <w:rPr>
          <w:rFonts w:ascii="Arial" w:hAnsi="Arial" w:cs="Arial"/>
          <w:b/>
        </w:rPr>
        <w:t>/</w:t>
      </w:r>
      <w:r w:rsidR="00F00EE7">
        <w:rPr>
          <w:rFonts w:ascii="Arial" w:hAnsi="Arial" w:cs="Arial"/>
          <w:b/>
        </w:rPr>
        <w:t>3399</w:t>
      </w:r>
      <w:r w:rsidR="002E6263">
        <w:rPr>
          <w:rFonts w:ascii="Arial" w:hAnsi="Arial" w:cs="Arial"/>
          <w:b/>
        </w:rPr>
        <w:t>/2</w:t>
      </w:r>
      <w:r w:rsidR="00F00EE7">
        <w:rPr>
          <w:rFonts w:ascii="Arial" w:hAnsi="Arial" w:cs="Arial"/>
          <w:b/>
        </w:rPr>
        <w:t>5</w:t>
      </w:r>
      <w:r w:rsidR="00791C92" w:rsidRPr="00F22829">
        <w:rPr>
          <w:rFonts w:ascii="Arial" w:hAnsi="Arial" w:cs="Arial"/>
        </w:rPr>
        <w:t xml:space="preserve"> zgodni</w:t>
      </w:r>
      <w:r w:rsidR="00C43A79">
        <w:rPr>
          <w:rFonts w:ascii="Arial" w:hAnsi="Arial" w:cs="Arial"/>
        </w:rPr>
        <w:t>e z wymaganiami określonymi w S</w:t>
      </w:r>
      <w:r w:rsidR="00791C92" w:rsidRPr="00F22829">
        <w:rPr>
          <w:rFonts w:ascii="Arial" w:hAnsi="Arial" w:cs="Arial"/>
        </w:rPr>
        <w:t xml:space="preserve">WZ oświadczamy, iż oferujemy wykonanie przedmiotu zamówienia </w:t>
      </w:r>
      <w:r w:rsidR="00791C92" w:rsidRPr="00F22829">
        <w:rPr>
          <w:rFonts w:ascii="Arial" w:hAnsi="Arial" w:cs="Arial"/>
          <w:bCs/>
        </w:rPr>
        <w:t>za cenę</w:t>
      </w:r>
      <w:r w:rsidR="00791C92" w:rsidRPr="00F22829">
        <w:rPr>
          <w:rFonts w:ascii="Arial" w:hAnsi="Arial" w:cs="Arial"/>
        </w:rPr>
        <w:t>:</w:t>
      </w:r>
    </w:p>
    <w:p w14:paraId="62BE0248" w14:textId="77777777" w:rsidR="00791C92" w:rsidRPr="00F2282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E6A663D" w14:textId="77777777" w:rsidR="00791C92" w:rsidRPr="00F2282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22829">
        <w:rPr>
          <w:rFonts w:ascii="Arial" w:hAnsi="Arial" w:cs="Arial"/>
          <w:b/>
          <w:sz w:val="32"/>
          <w:szCs w:val="22"/>
          <w:u w:val="single"/>
        </w:rPr>
        <w:t>Część 1:</w:t>
      </w:r>
    </w:p>
    <w:p w14:paraId="42E10315" w14:textId="77777777" w:rsidR="00CF0C38" w:rsidRPr="00433769" w:rsidRDefault="00CF0C38" w:rsidP="00CF0C38">
      <w:pPr>
        <w:jc w:val="both"/>
        <w:rPr>
          <w:b/>
          <w:bCs/>
          <w:color w:val="FF0000"/>
        </w:rPr>
      </w:pPr>
    </w:p>
    <w:p w14:paraId="4D401D10" w14:textId="77777777"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2FA7BFE3" w14:textId="77777777"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51792F78" w14:textId="77777777" w:rsidR="00EA1DF4" w:rsidRPr="00FF69D7" w:rsidRDefault="00791C92" w:rsidP="00FF69D7">
      <w:pPr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  <w:r w:rsidRPr="002E6263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 w:rsidR="00766BDA"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</w:t>
      </w:r>
      <w:r w:rsidR="00703DC9"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2</w:t>
      </w:r>
      <w:r w:rsidR="00703DC9"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 w:rsidR="00EA1DF4">
        <w:rPr>
          <w:rFonts w:ascii="Arial" w:hAnsi="Arial" w:cs="Arial"/>
          <w:b/>
        </w:rPr>
        <w:t xml:space="preserve"> </w:t>
      </w:r>
      <w:r w:rsidR="004B0526">
        <w:rPr>
          <w:rFonts w:ascii="Arial" w:hAnsi="Arial" w:cs="Arial"/>
          <w:b/>
        </w:rPr>
        <w:t xml:space="preserve">  </w:t>
      </w:r>
      <w:r w:rsidR="002E6263" w:rsidRPr="002E6263">
        <w:rPr>
          <w:rFonts w:ascii="Arial" w:hAnsi="Arial" w:cs="Arial"/>
          <w:b/>
          <w:sz w:val="22"/>
          <w:szCs w:val="22"/>
        </w:rPr>
        <w:t>od dnia zawarcia umowy</w:t>
      </w:r>
      <w:r w:rsidR="00FF69D7">
        <w:rPr>
          <w:rFonts w:ascii="Arial" w:hAnsi="Arial" w:cs="Arial"/>
          <w:b/>
          <w:sz w:val="22"/>
          <w:szCs w:val="22"/>
        </w:rPr>
        <w:t xml:space="preserve"> </w:t>
      </w:r>
      <w:r w:rsidR="00FF69D7" w:rsidRPr="00FF69D7">
        <w:rPr>
          <w:rFonts w:ascii="Arial" w:hAnsi="Arial" w:cs="Arial"/>
          <w:sz w:val="20"/>
          <w:szCs w:val="20"/>
        </w:rPr>
        <w:t>i otrzymania przez Wykonawcę odpowiedniego zamówienia wraz z potwierdzeniem właściwego organu nadzorującego Zamawiającego zgodnie z art. 83 ust. 14 pkt 1 w związku z art. 83 ust.1 pkt 26 lit. a) ustawy z dnia 11 marca 2004 r. o podatku od towarów i usług (</w:t>
      </w:r>
      <w:proofErr w:type="spellStart"/>
      <w:r w:rsidR="00987418">
        <w:rPr>
          <w:rFonts w:ascii="Arial" w:hAnsi="Arial" w:cs="Arial"/>
          <w:sz w:val="20"/>
          <w:szCs w:val="20"/>
        </w:rPr>
        <w:t>t.j</w:t>
      </w:r>
      <w:proofErr w:type="spellEnd"/>
      <w:r w:rsidR="00987418">
        <w:rPr>
          <w:rFonts w:ascii="Arial" w:hAnsi="Arial" w:cs="Arial"/>
          <w:sz w:val="20"/>
          <w:szCs w:val="20"/>
        </w:rPr>
        <w:t>. Dz.U.</w:t>
      </w:r>
      <w:r w:rsidR="00FF69D7" w:rsidRPr="00FF69D7">
        <w:rPr>
          <w:rFonts w:ascii="Arial" w:hAnsi="Arial" w:cs="Arial"/>
          <w:sz w:val="20"/>
          <w:szCs w:val="20"/>
        </w:rPr>
        <w:t xml:space="preserve"> z 202</w:t>
      </w:r>
      <w:r w:rsidR="00B2115B">
        <w:rPr>
          <w:rFonts w:ascii="Arial" w:hAnsi="Arial" w:cs="Arial"/>
          <w:sz w:val="20"/>
          <w:szCs w:val="20"/>
        </w:rPr>
        <w:t>4</w:t>
      </w:r>
      <w:r w:rsidR="00FF69D7" w:rsidRPr="00FF69D7">
        <w:rPr>
          <w:rFonts w:ascii="Arial" w:hAnsi="Arial" w:cs="Arial"/>
          <w:sz w:val="20"/>
          <w:szCs w:val="20"/>
        </w:rPr>
        <w:t xml:space="preserve"> r. poz. </w:t>
      </w:r>
      <w:r w:rsidR="00B2115B">
        <w:rPr>
          <w:rFonts w:ascii="Arial" w:hAnsi="Arial" w:cs="Arial"/>
          <w:sz w:val="20"/>
          <w:szCs w:val="20"/>
        </w:rPr>
        <w:t>361</w:t>
      </w:r>
      <w:r w:rsidR="00FF69D7" w:rsidRPr="00FF69D7">
        <w:rPr>
          <w:rFonts w:ascii="Arial" w:hAnsi="Arial" w:cs="Arial"/>
          <w:sz w:val="20"/>
          <w:szCs w:val="20"/>
        </w:rPr>
        <w:t>)</w:t>
      </w:r>
    </w:p>
    <w:p w14:paraId="311EFDCA" w14:textId="77777777" w:rsidR="00791C92" w:rsidRPr="001A7118" w:rsidRDefault="00791C92" w:rsidP="00791C9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0CFAF724" w14:textId="77777777" w:rsidR="00791C92" w:rsidRPr="001A7118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12E7E1DE" w14:textId="77777777"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 w:rsidR="00FF69D7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 w:rsidR="00AE5BCD"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64D0C78E" w14:textId="77777777" w:rsidR="00791C92" w:rsidRDefault="00791C9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lastRenderedPageBreak/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38847E7C" w14:textId="77777777" w:rsidR="004B0526" w:rsidRPr="001A7118" w:rsidRDefault="004B0526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14:paraId="4DF5241A" w14:textId="5E8DC4EB" w:rsidR="0086048C" w:rsidRDefault="00791C92" w:rsidP="00766BDA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>- Termin płatności</w:t>
      </w:r>
      <w:r w:rsidR="00CF0C38" w:rsidRPr="001A7118">
        <w:rPr>
          <w:rFonts w:ascii="Arial" w:hAnsi="Arial" w:cs="Arial"/>
          <w:b/>
          <w:sz w:val="22"/>
          <w:szCs w:val="22"/>
        </w:rPr>
        <w:t xml:space="preserve"> faktury</w:t>
      </w:r>
      <w:r w:rsidRPr="001A7118">
        <w:rPr>
          <w:rFonts w:ascii="Arial" w:hAnsi="Arial" w:cs="Arial"/>
          <w:b/>
          <w:sz w:val="22"/>
          <w:szCs w:val="22"/>
        </w:rPr>
        <w:t xml:space="preserve">: </w:t>
      </w:r>
      <w:r w:rsidR="00766BDA">
        <w:rPr>
          <w:rFonts w:ascii="Arial" w:hAnsi="Arial" w:cs="Arial"/>
          <w:b/>
          <w:sz w:val="22"/>
          <w:szCs w:val="22"/>
        </w:rPr>
        <w:t xml:space="preserve">   </w:t>
      </w:r>
      <w:r w:rsidR="00AE5BCD">
        <w:rPr>
          <w:rFonts w:ascii="Arial" w:hAnsi="Arial" w:cs="Arial"/>
          <w:b/>
          <w:sz w:val="22"/>
          <w:szCs w:val="22"/>
        </w:rPr>
        <w:t>14 dni</w:t>
      </w:r>
      <w:r w:rsidR="00F00EE7">
        <w:rPr>
          <w:rFonts w:ascii="Arial" w:hAnsi="Arial" w:cs="Arial"/>
          <w:b/>
          <w:sz w:val="22"/>
          <w:szCs w:val="22"/>
        </w:rPr>
        <w:t xml:space="preserve"> </w:t>
      </w:r>
      <w:r w:rsidR="00AE5BCD">
        <w:rPr>
          <w:rFonts w:ascii="Arial" w:hAnsi="Arial" w:cs="Arial"/>
          <w:b/>
          <w:sz w:val="22"/>
          <w:szCs w:val="22"/>
        </w:rPr>
        <w:t xml:space="preserve">/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 30 dni</w:t>
      </w:r>
      <w:r w:rsidR="00703DC9">
        <w:rPr>
          <w:rFonts w:ascii="Arial" w:hAnsi="Arial" w:cs="Arial"/>
          <w:b/>
          <w:bCs/>
          <w:sz w:val="22"/>
          <w:lang w:eastAsia="ar-SA"/>
        </w:rPr>
        <w:t>*</w:t>
      </w:r>
    </w:p>
    <w:p w14:paraId="5076D71B" w14:textId="77777777" w:rsidR="00791C92" w:rsidRPr="001A7118" w:rsidRDefault="00791C9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7A270298" w14:textId="77777777" w:rsidR="00791C92" w:rsidRPr="00433769" w:rsidRDefault="00791C9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14:paraId="459B6E9D" w14:textId="77777777"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="00AE5BCD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76EF5E5D" w14:textId="77777777"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5804141D" w14:textId="77777777" w:rsidR="00791C92" w:rsidRPr="001A7118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2F847FF7" w14:textId="77777777" w:rsidR="00791C92" w:rsidRPr="001A7118" w:rsidRDefault="00791C92" w:rsidP="00791C92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092E01FF" w14:textId="77777777" w:rsidR="00791C92" w:rsidRPr="001A7118" w:rsidRDefault="00791C92" w:rsidP="00791C92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450F5041" w14:textId="77777777" w:rsidR="00791C92" w:rsidRPr="0043376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7786A56D" w14:textId="77777777" w:rsidR="00791C92" w:rsidRDefault="00AE5BCD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>
        <w:rPr>
          <w:rFonts w:ascii="Arial" w:hAnsi="Arial" w:cs="Arial"/>
          <w:b/>
          <w:sz w:val="32"/>
          <w:szCs w:val="22"/>
          <w:u w:val="single"/>
        </w:rPr>
        <w:t>C</w:t>
      </w:r>
      <w:r w:rsidR="00791C92" w:rsidRPr="0068460C">
        <w:rPr>
          <w:rFonts w:ascii="Arial" w:hAnsi="Arial" w:cs="Arial"/>
          <w:b/>
          <w:sz w:val="32"/>
          <w:szCs w:val="22"/>
          <w:u w:val="single"/>
        </w:rPr>
        <w:t>zęść 2:</w:t>
      </w:r>
    </w:p>
    <w:p w14:paraId="0385424F" w14:textId="77777777" w:rsidR="000D72E6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2A4D7FFB" w14:textId="77777777"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7A338B42" w14:textId="77777777"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26726355" w14:textId="77777777" w:rsidR="00AE5BCD" w:rsidRDefault="00AE5BCD" w:rsidP="003565A8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  </w:t>
      </w: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</w:t>
      </w:r>
      <w:r w:rsidR="00FF69D7" w:rsidRPr="002E6263">
        <w:rPr>
          <w:rFonts w:ascii="Arial" w:hAnsi="Arial" w:cs="Arial"/>
          <w:b/>
          <w:sz w:val="22"/>
          <w:szCs w:val="22"/>
        </w:rPr>
        <w:t>od dnia zawarcia umowy</w:t>
      </w: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0D596D34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3ABF15A5" w14:textId="77777777"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4FAE25CB" w14:textId="70B1581A" w:rsidR="00AE5BCD" w:rsidRDefault="00AE5BCD" w:rsidP="00AE5BCD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14 dni</w:t>
      </w:r>
      <w:r w:rsidR="00F00EE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</w:p>
    <w:p w14:paraId="66ECC831" w14:textId="77777777" w:rsidR="00AE5BCD" w:rsidRPr="001A7118" w:rsidRDefault="00AE5BCD" w:rsidP="00AE5BCD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24C8EBC6" w14:textId="77777777" w:rsidR="00AE5BCD" w:rsidRPr="00433769" w:rsidRDefault="00AE5BCD" w:rsidP="00AE5BC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14:paraId="4B09DAF4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54219C2E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28716CE0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226A90E3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6D452130" w14:textId="77777777"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10172EA5" w14:textId="77777777"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64651B53" w14:textId="77777777" w:rsidR="008B4A25" w:rsidRPr="0068460C" w:rsidRDefault="00791C92" w:rsidP="0068460C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3:</w:t>
      </w:r>
    </w:p>
    <w:p w14:paraId="15D61F83" w14:textId="77777777"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5283AEB1" w14:textId="77777777"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20D1AECB" w14:textId="77777777" w:rsidR="00AE5BCD" w:rsidRPr="002E6263" w:rsidRDefault="00AE5BCD" w:rsidP="002E6263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</w:t>
      </w: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</w:t>
      </w:r>
      <w:r w:rsidR="002E6263" w:rsidRPr="002E6263">
        <w:rPr>
          <w:rFonts w:ascii="Arial" w:hAnsi="Arial" w:cs="Arial"/>
          <w:b/>
          <w:sz w:val="22"/>
          <w:szCs w:val="22"/>
        </w:rPr>
        <w:t>od dnia zawarcia umowy</w:t>
      </w:r>
      <w:r w:rsidR="002E6263"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</w:t>
      </w:r>
      <w:r w:rsidR="002E6263"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272B6A34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4796192B" w14:textId="77777777"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64505D03" w14:textId="77777777" w:rsidR="00AE5BCD" w:rsidRPr="001A7118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14:paraId="7A0D267C" w14:textId="21FC8CC6" w:rsidR="00AE5BCD" w:rsidRPr="00FF69D7" w:rsidRDefault="00AE5BCD" w:rsidP="00FF69D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14 dni</w:t>
      </w:r>
      <w:r w:rsidR="00F00EE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  <w:r w:rsidR="00FF69D7">
        <w:rPr>
          <w:rFonts w:ascii="Arial" w:hAnsi="Arial" w:cs="Arial"/>
          <w:b/>
          <w:bCs/>
          <w:sz w:val="22"/>
          <w:lang w:eastAsia="ar-SA"/>
        </w:rPr>
        <w:t xml:space="preserve">    </w:t>
      </w: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658A608D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08A6E4A8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059EB5EF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34B64E71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lastRenderedPageBreak/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50EC1CDE" w14:textId="77777777"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0D1C45FF" w14:textId="77777777"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10B5F6D8" w14:textId="77777777" w:rsidR="00791C92" w:rsidRPr="0068460C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4:</w:t>
      </w:r>
    </w:p>
    <w:p w14:paraId="2FCB8094" w14:textId="77777777"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2D108BE1" w14:textId="77777777"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6FF18245" w14:textId="77777777" w:rsidR="00B071B3" w:rsidRPr="00FF69D7" w:rsidRDefault="00AE5BCD" w:rsidP="00B071B3">
      <w:pPr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 </w:t>
      </w:r>
      <w:r w:rsidR="00FF69D7" w:rsidRPr="002E6263">
        <w:rPr>
          <w:rFonts w:ascii="Arial" w:hAnsi="Arial" w:cs="Arial"/>
          <w:b/>
          <w:sz w:val="22"/>
          <w:szCs w:val="22"/>
        </w:rPr>
        <w:t>od dnia zawarcia umowy</w:t>
      </w:r>
      <w:r w:rsidR="00B071B3">
        <w:rPr>
          <w:rFonts w:ascii="Arial" w:hAnsi="Arial" w:cs="Arial"/>
          <w:b/>
          <w:sz w:val="22"/>
          <w:szCs w:val="22"/>
        </w:rPr>
        <w:t xml:space="preserve"> </w:t>
      </w:r>
      <w:r w:rsidR="00B071B3" w:rsidRPr="00FF69D7">
        <w:rPr>
          <w:rFonts w:ascii="Arial" w:hAnsi="Arial" w:cs="Arial"/>
          <w:sz w:val="20"/>
          <w:szCs w:val="20"/>
        </w:rPr>
        <w:t>i otrzymania przez Wykonawcę odpowiedniego zamówienia wraz z potwierdzeniem właściwego organu nadzorującego Zamawiającego zgodnie z art. 83 ust. 14 pkt 1 w związku z art. 83 ust.1 pkt 26 lit. a) ustawy z dnia 11 marca 2004 r. o podatku od towarów i usług (</w:t>
      </w:r>
      <w:proofErr w:type="spellStart"/>
      <w:r w:rsidR="00B071B3">
        <w:rPr>
          <w:rFonts w:ascii="Arial" w:hAnsi="Arial" w:cs="Arial"/>
          <w:sz w:val="20"/>
          <w:szCs w:val="20"/>
        </w:rPr>
        <w:t>t.j</w:t>
      </w:r>
      <w:proofErr w:type="spellEnd"/>
      <w:r w:rsidR="00B071B3">
        <w:rPr>
          <w:rFonts w:ascii="Arial" w:hAnsi="Arial" w:cs="Arial"/>
          <w:sz w:val="20"/>
          <w:szCs w:val="20"/>
        </w:rPr>
        <w:t>. Dz.U.</w:t>
      </w:r>
      <w:r w:rsidR="00B071B3" w:rsidRPr="00FF69D7">
        <w:rPr>
          <w:rFonts w:ascii="Arial" w:hAnsi="Arial" w:cs="Arial"/>
          <w:sz w:val="20"/>
          <w:szCs w:val="20"/>
        </w:rPr>
        <w:t xml:space="preserve"> z 202</w:t>
      </w:r>
      <w:r w:rsidR="00B071B3">
        <w:rPr>
          <w:rFonts w:ascii="Arial" w:hAnsi="Arial" w:cs="Arial"/>
          <w:sz w:val="20"/>
          <w:szCs w:val="20"/>
        </w:rPr>
        <w:t>4</w:t>
      </w:r>
      <w:r w:rsidR="00B071B3" w:rsidRPr="00FF69D7">
        <w:rPr>
          <w:rFonts w:ascii="Arial" w:hAnsi="Arial" w:cs="Arial"/>
          <w:sz w:val="20"/>
          <w:szCs w:val="20"/>
        </w:rPr>
        <w:t xml:space="preserve"> r. poz. </w:t>
      </w:r>
      <w:r w:rsidR="00B071B3">
        <w:rPr>
          <w:rFonts w:ascii="Arial" w:hAnsi="Arial" w:cs="Arial"/>
          <w:sz w:val="20"/>
          <w:szCs w:val="20"/>
        </w:rPr>
        <w:t>361</w:t>
      </w:r>
      <w:r w:rsidR="00B071B3" w:rsidRPr="00FF69D7">
        <w:rPr>
          <w:rFonts w:ascii="Arial" w:hAnsi="Arial" w:cs="Arial"/>
          <w:sz w:val="20"/>
          <w:szCs w:val="20"/>
        </w:rPr>
        <w:t>)</w:t>
      </w:r>
    </w:p>
    <w:p w14:paraId="6ED2EF9B" w14:textId="1F1F7F4A" w:rsidR="00AE5BCD" w:rsidRPr="001A7118" w:rsidRDefault="00AE5BCD" w:rsidP="00FF69D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20"/>
          <w:szCs w:val="22"/>
          <w:lang w:eastAsia="ar-SA"/>
        </w:rPr>
      </w:pPr>
      <w:r>
        <w:rPr>
          <w:rFonts w:ascii="Arial" w:hAnsi="Arial" w:cs="Arial"/>
          <w:b/>
        </w:rPr>
        <w:t xml:space="preserve"> </w:t>
      </w: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2D3F0858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662FD555" w14:textId="77777777"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54181504" w14:textId="77777777" w:rsidR="00AE5BCD" w:rsidRPr="001A7118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14:paraId="3AEB0CF3" w14:textId="12A6BF10" w:rsidR="00AE5BCD" w:rsidRPr="001A7118" w:rsidRDefault="00AE5BCD" w:rsidP="00FF69D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 14 dni</w:t>
      </w:r>
      <w:r w:rsidR="00F00EE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  <w:r w:rsidR="00FF69D7">
        <w:rPr>
          <w:rFonts w:ascii="Arial" w:hAnsi="Arial" w:cs="Arial"/>
          <w:b/>
          <w:bCs/>
          <w:sz w:val="22"/>
          <w:lang w:eastAsia="ar-SA"/>
        </w:rPr>
        <w:t xml:space="preserve">            </w:t>
      </w: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665C9F97" w14:textId="77777777" w:rsidR="00AE5BCD" w:rsidRPr="00433769" w:rsidRDefault="00AE5BCD" w:rsidP="00AE5BC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14:paraId="0A63517B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1F398532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7CB79AC3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2AB9359C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1E4A646F" w14:textId="77777777"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26FBCA19" w14:textId="77777777"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2484D768" w14:textId="77777777" w:rsidR="00550C4B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17487EB6" w14:textId="77777777" w:rsidR="00550C4B" w:rsidRPr="00E27CF0" w:rsidRDefault="00550C4B" w:rsidP="00550C4B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E27CF0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E27CF0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14:paraId="5331BBFF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36060219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14:paraId="1F8B5878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3FCDAFD6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E27CF0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E27CF0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14:paraId="50DF8014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550C4B" w:rsidRPr="00613256" w14:paraId="790F0D16" w14:textId="77777777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16937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E36AD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46092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96CB9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CCB13" w14:textId="77777777" w:rsidR="00550C4B" w:rsidRPr="00F06207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777E3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550C4B" w:rsidRPr="00613256" w14:paraId="13677B53" w14:textId="77777777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60C16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A9503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378F1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3A21F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F60AA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C5F0E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14:paraId="66B99F62" w14:textId="77777777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2CD76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0E516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13FD4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A82C1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6FEAD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52782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14:paraId="158F3BB1" w14:textId="77777777" w:rsidTr="00712817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467C9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E8D84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077F8C5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32F1A987" w14:textId="77777777" w:rsidR="00550C4B" w:rsidRPr="00613256" w:rsidRDefault="00550C4B" w:rsidP="00550C4B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14:paraId="7C01762B" w14:textId="77777777" w:rsidR="00550C4B" w:rsidRPr="00D7535F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5F1F5B2C" w14:textId="77777777" w:rsidR="00707D69" w:rsidRDefault="00707D69" w:rsidP="0068460C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14:paraId="50F99FD8" w14:textId="77777777" w:rsidR="00791C92" w:rsidRPr="000D72E6" w:rsidRDefault="00791C92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1375FAC9" w14:textId="77777777"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3022B847" w14:textId="77777777"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3F044BAB" w14:textId="77777777" w:rsidR="001E6CE8" w:rsidRPr="001E6CE8" w:rsidRDefault="00550C4B" w:rsidP="00550C4B">
      <w:pPr>
        <w:keepLines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3.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22D7AABA" w14:textId="77777777"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46BD5F9C" w14:textId="77777777" w:rsidR="001E6CE8" w:rsidRPr="001E6CE8" w:rsidRDefault="00550C4B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lastRenderedPageBreak/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14:paraId="6A09CCCB" w14:textId="151AA7EE"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E6CE8" w:rsidRPr="001E6CE8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do SWZ i zobowiązujemy się, w przypadku wyboru naszej oferty, do zawarcia umowy zgodnej z niniejszą ofertą, na warunkach w nich określonych.</w:t>
      </w:r>
    </w:p>
    <w:p w14:paraId="150281E2" w14:textId="77777777" w:rsidR="00791C92" w:rsidRPr="004146B2" w:rsidRDefault="00550C4B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14:paraId="1C3D716D" w14:textId="77777777" w:rsidR="00791C92" w:rsidRPr="004146B2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C353085" w14:textId="77777777" w:rsidR="004146B2" w:rsidRPr="004146B2" w:rsidRDefault="00550C4B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 xml:space="preserve">samodzielnie / </w:t>
      </w:r>
      <w:r w:rsidR="004146B2" w:rsidRPr="00B2115B">
        <w:rPr>
          <w:rFonts w:ascii="Arial" w:hAnsi="Arial" w:cs="Arial"/>
          <w:b/>
          <w:sz w:val="22"/>
          <w:szCs w:val="22"/>
          <w:lang w:eastAsia="ar-SA"/>
        </w:rPr>
        <w:t>z udziałem podwykonawców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1F935AED" w14:textId="77777777"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7313EC45" w14:textId="77777777"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5E5BF96B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097C5C82" w14:textId="77777777"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02F5AA84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259B41C7" w14:textId="77777777"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50372F22" w14:textId="77777777"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701812E6" w14:textId="77777777"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14:paraId="669A02CE" w14:textId="77777777" w:rsidR="004146B2" w:rsidRDefault="004146B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14:paraId="3D6A7F6A" w14:textId="77777777" w:rsidR="00E1634B" w:rsidRPr="00433769" w:rsidRDefault="00E1634B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14:paraId="39A6D289" w14:textId="77777777" w:rsidR="00791C92" w:rsidRPr="001E6CE8" w:rsidRDefault="009403A8" w:rsidP="009403A8">
      <w:pPr>
        <w:ind w:left="284" w:hanging="284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</w:rPr>
        <w:t xml:space="preserve">9. </w:t>
      </w:r>
      <w:r w:rsidR="00791C92" w:rsidRPr="001E6CE8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4FE7A11E" w14:textId="77777777"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41CE374" w14:textId="77777777"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634E8DAA" w14:textId="77777777"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579D9942" w14:textId="77777777"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540D6566" w14:textId="77777777" w:rsidR="00AF2F0D" w:rsidRPr="00BB5963" w:rsidRDefault="00791C92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1</w:t>
      </w:r>
      <w:r w:rsidR="009403A8" w:rsidRPr="001E6CE8">
        <w:rPr>
          <w:rFonts w:ascii="Arial" w:hAnsi="Arial" w:cs="Arial"/>
          <w:sz w:val="22"/>
          <w:szCs w:val="22"/>
          <w:lang w:eastAsia="ar-SA"/>
        </w:rPr>
        <w:t>0</w:t>
      </w:r>
      <w:r w:rsidRPr="001E6CE8">
        <w:rPr>
          <w:rFonts w:ascii="Arial" w:hAnsi="Arial" w:cs="Arial"/>
          <w:sz w:val="22"/>
          <w:szCs w:val="22"/>
          <w:lang w:eastAsia="ar-SA"/>
        </w:rPr>
        <w:t>.</w:t>
      </w:r>
      <w:r w:rsidR="00AF2F0D" w:rsidRPr="00BB5963">
        <w:rPr>
          <w:rFonts w:ascii="Arial" w:hAnsi="Arial" w:cs="Arial"/>
          <w:sz w:val="22"/>
          <w:szCs w:val="22"/>
          <w:lang w:eastAsia="ar-SA"/>
        </w:rPr>
        <w:t xml:space="preserve">  Integralną częścią oferty są:</w:t>
      </w:r>
    </w:p>
    <w:p w14:paraId="20F7CD87" w14:textId="77777777" w:rsidR="00791C92" w:rsidRPr="001E6CE8" w:rsidRDefault="00791C92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5D9474DB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2353D3F8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61F7A5D6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74A1ED4A" w14:textId="04DC4D6E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F00EE7">
        <w:rPr>
          <w:rFonts w:ascii="Arial" w:hAnsi="Arial" w:cs="Arial"/>
          <w:sz w:val="20"/>
          <w:szCs w:val="18"/>
        </w:rPr>
        <w:t>5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14:paraId="031914F7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7445FC8D" w14:textId="77777777"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BF6AF9A" w14:textId="77777777"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1BB739A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0F4E8775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14:paraId="52AF42EF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28A7BAD8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45B7B926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3446C7FD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1A72FEF1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48AB28B6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9459AB1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2E4C6A91" w14:textId="77777777"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14:paraId="44A11697" w14:textId="77777777"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14:paraId="72EC777E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6145BD" w14:textId="77777777" w:rsidR="000A7FD1" w:rsidRDefault="000A7FD1">
      <w:r>
        <w:separator/>
      </w:r>
    </w:p>
  </w:endnote>
  <w:endnote w:type="continuationSeparator" w:id="0">
    <w:p w14:paraId="5E946433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8E0B5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85138C6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29027735"/>
      <w:docPartObj>
        <w:docPartGallery w:val="Page Numbers (Bottom of Page)"/>
        <w:docPartUnique/>
      </w:docPartObj>
    </w:sdtPr>
    <w:sdtEndPr/>
    <w:sdtContent>
      <w:p w14:paraId="60C7F11B" w14:textId="77777777" w:rsidR="00153F19" w:rsidRDefault="00153F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3A79">
          <w:rPr>
            <w:noProof/>
          </w:rPr>
          <w:t>4</w:t>
        </w:r>
        <w:r>
          <w:fldChar w:fldCharType="end"/>
        </w:r>
      </w:p>
    </w:sdtContent>
  </w:sdt>
  <w:p w14:paraId="717982C1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B11867" w14:textId="77777777" w:rsidR="000A7FD1" w:rsidRDefault="000A7FD1">
      <w:r>
        <w:separator/>
      </w:r>
    </w:p>
  </w:footnote>
  <w:footnote w:type="continuationSeparator" w:id="0">
    <w:p w14:paraId="710D63A5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0D497" w14:textId="631A93D1" w:rsidR="004B0526" w:rsidRPr="006F03FC" w:rsidRDefault="002E6263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F00EE7">
      <w:rPr>
        <w:rFonts w:ascii="Arial" w:hAnsi="Arial" w:cs="Arial"/>
        <w:i/>
        <w:sz w:val="20"/>
      </w:rPr>
      <w:t>3399</w:t>
    </w:r>
    <w:r>
      <w:rPr>
        <w:rFonts w:ascii="Arial" w:hAnsi="Arial" w:cs="Arial"/>
        <w:i/>
        <w:sz w:val="20"/>
      </w:rPr>
      <w:t>/2</w:t>
    </w:r>
    <w:r w:rsidR="00F00EE7">
      <w:rPr>
        <w:rFonts w:ascii="Arial" w:hAnsi="Arial" w:cs="Arial"/>
        <w:i/>
        <w:sz w:val="20"/>
      </w:rPr>
      <w:t>5</w:t>
    </w:r>
  </w:p>
  <w:p w14:paraId="658899F7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62E4BB7"/>
    <w:multiLevelType w:val="hybridMultilevel"/>
    <w:tmpl w:val="EF3ECDBC"/>
    <w:lvl w:ilvl="0" w:tplc="C9BCA6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1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3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4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7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7"/>
  </w:num>
  <w:num w:numId="7">
    <w:abstractNumId w:val="50"/>
  </w:num>
  <w:num w:numId="8">
    <w:abstractNumId w:val="36"/>
  </w:num>
  <w:num w:numId="9">
    <w:abstractNumId w:val="36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9"/>
  </w:num>
  <w:num w:numId="11">
    <w:abstractNumId w:val="4"/>
  </w:num>
  <w:num w:numId="12">
    <w:abstractNumId w:val="46"/>
  </w:num>
  <w:num w:numId="1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2"/>
  </w:num>
  <w:num w:numId="16">
    <w:abstractNumId w:val="16"/>
  </w:num>
  <w:num w:numId="17">
    <w:abstractNumId w:val="19"/>
  </w:num>
  <w:num w:numId="18">
    <w:abstractNumId w:val="8"/>
  </w:num>
  <w:num w:numId="19">
    <w:abstractNumId w:val="33"/>
  </w:num>
  <w:num w:numId="20">
    <w:abstractNumId w:val="30"/>
  </w:num>
  <w:num w:numId="21">
    <w:abstractNumId w:val="49"/>
  </w:num>
  <w:num w:numId="22">
    <w:abstractNumId w:val="15"/>
  </w:num>
  <w:num w:numId="23">
    <w:abstractNumId w:val="11"/>
  </w:num>
  <w:num w:numId="24">
    <w:abstractNumId w:val="47"/>
  </w:num>
  <w:num w:numId="25">
    <w:abstractNumId w:val="42"/>
  </w:num>
  <w:num w:numId="26">
    <w:abstractNumId w:val="35"/>
  </w:num>
  <w:num w:numId="27">
    <w:abstractNumId w:val="29"/>
  </w:num>
  <w:num w:numId="28">
    <w:abstractNumId w:val="45"/>
  </w:num>
  <w:num w:numId="29">
    <w:abstractNumId w:val="51"/>
  </w:num>
  <w:num w:numId="30">
    <w:abstractNumId w:val="9"/>
  </w:num>
  <w:num w:numId="31">
    <w:abstractNumId w:val="13"/>
  </w:num>
  <w:num w:numId="32">
    <w:abstractNumId w:val="41"/>
  </w:num>
  <w:num w:numId="33">
    <w:abstractNumId w:val="22"/>
  </w:num>
  <w:num w:numId="34">
    <w:abstractNumId w:val="7"/>
  </w:num>
  <w:num w:numId="35">
    <w:abstractNumId w:val="40"/>
  </w:num>
  <w:num w:numId="36">
    <w:abstractNumId w:val="48"/>
  </w:num>
  <w:num w:numId="37">
    <w:abstractNumId w:val="38"/>
  </w:num>
  <w:num w:numId="38">
    <w:abstractNumId w:val="52"/>
  </w:num>
  <w:num w:numId="39">
    <w:abstractNumId w:val="34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4"/>
  </w:num>
  <w:num w:numId="50">
    <w:abstractNumId w:val="43"/>
  </w:num>
  <w:num w:numId="51">
    <w:abstractNumId w:val="53"/>
  </w:num>
  <w:num w:numId="52">
    <w:abstractNumId w:val="14"/>
  </w:num>
  <w:num w:numId="53">
    <w:abstractNumId w:val="2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3F19"/>
    <w:rsid w:val="00154209"/>
    <w:rsid w:val="001545B8"/>
    <w:rsid w:val="00154735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6263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29A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6EE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65A8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0526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C4B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4A69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074E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3DC9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66BDA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41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3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5BCD"/>
    <w:rsid w:val="00AE7963"/>
    <w:rsid w:val="00AE7B3A"/>
    <w:rsid w:val="00AF2F0D"/>
    <w:rsid w:val="00AF6AF3"/>
    <w:rsid w:val="00AF7321"/>
    <w:rsid w:val="00B02948"/>
    <w:rsid w:val="00B03473"/>
    <w:rsid w:val="00B053F2"/>
    <w:rsid w:val="00B071B3"/>
    <w:rsid w:val="00B10FB3"/>
    <w:rsid w:val="00B175DD"/>
    <w:rsid w:val="00B17D40"/>
    <w:rsid w:val="00B2115B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09E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3E3C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3A79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E6395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4F49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779C4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1DF4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234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0EE7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247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060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69D7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41"/>
    <o:shapelayout v:ext="edit">
      <o:idmap v:ext="edit" data="1"/>
    </o:shapelayout>
  </w:shapeDefaults>
  <w:decimalSymbol w:val=","/>
  <w:listSeparator w:val=";"/>
  <w14:docId w14:val="58B6FC72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uiPriority w:val="99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1BD8A7-004D-443C-8E50-29947005A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1463</Words>
  <Characters>10337</Characters>
  <Application>Microsoft Office Word</Application>
  <DocSecurity>0</DocSecurity>
  <Lines>86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Dział Zamówień Publicznych</cp:lastModifiedBy>
  <cp:revision>6</cp:revision>
  <cp:lastPrinted>2024-06-04T07:34:00Z</cp:lastPrinted>
  <dcterms:created xsi:type="dcterms:W3CDTF">2024-09-17T11:16:00Z</dcterms:created>
  <dcterms:modified xsi:type="dcterms:W3CDTF">2025-01-15T09:01:00Z</dcterms:modified>
</cp:coreProperties>
</file>