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16485A7" w14:textId="77777777" w:rsidR="001B03D8" w:rsidRDefault="001B03D8" w:rsidP="0047730D">
      <w:pPr>
        <w:jc w:val="right"/>
        <w:rPr>
          <w:rFonts w:ascii="Times New Roman" w:hAnsi="Times New Roman"/>
          <w:b/>
          <w:sz w:val="24"/>
          <w:szCs w:val="24"/>
        </w:rPr>
      </w:pPr>
    </w:p>
    <w:p w14:paraId="28681BEE" w14:textId="77777777" w:rsidR="00326AB5" w:rsidRPr="00773EF9" w:rsidRDefault="00326AB5" w:rsidP="0047730D">
      <w:pPr>
        <w:jc w:val="right"/>
        <w:rPr>
          <w:rFonts w:ascii="Times New Roman" w:hAnsi="Times New Roman"/>
          <w:b/>
          <w:sz w:val="24"/>
          <w:szCs w:val="24"/>
        </w:rPr>
      </w:pPr>
      <w:r w:rsidRPr="00773EF9">
        <w:rPr>
          <w:rFonts w:ascii="Times New Roman" w:hAnsi="Times New Roman"/>
          <w:b/>
          <w:sz w:val="24"/>
          <w:szCs w:val="24"/>
        </w:rPr>
        <w:t xml:space="preserve">Załącznik Nr 2 do </w:t>
      </w:r>
      <w:r w:rsidR="009E30C5">
        <w:rPr>
          <w:rFonts w:ascii="Times New Roman" w:hAnsi="Times New Roman"/>
          <w:b/>
          <w:caps/>
          <w:sz w:val="24"/>
          <w:szCs w:val="24"/>
        </w:rPr>
        <w:t>s</w:t>
      </w:r>
      <w:r w:rsidRPr="00773EF9">
        <w:rPr>
          <w:rFonts w:ascii="Times New Roman" w:hAnsi="Times New Roman"/>
          <w:b/>
          <w:caps/>
          <w:sz w:val="24"/>
          <w:szCs w:val="24"/>
        </w:rPr>
        <w:t>wz</w:t>
      </w:r>
    </w:p>
    <w:p w14:paraId="3D043F25" w14:textId="77777777" w:rsidR="00326AB5" w:rsidRPr="00773EF9" w:rsidRDefault="00326AB5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p w14:paraId="66F7456E" w14:textId="77777777" w:rsidR="008E0A11" w:rsidRDefault="008E0A11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</w:p>
    <w:p w14:paraId="372F88BE" w14:textId="20B6766A" w:rsidR="00326AB5" w:rsidRPr="00773EF9" w:rsidRDefault="00326AB5" w:rsidP="0047730D">
      <w:pPr>
        <w:pStyle w:val="Nagwek2"/>
        <w:spacing w:before="0" w:after="0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8E0A11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</w:t>
      </w:r>
      <w:r w:rsidR="008E0A11" w:rsidRPr="00CA3DF1">
        <w:rPr>
          <w:rFonts w:ascii="Times New Roman" w:hAnsi="Times New Roman"/>
          <w:bCs/>
          <w:i w:val="0"/>
          <w:spacing w:val="80"/>
          <w:sz w:val="24"/>
          <w:szCs w:val="24"/>
          <w:u w:val="single"/>
        </w:rPr>
        <w:t xml:space="preserve">CZĘŚĆ </w:t>
      </w:r>
      <w:r w:rsidR="002153FE">
        <w:rPr>
          <w:rFonts w:ascii="Times New Roman" w:hAnsi="Times New Roman"/>
          <w:bCs/>
          <w:i w:val="0"/>
          <w:spacing w:val="80"/>
          <w:sz w:val="24"/>
          <w:szCs w:val="24"/>
          <w:u w:val="single"/>
        </w:rPr>
        <w:t>3</w:t>
      </w:r>
      <w:r w:rsidRPr="00773EF9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</w:t>
      </w:r>
    </w:p>
    <w:p w14:paraId="359DBD90" w14:textId="77777777" w:rsidR="00326AB5" w:rsidRPr="00773EF9" w:rsidRDefault="00326AB5" w:rsidP="0047730D">
      <w:pPr>
        <w:pStyle w:val="Tekstpodstawowy"/>
        <w:spacing w:after="0"/>
        <w:rPr>
          <w:sz w:val="24"/>
          <w:szCs w:val="24"/>
        </w:rPr>
      </w:pPr>
    </w:p>
    <w:p w14:paraId="7F7DFD4C" w14:textId="77777777" w:rsidR="00DB01F1" w:rsidRDefault="00326AB5" w:rsidP="0047730D">
      <w:pPr>
        <w:pStyle w:val="Tekstpodstawowywcity"/>
        <w:spacing w:after="0"/>
        <w:ind w:left="0"/>
        <w:jc w:val="both"/>
        <w:rPr>
          <w:sz w:val="24"/>
          <w:szCs w:val="24"/>
        </w:rPr>
      </w:pPr>
      <w:r w:rsidRPr="00773EF9">
        <w:rPr>
          <w:sz w:val="24"/>
          <w:szCs w:val="24"/>
        </w:rPr>
        <w:t>Składając w imieniu:</w:t>
      </w:r>
      <w:r w:rsidR="00773EF9">
        <w:rPr>
          <w:sz w:val="24"/>
          <w:szCs w:val="24"/>
        </w:rPr>
        <w:t xml:space="preserve"> </w:t>
      </w:r>
      <w:r w:rsidRPr="00773EF9">
        <w:rPr>
          <w:sz w:val="24"/>
          <w:szCs w:val="24"/>
        </w:rPr>
        <w:t>..............................................................................................................</w:t>
      </w:r>
      <w:r w:rsidR="00F47CC5">
        <w:rPr>
          <w:sz w:val="24"/>
          <w:szCs w:val="24"/>
        </w:rPr>
        <w:t xml:space="preserve"> </w:t>
      </w:r>
      <w:r w:rsidRPr="00773EF9">
        <w:rPr>
          <w:sz w:val="24"/>
          <w:szCs w:val="24"/>
        </w:rPr>
        <w:t xml:space="preserve">ofertę  w </w:t>
      </w:r>
      <w:r w:rsidR="00F47CC5">
        <w:rPr>
          <w:sz w:val="24"/>
          <w:szCs w:val="24"/>
        </w:rPr>
        <w:t>postępowaniu na</w:t>
      </w:r>
      <w:r w:rsidRPr="00773EF9">
        <w:rPr>
          <w:sz w:val="24"/>
          <w:szCs w:val="24"/>
        </w:rPr>
        <w:t xml:space="preserve"> </w:t>
      </w:r>
      <w:r w:rsidR="00E12D25" w:rsidRPr="00E12D25">
        <w:rPr>
          <w:b/>
          <w:bCs/>
          <w:sz w:val="24"/>
          <w:szCs w:val="24"/>
        </w:rPr>
        <w:t xml:space="preserve">dostawa artykułów tekstylnych dla domów akademickich Uniwersytetu im. A. Mickiewicza w </w:t>
      </w:r>
      <w:r w:rsidR="00CA3DF1">
        <w:rPr>
          <w:b/>
          <w:bCs/>
          <w:sz w:val="24"/>
          <w:szCs w:val="24"/>
        </w:rPr>
        <w:t xml:space="preserve">Poznaniu- 3 części, </w:t>
      </w:r>
      <w:r w:rsidRPr="00773EF9">
        <w:rPr>
          <w:sz w:val="24"/>
          <w:szCs w:val="24"/>
        </w:rPr>
        <w:t>oferujemy realizację zamówienia zgodnie z wymaganiam</w:t>
      </w:r>
      <w:r w:rsidR="001B5424">
        <w:rPr>
          <w:sz w:val="24"/>
          <w:szCs w:val="24"/>
        </w:rPr>
        <w:t>i Zamawiającego określonymi w S</w:t>
      </w:r>
      <w:r w:rsidRPr="00773EF9">
        <w:rPr>
          <w:sz w:val="24"/>
          <w:szCs w:val="24"/>
        </w:rPr>
        <w:t xml:space="preserve">WZ: </w:t>
      </w:r>
    </w:p>
    <w:p w14:paraId="1F6B5176" w14:textId="77777777" w:rsidR="0047730D" w:rsidRPr="00F47CC5" w:rsidRDefault="0047730D" w:rsidP="0047730D">
      <w:pPr>
        <w:pStyle w:val="Tekstpodstawowywcity"/>
        <w:spacing w:after="0"/>
        <w:ind w:left="0"/>
        <w:jc w:val="both"/>
        <w:rPr>
          <w:b/>
          <w:sz w:val="24"/>
          <w:szCs w:val="24"/>
        </w:rPr>
      </w:pPr>
    </w:p>
    <w:tbl>
      <w:tblPr>
        <w:tblW w:w="9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799"/>
        <w:gridCol w:w="2548"/>
        <w:gridCol w:w="1190"/>
        <w:gridCol w:w="1125"/>
        <w:gridCol w:w="1083"/>
      </w:tblGrid>
      <w:tr w:rsidR="008E0A11" w:rsidRPr="004302C6" w14:paraId="4F34E7A0" w14:textId="77777777" w:rsidTr="008E0A11">
        <w:tc>
          <w:tcPr>
            <w:tcW w:w="603" w:type="dxa"/>
            <w:shd w:val="clear" w:color="auto" w:fill="auto"/>
          </w:tcPr>
          <w:p w14:paraId="7320D14A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L.p.</w:t>
            </w:r>
          </w:p>
        </w:tc>
        <w:tc>
          <w:tcPr>
            <w:tcW w:w="2799" w:type="dxa"/>
            <w:shd w:val="clear" w:color="auto" w:fill="auto"/>
          </w:tcPr>
          <w:p w14:paraId="4D09F147" w14:textId="77777777" w:rsidR="008E0A11" w:rsidRPr="008E0A11" w:rsidRDefault="008E0A11" w:rsidP="004302C6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 w:rsidRPr="008E0A11">
              <w:rPr>
                <w:b/>
                <w:sz w:val="24"/>
                <w:szCs w:val="24"/>
              </w:rPr>
              <w:t>Przedmiot zamówienia</w:t>
            </w:r>
          </w:p>
        </w:tc>
        <w:tc>
          <w:tcPr>
            <w:tcW w:w="2548" w:type="dxa"/>
          </w:tcPr>
          <w:p w14:paraId="117A1221" w14:textId="77777777" w:rsidR="008E0A11" w:rsidRPr="008E0A11" w:rsidRDefault="008E0A11" w:rsidP="008E0A11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 w:rsidRPr="008E0A11">
              <w:rPr>
                <w:b/>
                <w:sz w:val="24"/>
                <w:szCs w:val="24"/>
              </w:rPr>
              <w:t>Oferowany asortyment:</w:t>
            </w:r>
          </w:p>
          <w:p w14:paraId="13162D98" w14:textId="77777777" w:rsidR="008E0A11" w:rsidRPr="008E0A11" w:rsidRDefault="008E0A11" w:rsidP="008E0A11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 w:rsidRPr="008E0A11">
              <w:rPr>
                <w:b/>
                <w:sz w:val="24"/>
                <w:szCs w:val="24"/>
              </w:rPr>
              <w:t xml:space="preserve">Nazwa </w:t>
            </w:r>
            <w:r>
              <w:rPr>
                <w:b/>
                <w:sz w:val="24"/>
                <w:szCs w:val="24"/>
              </w:rPr>
              <w:t xml:space="preserve">i symbol </w:t>
            </w:r>
            <w:r w:rsidRPr="008E0A11">
              <w:rPr>
                <w:b/>
                <w:sz w:val="24"/>
                <w:szCs w:val="24"/>
              </w:rPr>
              <w:t xml:space="preserve">produktu </w:t>
            </w:r>
            <w:r>
              <w:rPr>
                <w:b/>
                <w:sz w:val="24"/>
                <w:szCs w:val="24"/>
              </w:rPr>
              <w:t>oraz</w:t>
            </w:r>
            <w:r w:rsidRPr="008E0A11">
              <w:rPr>
                <w:b/>
                <w:sz w:val="24"/>
                <w:szCs w:val="24"/>
              </w:rPr>
              <w:t xml:space="preserve"> nazwa producenta</w:t>
            </w:r>
          </w:p>
        </w:tc>
        <w:tc>
          <w:tcPr>
            <w:tcW w:w="1190" w:type="dxa"/>
            <w:shd w:val="clear" w:color="auto" w:fill="auto"/>
          </w:tcPr>
          <w:p w14:paraId="54DFDD22" w14:textId="77777777" w:rsidR="008E0A11" w:rsidRPr="008E0A11" w:rsidRDefault="008E0A11" w:rsidP="004302C6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8E0A11">
              <w:rPr>
                <w:b/>
                <w:sz w:val="24"/>
                <w:szCs w:val="24"/>
              </w:rPr>
              <w:t>lość</w:t>
            </w:r>
          </w:p>
        </w:tc>
        <w:tc>
          <w:tcPr>
            <w:tcW w:w="1125" w:type="dxa"/>
            <w:shd w:val="clear" w:color="auto" w:fill="auto"/>
          </w:tcPr>
          <w:p w14:paraId="2B33550B" w14:textId="77777777" w:rsidR="008E0A11" w:rsidRPr="008E0A11" w:rsidRDefault="008E0A11" w:rsidP="004302C6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 w:rsidRPr="008E0A11">
              <w:rPr>
                <w:b/>
                <w:sz w:val="24"/>
                <w:szCs w:val="24"/>
              </w:rPr>
              <w:t>Cena netto</w:t>
            </w:r>
          </w:p>
        </w:tc>
        <w:tc>
          <w:tcPr>
            <w:tcW w:w="1083" w:type="dxa"/>
          </w:tcPr>
          <w:p w14:paraId="6B524BDA" w14:textId="77777777" w:rsidR="008E0A11" w:rsidRPr="008E0A11" w:rsidRDefault="008E0A11" w:rsidP="004302C6">
            <w:pPr>
              <w:pStyle w:val="Tekstpodstawowy"/>
              <w:keepLines/>
              <w:spacing w:after="0"/>
              <w:jc w:val="center"/>
              <w:rPr>
                <w:b/>
                <w:sz w:val="24"/>
                <w:szCs w:val="24"/>
              </w:rPr>
            </w:pPr>
            <w:r w:rsidRPr="008E0A11">
              <w:rPr>
                <w:b/>
                <w:sz w:val="24"/>
                <w:szCs w:val="24"/>
              </w:rPr>
              <w:t>Wartość netto</w:t>
            </w:r>
          </w:p>
        </w:tc>
      </w:tr>
      <w:tr w:rsidR="008E0A11" w:rsidRPr="004302C6" w14:paraId="538263ED" w14:textId="77777777" w:rsidTr="008E0A11">
        <w:trPr>
          <w:trHeight w:val="166"/>
        </w:trPr>
        <w:tc>
          <w:tcPr>
            <w:tcW w:w="603" w:type="dxa"/>
            <w:shd w:val="clear" w:color="auto" w:fill="auto"/>
          </w:tcPr>
          <w:p w14:paraId="3BA6C1A9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1</w:t>
            </w:r>
          </w:p>
        </w:tc>
        <w:tc>
          <w:tcPr>
            <w:tcW w:w="2799" w:type="dxa"/>
            <w:shd w:val="clear" w:color="auto" w:fill="auto"/>
          </w:tcPr>
          <w:p w14:paraId="076056C0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2</w:t>
            </w:r>
          </w:p>
        </w:tc>
        <w:tc>
          <w:tcPr>
            <w:tcW w:w="2548" w:type="dxa"/>
            <w:shd w:val="clear" w:color="auto" w:fill="auto"/>
          </w:tcPr>
          <w:p w14:paraId="15ECBBE0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3</w:t>
            </w:r>
          </w:p>
        </w:tc>
        <w:tc>
          <w:tcPr>
            <w:tcW w:w="1190" w:type="dxa"/>
            <w:shd w:val="clear" w:color="auto" w:fill="auto"/>
          </w:tcPr>
          <w:p w14:paraId="35F035BA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4</w:t>
            </w:r>
          </w:p>
        </w:tc>
        <w:tc>
          <w:tcPr>
            <w:tcW w:w="1125" w:type="dxa"/>
            <w:shd w:val="clear" w:color="auto" w:fill="auto"/>
          </w:tcPr>
          <w:p w14:paraId="5B49E0A2" w14:textId="77777777" w:rsidR="008E0A11" w:rsidRPr="004302C6" w:rsidRDefault="008E0A11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 w:rsidRPr="004302C6">
              <w:rPr>
                <w:sz w:val="16"/>
                <w:szCs w:val="16"/>
              </w:rPr>
              <w:t>5</w:t>
            </w:r>
          </w:p>
        </w:tc>
        <w:tc>
          <w:tcPr>
            <w:tcW w:w="1083" w:type="dxa"/>
          </w:tcPr>
          <w:p w14:paraId="3C3B8C4E" w14:textId="77777777" w:rsidR="008E0A11" w:rsidRPr="004302C6" w:rsidRDefault="001076D4" w:rsidP="004302C6">
            <w:pPr>
              <w:pStyle w:val="Tekstpodstawowy"/>
              <w:keepLines/>
              <w:spacing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(4x5)</w:t>
            </w:r>
          </w:p>
        </w:tc>
      </w:tr>
      <w:tr w:rsidR="008E0A11" w:rsidRPr="004302C6" w14:paraId="170510CB" w14:textId="77777777" w:rsidTr="008E0A11">
        <w:tc>
          <w:tcPr>
            <w:tcW w:w="603" w:type="dxa"/>
            <w:shd w:val="clear" w:color="auto" w:fill="auto"/>
          </w:tcPr>
          <w:p w14:paraId="4C4061E6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1</w:t>
            </w:r>
          </w:p>
        </w:tc>
        <w:tc>
          <w:tcPr>
            <w:tcW w:w="2799" w:type="dxa"/>
            <w:shd w:val="clear" w:color="auto" w:fill="auto"/>
          </w:tcPr>
          <w:p w14:paraId="5CF8967C" w14:textId="77777777" w:rsidR="008E0A11" w:rsidRPr="008E0A11" w:rsidRDefault="00CA3DF1" w:rsidP="004302C6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>
              <w:rPr>
                <w:b/>
                <w:sz w:val="24"/>
                <w:szCs w:val="24"/>
                <w:lang w:val="pl"/>
              </w:rPr>
              <w:t>Poszewka na kołdrę</w:t>
            </w:r>
          </w:p>
          <w:p w14:paraId="47B1FC65" w14:textId="6B166AA9" w:rsidR="008E0A11" w:rsidRPr="004302C6" w:rsidRDefault="008E0A11" w:rsidP="004302C6">
            <w:pPr>
              <w:pStyle w:val="Tekstpodstawowy"/>
              <w:keepLines/>
              <w:spacing w:after="0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  <w:lang w:val="pl"/>
              </w:rPr>
              <w:t>(</w:t>
            </w:r>
            <w:r w:rsidRPr="00CA3DF1">
              <w:rPr>
                <w:sz w:val="18"/>
                <w:szCs w:val="18"/>
                <w:lang w:val="pl"/>
              </w:rPr>
              <w:t xml:space="preserve">zgodnie z opisem przedmiotu zamówienia zawartym w załączniku </w:t>
            </w:r>
            <w:r w:rsidR="002153FE">
              <w:rPr>
                <w:sz w:val="18"/>
                <w:szCs w:val="18"/>
                <w:lang w:val="pl"/>
              </w:rPr>
              <w:t>C</w:t>
            </w:r>
            <w:r w:rsidRPr="00CA3DF1">
              <w:rPr>
                <w:sz w:val="18"/>
                <w:szCs w:val="18"/>
                <w:lang w:val="pl"/>
              </w:rPr>
              <w:t xml:space="preserve"> do </w:t>
            </w:r>
            <w:r w:rsidR="00CA3DF1">
              <w:rPr>
                <w:sz w:val="18"/>
                <w:szCs w:val="18"/>
                <w:lang w:val="pl"/>
              </w:rPr>
              <w:t>SWZ</w:t>
            </w:r>
            <w:r w:rsidRPr="00CA3DF1">
              <w:rPr>
                <w:sz w:val="18"/>
                <w:szCs w:val="18"/>
                <w:lang w:val="pl"/>
              </w:rPr>
              <w:t>)</w:t>
            </w:r>
          </w:p>
        </w:tc>
        <w:tc>
          <w:tcPr>
            <w:tcW w:w="2548" w:type="dxa"/>
            <w:shd w:val="clear" w:color="auto" w:fill="auto"/>
          </w:tcPr>
          <w:p w14:paraId="122C975F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14:paraId="53B7C178" w14:textId="15B7E877" w:rsidR="008E0A11" w:rsidRPr="004302C6" w:rsidRDefault="002153FE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8E0A11">
              <w:rPr>
                <w:sz w:val="24"/>
                <w:szCs w:val="24"/>
              </w:rPr>
              <w:t>szt.</w:t>
            </w:r>
          </w:p>
        </w:tc>
        <w:tc>
          <w:tcPr>
            <w:tcW w:w="1125" w:type="dxa"/>
            <w:shd w:val="clear" w:color="auto" w:fill="auto"/>
          </w:tcPr>
          <w:p w14:paraId="4B860E02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70D42E67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8E0A11" w:rsidRPr="004302C6" w14:paraId="6B7AB69F" w14:textId="77777777" w:rsidTr="008E0A11">
        <w:tc>
          <w:tcPr>
            <w:tcW w:w="603" w:type="dxa"/>
            <w:shd w:val="clear" w:color="auto" w:fill="auto"/>
          </w:tcPr>
          <w:p w14:paraId="3861FA76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>2</w:t>
            </w:r>
          </w:p>
        </w:tc>
        <w:tc>
          <w:tcPr>
            <w:tcW w:w="2799" w:type="dxa"/>
            <w:shd w:val="clear" w:color="auto" w:fill="auto"/>
          </w:tcPr>
          <w:p w14:paraId="21D25BFB" w14:textId="77777777" w:rsidR="00CA3DF1" w:rsidRPr="008E0A11" w:rsidRDefault="00CA3DF1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>
              <w:rPr>
                <w:b/>
                <w:sz w:val="24"/>
                <w:szCs w:val="24"/>
                <w:lang w:val="pl"/>
              </w:rPr>
              <w:t>Poszewka na poduszkę</w:t>
            </w:r>
          </w:p>
          <w:p w14:paraId="1E1F813B" w14:textId="5FB5DAE5" w:rsidR="008E0A11" w:rsidRPr="004302C6" w:rsidRDefault="00CA3DF1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</w:rPr>
            </w:pPr>
            <w:r w:rsidRPr="004302C6">
              <w:rPr>
                <w:sz w:val="24"/>
                <w:szCs w:val="24"/>
                <w:lang w:val="pl"/>
              </w:rPr>
              <w:t>(</w:t>
            </w:r>
            <w:r w:rsidRPr="00CA3DF1">
              <w:rPr>
                <w:sz w:val="18"/>
                <w:szCs w:val="18"/>
                <w:lang w:val="pl"/>
              </w:rPr>
              <w:t xml:space="preserve">zgodnie z opisem przedmiotu zamówienia zawartym w załączniku </w:t>
            </w:r>
            <w:r w:rsidR="002153FE">
              <w:rPr>
                <w:sz w:val="18"/>
                <w:szCs w:val="18"/>
                <w:lang w:val="pl"/>
              </w:rPr>
              <w:t>C</w:t>
            </w:r>
            <w:r w:rsidRPr="00CA3DF1">
              <w:rPr>
                <w:sz w:val="18"/>
                <w:szCs w:val="18"/>
                <w:lang w:val="pl"/>
              </w:rPr>
              <w:t xml:space="preserve"> do </w:t>
            </w:r>
            <w:r>
              <w:rPr>
                <w:sz w:val="18"/>
                <w:szCs w:val="18"/>
                <w:lang w:val="pl"/>
              </w:rPr>
              <w:t>SWZ</w:t>
            </w:r>
            <w:r w:rsidRPr="00CA3DF1">
              <w:rPr>
                <w:sz w:val="18"/>
                <w:szCs w:val="18"/>
                <w:lang w:val="pl"/>
              </w:rPr>
              <w:t>)</w:t>
            </w:r>
          </w:p>
        </w:tc>
        <w:tc>
          <w:tcPr>
            <w:tcW w:w="2548" w:type="dxa"/>
            <w:shd w:val="clear" w:color="auto" w:fill="auto"/>
          </w:tcPr>
          <w:p w14:paraId="39AD6E21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14:paraId="4D66BC95" w14:textId="74F1E116" w:rsidR="008E0A11" w:rsidRPr="004302C6" w:rsidRDefault="002153FE" w:rsidP="00A07C0B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8E0A11">
              <w:rPr>
                <w:sz w:val="24"/>
                <w:szCs w:val="24"/>
              </w:rPr>
              <w:t xml:space="preserve"> szt.</w:t>
            </w:r>
          </w:p>
        </w:tc>
        <w:tc>
          <w:tcPr>
            <w:tcW w:w="1125" w:type="dxa"/>
            <w:shd w:val="clear" w:color="auto" w:fill="auto"/>
          </w:tcPr>
          <w:p w14:paraId="795D7CBD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12874BFC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8E0A11" w:rsidRPr="004302C6" w14:paraId="4AF2FCE4" w14:textId="77777777" w:rsidTr="008E0A11">
        <w:tc>
          <w:tcPr>
            <w:tcW w:w="603" w:type="dxa"/>
            <w:shd w:val="clear" w:color="auto" w:fill="auto"/>
          </w:tcPr>
          <w:p w14:paraId="5DBCD4D1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99" w:type="dxa"/>
            <w:shd w:val="clear" w:color="auto" w:fill="auto"/>
          </w:tcPr>
          <w:p w14:paraId="303D34DC" w14:textId="77777777" w:rsidR="00CA3DF1" w:rsidRPr="008E0A11" w:rsidRDefault="00AE2F8B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>
              <w:rPr>
                <w:b/>
                <w:sz w:val="24"/>
                <w:szCs w:val="24"/>
                <w:lang w:val="pl"/>
              </w:rPr>
              <w:t>prześcieradło</w:t>
            </w:r>
          </w:p>
          <w:p w14:paraId="3721BB15" w14:textId="1D9108E2" w:rsidR="008E0A11" w:rsidRPr="004302C6" w:rsidRDefault="00CA3DF1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</w:rPr>
            </w:pPr>
            <w:r w:rsidRPr="004302C6">
              <w:rPr>
                <w:sz w:val="24"/>
                <w:szCs w:val="24"/>
                <w:lang w:val="pl"/>
              </w:rPr>
              <w:t>(</w:t>
            </w:r>
            <w:r w:rsidRPr="00CA3DF1">
              <w:rPr>
                <w:sz w:val="18"/>
                <w:szCs w:val="18"/>
                <w:lang w:val="pl"/>
              </w:rPr>
              <w:t xml:space="preserve">zgodnie z opisem przedmiotu zamówienia zawartym w załączniku </w:t>
            </w:r>
            <w:r w:rsidR="002153FE">
              <w:rPr>
                <w:sz w:val="18"/>
                <w:szCs w:val="18"/>
                <w:lang w:val="pl"/>
              </w:rPr>
              <w:t>C</w:t>
            </w:r>
            <w:r w:rsidRPr="00CA3DF1">
              <w:rPr>
                <w:sz w:val="18"/>
                <w:szCs w:val="18"/>
                <w:lang w:val="pl"/>
              </w:rPr>
              <w:t xml:space="preserve"> do </w:t>
            </w:r>
            <w:r>
              <w:rPr>
                <w:sz w:val="18"/>
                <w:szCs w:val="18"/>
                <w:lang w:val="pl"/>
              </w:rPr>
              <w:t>SWZ</w:t>
            </w:r>
            <w:r w:rsidRPr="00CA3DF1">
              <w:rPr>
                <w:sz w:val="18"/>
                <w:szCs w:val="18"/>
                <w:lang w:val="pl"/>
              </w:rPr>
              <w:t>)</w:t>
            </w:r>
          </w:p>
        </w:tc>
        <w:tc>
          <w:tcPr>
            <w:tcW w:w="2548" w:type="dxa"/>
            <w:shd w:val="clear" w:color="auto" w:fill="auto"/>
          </w:tcPr>
          <w:p w14:paraId="2412E255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14:paraId="03819838" w14:textId="6433FDFF" w:rsidR="008E0A11" w:rsidRPr="004302C6" w:rsidRDefault="002153FE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  <w:r w:rsidR="008E0A11">
              <w:rPr>
                <w:sz w:val="24"/>
                <w:szCs w:val="24"/>
              </w:rPr>
              <w:t xml:space="preserve"> szt.</w:t>
            </w:r>
          </w:p>
        </w:tc>
        <w:tc>
          <w:tcPr>
            <w:tcW w:w="1125" w:type="dxa"/>
            <w:shd w:val="clear" w:color="auto" w:fill="auto"/>
          </w:tcPr>
          <w:p w14:paraId="1DB95ECF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6B76E318" w14:textId="77777777" w:rsidR="008E0A11" w:rsidRPr="004302C6" w:rsidRDefault="008E0A1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CA3DF1" w:rsidRPr="004302C6" w14:paraId="48B01FD3" w14:textId="77777777" w:rsidTr="008E0A11">
        <w:tc>
          <w:tcPr>
            <w:tcW w:w="603" w:type="dxa"/>
            <w:shd w:val="clear" w:color="auto" w:fill="auto"/>
          </w:tcPr>
          <w:p w14:paraId="66DC8354" w14:textId="77777777" w:rsidR="00CA3DF1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99" w:type="dxa"/>
            <w:shd w:val="clear" w:color="auto" w:fill="auto"/>
          </w:tcPr>
          <w:p w14:paraId="34A718D0" w14:textId="77777777" w:rsidR="00CA3DF1" w:rsidRPr="008E0A11" w:rsidRDefault="00AE2F8B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>
              <w:rPr>
                <w:b/>
                <w:sz w:val="24"/>
                <w:szCs w:val="24"/>
                <w:lang w:val="pl"/>
              </w:rPr>
              <w:t>kołdra antyalergiczna</w:t>
            </w:r>
          </w:p>
          <w:p w14:paraId="096FC19A" w14:textId="77777777" w:rsidR="00CA3DF1" w:rsidRDefault="00CA3DF1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 w:rsidRPr="004302C6">
              <w:rPr>
                <w:sz w:val="24"/>
                <w:szCs w:val="24"/>
                <w:lang w:val="pl"/>
              </w:rPr>
              <w:t>(</w:t>
            </w:r>
            <w:r w:rsidRPr="00CA3DF1">
              <w:rPr>
                <w:sz w:val="18"/>
                <w:szCs w:val="18"/>
                <w:lang w:val="pl"/>
              </w:rPr>
              <w:t xml:space="preserve">zgodnie z opisem przedmiotu zamówienia zawartym w załączniku </w:t>
            </w:r>
            <w:r w:rsidR="00AE2F8B">
              <w:rPr>
                <w:sz w:val="18"/>
                <w:szCs w:val="18"/>
                <w:lang w:val="pl"/>
              </w:rPr>
              <w:t>B</w:t>
            </w:r>
            <w:r w:rsidRPr="00CA3DF1">
              <w:rPr>
                <w:sz w:val="18"/>
                <w:szCs w:val="18"/>
                <w:lang w:val="pl"/>
              </w:rPr>
              <w:t xml:space="preserve"> do </w:t>
            </w:r>
            <w:r>
              <w:rPr>
                <w:sz w:val="18"/>
                <w:szCs w:val="18"/>
                <w:lang w:val="pl"/>
              </w:rPr>
              <w:t>SWZ</w:t>
            </w:r>
            <w:r w:rsidRPr="00CA3DF1">
              <w:rPr>
                <w:sz w:val="18"/>
                <w:szCs w:val="18"/>
                <w:lang w:val="pl"/>
              </w:rPr>
              <w:t>)</w:t>
            </w:r>
          </w:p>
        </w:tc>
        <w:tc>
          <w:tcPr>
            <w:tcW w:w="2548" w:type="dxa"/>
            <w:shd w:val="clear" w:color="auto" w:fill="auto"/>
          </w:tcPr>
          <w:p w14:paraId="1F62E2DA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14:paraId="2FA577A0" w14:textId="77777777" w:rsidR="00CA3DF1" w:rsidRPr="00CA3DF1" w:rsidRDefault="00CA3DF1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  <w:p w14:paraId="79EAF1F7" w14:textId="5CBA6153" w:rsidR="00CA3DF1" w:rsidRPr="00CA3DF1" w:rsidRDefault="002153FE" w:rsidP="00CA3D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90 </w:t>
            </w:r>
            <w:r w:rsidR="00CA3DF1" w:rsidRPr="00CA3DF1">
              <w:rPr>
                <w:rFonts w:ascii="Times New Roman" w:hAnsi="Times New Roman"/>
                <w:sz w:val="24"/>
                <w:szCs w:val="24"/>
              </w:rPr>
              <w:t>szt.</w:t>
            </w:r>
          </w:p>
        </w:tc>
        <w:tc>
          <w:tcPr>
            <w:tcW w:w="1125" w:type="dxa"/>
            <w:shd w:val="clear" w:color="auto" w:fill="auto"/>
          </w:tcPr>
          <w:p w14:paraId="45517D74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62469432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CA3DF1" w:rsidRPr="004302C6" w14:paraId="4F515569" w14:textId="77777777" w:rsidTr="008E0A11">
        <w:tc>
          <w:tcPr>
            <w:tcW w:w="603" w:type="dxa"/>
            <w:shd w:val="clear" w:color="auto" w:fill="auto"/>
          </w:tcPr>
          <w:p w14:paraId="27C1BD71" w14:textId="77777777" w:rsidR="00CA3DF1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99" w:type="dxa"/>
            <w:shd w:val="clear" w:color="auto" w:fill="auto"/>
          </w:tcPr>
          <w:p w14:paraId="4E8D5F15" w14:textId="77777777" w:rsidR="00CA3DF1" w:rsidRPr="008E0A11" w:rsidRDefault="00AE2F8B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>
              <w:rPr>
                <w:b/>
                <w:sz w:val="24"/>
                <w:szCs w:val="24"/>
                <w:lang w:val="pl"/>
              </w:rPr>
              <w:t>P</w:t>
            </w:r>
            <w:r w:rsidR="00CA3DF1">
              <w:rPr>
                <w:b/>
                <w:sz w:val="24"/>
                <w:szCs w:val="24"/>
                <w:lang w:val="pl"/>
              </w:rPr>
              <w:t>oduszka</w:t>
            </w:r>
            <w:r>
              <w:rPr>
                <w:b/>
                <w:sz w:val="24"/>
                <w:szCs w:val="24"/>
                <w:lang w:val="pl"/>
              </w:rPr>
              <w:t xml:space="preserve"> antyalergiczna</w:t>
            </w:r>
          </w:p>
          <w:p w14:paraId="208589F7" w14:textId="77777777" w:rsidR="00CA3DF1" w:rsidRDefault="00CA3DF1" w:rsidP="00CA3DF1">
            <w:pPr>
              <w:pStyle w:val="Tekstpodstawowy"/>
              <w:keepLines/>
              <w:spacing w:after="0"/>
              <w:rPr>
                <w:b/>
                <w:sz w:val="24"/>
                <w:szCs w:val="24"/>
                <w:lang w:val="pl"/>
              </w:rPr>
            </w:pPr>
            <w:r w:rsidRPr="004302C6">
              <w:rPr>
                <w:sz w:val="24"/>
                <w:szCs w:val="24"/>
                <w:lang w:val="pl"/>
              </w:rPr>
              <w:t>(</w:t>
            </w:r>
            <w:r w:rsidRPr="00CA3DF1">
              <w:rPr>
                <w:sz w:val="18"/>
                <w:szCs w:val="18"/>
                <w:lang w:val="pl"/>
              </w:rPr>
              <w:t xml:space="preserve">zgodnie z opisem przedmiotu zamówienia zawartym w załączniku </w:t>
            </w:r>
            <w:r w:rsidR="00AE2F8B">
              <w:rPr>
                <w:sz w:val="18"/>
                <w:szCs w:val="18"/>
                <w:lang w:val="pl"/>
              </w:rPr>
              <w:t>B</w:t>
            </w:r>
            <w:r w:rsidRPr="00CA3DF1">
              <w:rPr>
                <w:sz w:val="18"/>
                <w:szCs w:val="18"/>
                <w:lang w:val="pl"/>
              </w:rPr>
              <w:t xml:space="preserve"> do </w:t>
            </w:r>
            <w:r>
              <w:rPr>
                <w:sz w:val="18"/>
                <w:szCs w:val="18"/>
                <w:lang w:val="pl"/>
              </w:rPr>
              <w:t>SWZ</w:t>
            </w:r>
            <w:r w:rsidRPr="00CA3DF1">
              <w:rPr>
                <w:sz w:val="18"/>
                <w:szCs w:val="18"/>
                <w:lang w:val="pl"/>
              </w:rPr>
              <w:t>)</w:t>
            </w:r>
          </w:p>
        </w:tc>
        <w:tc>
          <w:tcPr>
            <w:tcW w:w="2548" w:type="dxa"/>
            <w:shd w:val="clear" w:color="auto" w:fill="auto"/>
          </w:tcPr>
          <w:p w14:paraId="3E0A7A55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190" w:type="dxa"/>
            <w:shd w:val="clear" w:color="auto" w:fill="auto"/>
          </w:tcPr>
          <w:p w14:paraId="3303F229" w14:textId="77777777" w:rsidR="00AE2F8B" w:rsidRDefault="00AE2F8B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  <w:p w14:paraId="396DDC39" w14:textId="35A4AEB4" w:rsidR="00CA3DF1" w:rsidRDefault="002153FE" w:rsidP="004302C6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CA3DF1">
              <w:rPr>
                <w:sz w:val="24"/>
                <w:szCs w:val="24"/>
              </w:rPr>
              <w:t xml:space="preserve"> szt.</w:t>
            </w:r>
          </w:p>
        </w:tc>
        <w:tc>
          <w:tcPr>
            <w:tcW w:w="1125" w:type="dxa"/>
            <w:shd w:val="clear" w:color="auto" w:fill="auto"/>
          </w:tcPr>
          <w:p w14:paraId="46A63B91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724800BD" w14:textId="77777777" w:rsidR="00CA3DF1" w:rsidRPr="004302C6" w:rsidRDefault="00CA3DF1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1076D4" w:rsidRPr="004302C6" w14:paraId="5DF88FDC" w14:textId="77777777" w:rsidTr="002153FE">
        <w:trPr>
          <w:trHeight w:val="700"/>
        </w:trPr>
        <w:tc>
          <w:tcPr>
            <w:tcW w:w="8265" w:type="dxa"/>
            <w:gridSpan w:val="5"/>
            <w:shd w:val="clear" w:color="auto" w:fill="auto"/>
            <w:vAlign w:val="center"/>
          </w:tcPr>
          <w:p w14:paraId="526BFC4C" w14:textId="77777777" w:rsidR="001076D4" w:rsidRPr="004302C6" w:rsidRDefault="001076D4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  <w:p w14:paraId="13BAC268" w14:textId="77777777" w:rsidR="001076D4" w:rsidRPr="004302C6" w:rsidRDefault="001076D4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 w:rsidRPr="004302C6">
              <w:rPr>
                <w:sz w:val="24"/>
                <w:szCs w:val="24"/>
              </w:rPr>
              <w:t xml:space="preserve">RAZEM </w:t>
            </w:r>
            <w:r>
              <w:rPr>
                <w:sz w:val="24"/>
                <w:szCs w:val="24"/>
              </w:rPr>
              <w:t>NE</w:t>
            </w:r>
            <w:r w:rsidRPr="004302C6">
              <w:rPr>
                <w:sz w:val="24"/>
                <w:szCs w:val="24"/>
              </w:rPr>
              <w:t>TTO</w:t>
            </w:r>
          </w:p>
          <w:p w14:paraId="7EC0DE9A" w14:textId="77777777" w:rsidR="001076D4" w:rsidRPr="004302C6" w:rsidRDefault="001076D4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083" w:type="dxa"/>
          </w:tcPr>
          <w:p w14:paraId="4828BD72" w14:textId="77777777" w:rsidR="001076D4" w:rsidRPr="004302C6" w:rsidRDefault="001076D4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1076D4" w:rsidRPr="004302C6" w14:paraId="7B2AE628" w14:textId="77777777" w:rsidTr="002153FE">
        <w:trPr>
          <w:trHeight w:val="853"/>
        </w:trPr>
        <w:tc>
          <w:tcPr>
            <w:tcW w:w="8265" w:type="dxa"/>
            <w:gridSpan w:val="5"/>
            <w:shd w:val="clear" w:color="auto" w:fill="auto"/>
            <w:vAlign w:val="center"/>
          </w:tcPr>
          <w:p w14:paraId="23B3D5C6" w14:textId="77777777" w:rsidR="001076D4" w:rsidRPr="004302C6" w:rsidRDefault="001076D4" w:rsidP="001076D4">
            <w:pPr>
              <w:pStyle w:val="Tekstpodstawowy"/>
              <w:keepLines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PODATEK VAT</w:t>
            </w:r>
          </w:p>
        </w:tc>
        <w:tc>
          <w:tcPr>
            <w:tcW w:w="1083" w:type="dxa"/>
          </w:tcPr>
          <w:p w14:paraId="451CC128" w14:textId="77777777" w:rsidR="001076D4" w:rsidRPr="004302C6" w:rsidRDefault="001076D4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  <w:tr w:rsidR="001076D4" w:rsidRPr="004302C6" w14:paraId="6182852A" w14:textId="77777777" w:rsidTr="002153FE">
        <w:trPr>
          <w:trHeight w:val="838"/>
        </w:trPr>
        <w:tc>
          <w:tcPr>
            <w:tcW w:w="8265" w:type="dxa"/>
            <w:gridSpan w:val="5"/>
            <w:shd w:val="clear" w:color="auto" w:fill="auto"/>
            <w:vAlign w:val="center"/>
          </w:tcPr>
          <w:p w14:paraId="37CC8970" w14:textId="77777777" w:rsidR="001076D4" w:rsidRPr="004302C6" w:rsidRDefault="001076D4" w:rsidP="001076D4">
            <w:pPr>
              <w:pStyle w:val="Tekstpodstawowy"/>
              <w:jc w:val="center"/>
              <w:rPr>
                <w:sz w:val="24"/>
                <w:szCs w:val="24"/>
              </w:rPr>
            </w:pPr>
            <w:r w:rsidRPr="001076D4">
              <w:rPr>
                <w:sz w:val="24"/>
                <w:szCs w:val="24"/>
              </w:rPr>
              <w:t>RAZEM BRUTTO</w:t>
            </w:r>
          </w:p>
        </w:tc>
        <w:tc>
          <w:tcPr>
            <w:tcW w:w="1083" w:type="dxa"/>
          </w:tcPr>
          <w:p w14:paraId="3CC15FBC" w14:textId="77777777" w:rsidR="001076D4" w:rsidRPr="004302C6" w:rsidRDefault="001076D4" w:rsidP="004302C6">
            <w:pPr>
              <w:pStyle w:val="Tekstpodstawowy"/>
              <w:keepLines/>
              <w:spacing w:after="0"/>
              <w:jc w:val="both"/>
              <w:rPr>
                <w:sz w:val="24"/>
                <w:szCs w:val="24"/>
              </w:rPr>
            </w:pPr>
          </w:p>
        </w:tc>
      </w:tr>
    </w:tbl>
    <w:p w14:paraId="673B7C3D" w14:textId="77777777" w:rsidR="0047730D" w:rsidRPr="0047730D" w:rsidRDefault="0047730D" w:rsidP="0047730D">
      <w:pPr>
        <w:keepLines/>
        <w:jc w:val="both"/>
        <w:rPr>
          <w:rFonts w:ascii="Times New Roman" w:hAnsi="Times New Roman"/>
          <w:b/>
          <w:sz w:val="24"/>
          <w:szCs w:val="24"/>
        </w:rPr>
      </w:pPr>
      <w:r w:rsidRPr="0047730D">
        <w:rPr>
          <w:rFonts w:ascii="Times New Roman" w:hAnsi="Times New Roman"/>
          <w:b/>
          <w:sz w:val="24"/>
          <w:szCs w:val="24"/>
        </w:rPr>
        <w:t>W cenie naszej oferty zostały uwzględnione wszystkie koszty związane z realizacją przedm</w:t>
      </w:r>
      <w:r w:rsidR="000E3168">
        <w:rPr>
          <w:rFonts w:ascii="Times New Roman" w:hAnsi="Times New Roman"/>
          <w:b/>
          <w:sz w:val="24"/>
          <w:szCs w:val="24"/>
        </w:rPr>
        <w:t>iotu zamówienia określonego w S</w:t>
      </w:r>
      <w:r w:rsidRPr="0047730D">
        <w:rPr>
          <w:rFonts w:ascii="Times New Roman" w:hAnsi="Times New Roman"/>
          <w:b/>
          <w:sz w:val="24"/>
          <w:szCs w:val="24"/>
        </w:rPr>
        <w:t>WZ.</w:t>
      </w:r>
    </w:p>
    <w:p w14:paraId="701A2426" w14:textId="77777777" w:rsidR="00B94820" w:rsidRPr="00773EF9" w:rsidRDefault="00B94820" w:rsidP="0047730D">
      <w:pPr>
        <w:keepLines/>
        <w:jc w:val="center"/>
        <w:rPr>
          <w:rFonts w:ascii="Times New Roman" w:hAnsi="Times New Roman"/>
          <w:sz w:val="24"/>
          <w:szCs w:val="24"/>
        </w:rPr>
      </w:pPr>
    </w:p>
    <w:sectPr w:rsidR="00B94820" w:rsidRPr="00773EF9" w:rsidSect="00DF5D2D">
      <w:headerReference w:type="default" r:id="rId7"/>
      <w:footerReference w:type="default" r:id="rId8"/>
      <w:footnotePr>
        <w:pos w:val="beneathText"/>
      </w:footnotePr>
      <w:pgSz w:w="11905" w:h="16837"/>
      <w:pgMar w:top="1135" w:right="1132" w:bottom="284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8CF85" w14:textId="77777777" w:rsidR="00805128" w:rsidRDefault="00805128">
      <w:r>
        <w:separator/>
      </w:r>
    </w:p>
  </w:endnote>
  <w:endnote w:type="continuationSeparator" w:id="0">
    <w:p w14:paraId="12951606" w14:textId="77777777" w:rsidR="00805128" w:rsidRDefault="00805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656E" w14:textId="77777777" w:rsidR="007567B8" w:rsidRDefault="007567B8" w:rsidP="007567B8">
    <w:pPr>
      <w:pStyle w:val="Stopka"/>
      <w:tabs>
        <w:tab w:val="clear" w:pos="4536"/>
        <w:tab w:val="clear" w:pos="9072"/>
        <w:tab w:val="left" w:pos="345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6C2CA" w14:textId="77777777" w:rsidR="00805128" w:rsidRDefault="00805128">
      <w:r>
        <w:separator/>
      </w:r>
    </w:p>
  </w:footnote>
  <w:footnote w:type="continuationSeparator" w:id="0">
    <w:p w14:paraId="57287E5E" w14:textId="77777777" w:rsidR="00805128" w:rsidRDefault="008051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CA1C8" w14:textId="77777777"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CA3DF1">
      <w:rPr>
        <w:rFonts w:ascii="Arial" w:hAnsi="Arial" w:cs="Arial"/>
        <w:b w:val="0"/>
        <w:sz w:val="22"/>
        <w:szCs w:val="22"/>
      </w:rPr>
      <w:t>3/3335/25</w:t>
    </w:r>
  </w:p>
  <w:p w14:paraId="33472DA1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E12D25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E12D25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</w:p>
  <w:p w14:paraId="4CAE4743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92277353">
    <w:abstractNumId w:val="0"/>
  </w:num>
  <w:num w:numId="2" w16cid:durableId="24604688">
    <w:abstractNumId w:val="1"/>
  </w:num>
  <w:num w:numId="3" w16cid:durableId="1930236676">
    <w:abstractNumId w:val="2"/>
  </w:num>
  <w:num w:numId="4" w16cid:durableId="762604324">
    <w:abstractNumId w:val="3"/>
  </w:num>
  <w:num w:numId="5" w16cid:durableId="73936961">
    <w:abstractNumId w:val="4"/>
  </w:num>
  <w:num w:numId="6" w16cid:durableId="1814910666">
    <w:abstractNumId w:val="5"/>
  </w:num>
  <w:num w:numId="7" w16cid:durableId="1007639295">
    <w:abstractNumId w:val="6"/>
  </w:num>
  <w:num w:numId="8" w16cid:durableId="739207798">
    <w:abstractNumId w:val="7"/>
  </w:num>
  <w:num w:numId="9" w16cid:durableId="1951425972">
    <w:abstractNumId w:val="8"/>
  </w:num>
  <w:num w:numId="10" w16cid:durableId="2113622533">
    <w:abstractNumId w:val="9"/>
  </w:num>
  <w:num w:numId="11" w16cid:durableId="1494831851">
    <w:abstractNumId w:val="26"/>
  </w:num>
  <w:num w:numId="12" w16cid:durableId="1261598343">
    <w:abstractNumId w:val="4"/>
    <w:lvlOverride w:ilvl="0">
      <w:startOverride w:val="1"/>
    </w:lvlOverride>
  </w:num>
  <w:num w:numId="13" w16cid:durableId="1794904641">
    <w:abstractNumId w:val="0"/>
    <w:lvlOverride w:ilvl="0">
      <w:startOverride w:val="1"/>
    </w:lvlOverride>
  </w:num>
  <w:num w:numId="14" w16cid:durableId="2101170448">
    <w:abstractNumId w:val="6"/>
    <w:lvlOverride w:ilvl="0">
      <w:startOverride w:val="1"/>
    </w:lvlOverride>
  </w:num>
  <w:num w:numId="15" w16cid:durableId="229074972">
    <w:abstractNumId w:val="2"/>
    <w:lvlOverride w:ilvl="0">
      <w:startOverride w:val="1"/>
    </w:lvlOverride>
  </w:num>
  <w:num w:numId="16" w16cid:durableId="1231572951">
    <w:abstractNumId w:val="1"/>
    <w:lvlOverride w:ilvl="0">
      <w:startOverride w:val="1"/>
    </w:lvlOverride>
  </w:num>
  <w:num w:numId="17" w16cid:durableId="824857833">
    <w:abstractNumId w:val="5"/>
    <w:lvlOverride w:ilvl="0">
      <w:startOverride w:val="1"/>
    </w:lvlOverride>
  </w:num>
  <w:num w:numId="18" w16cid:durableId="737092909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2649202">
    <w:abstractNumId w:val="3"/>
    <w:lvlOverride w:ilvl="0">
      <w:startOverride w:val="1"/>
    </w:lvlOverride>
  </w:num>
  <w:num w:numId="20" w16cid:durableId="1668705147">
    <w:abstractNumId w:val="31"/>
  </w:num>
  <w:num w:numId="21" w16cid:durableId="603995517">
    <w:abstractNumId w:val="17"/>
  </w:num>
  <w:num w:numId="22" w16cid:durableId="739135459">
    <w:abstractNumId w:val="21"/>
  </w:num>
  <w:num w:numId="23" w16cid:durableId="103620679">
    <w:abstractNumId w:val="13"/>
  </w:num>
  <w:num w:numId="24" w16cid:durableId="139007356">
    <w:abstractNumId w:val="22"/>
  </w:num>
  <w:num w:numId="25" w16cid:durableId="1764492702">
    <w:abstractNumId w:val="10"/>
  </w:num>
  <w:num w:numId="26" w16cid:durableId="831094469">
    <w:abstractNumId w:val="19"/>
  </w:num>
  <w:num w:numId="27" w16cid:durableId="589701332">
    <w:abstractNumId w:val="23"/>
  </w:num>
  <w:num w:numId="28" w16cid:durableId="748159201">
    <w:abstractNumId w:val="30"/>
  </w:num>
  <w:num w:numId="29" w16cid:durableId="1427650777">
    <w:abstractNumId w:val="18"/>
  </w:num>
  <w:num w:numId="30" w16cid:durableId="524951249">
    <w:abstractNumId w:val="24"/>
  </w:num>
  <w:num w:numId="31" w16cid:durableId="1963343615">
    <w:abstractNumId w:val="12"/>
  </w:num>
  <w:num w:numId="32" w16cid:durableId="2020505881">
    <w:abstractNumId w:val="29"/>
  </w:num>
  <w:num w:numId="33" w16cid:durableId="136999569">
    <w:abstractNumId w:val="11"/>
  </w:num>
  <w:num w:numId="34" w16cid:durableId="2002351641">
    <w:abstractNumId w:val="16"/>
  </w:num>
  <w:num w:numId="35" w16cid:durableId="156888418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89364373">
    <w:abstractNumId w:val="28"/>
  </w:num>
  <w:num w:numId="37" w16cid:durableId="29380366">
    <w:abstractNumId w:val="25"/>
  </w:num>
  <w:num w:numId="38" w16cid:durableId="273634926">
    <w:abstractNumId w:val="27"/>
  </w:num>
  <w:num w:numId="39" w16cid:durableId="2009673411">
    <w:abstractNumId w:val="20"/>
  </w:num>
  <w:num w:numId="40" w16cid:durableId="942612948">
    <w:abstractNumId w:val="15"/>
  </w:num>
  <w:num w:numId="41" w16cid:durableId="2034963725">
    <w:abstractNumId w:val="32"/>
  </w:num>
  <w:num w:numId="42" w16cid:durableId="116597079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119"/>
    <w:rsid w:val="00007297"/>
    <w:rsid w:val="00010B20"/>
    <w:rsid w:val="00022DDB"/>
    <w:rsid w:val="00025D44"/>
    <w:rsid w:val="00034A76"/>
    <w:rsid w:val="000376D1"/>
    <w:rsid w:val="000439DA"/>
    <w:rsid w:val="00050DCC"/>
    <w:rsid w:val="000539A1"/>
    <w:rsid w:val="00073010"/>
    <w:rsid w:val="000759B8"/>
    <w:rsid w:val="0008202E"/>
    <w:rsid w:val="00085A5F"/>
    <w:rsid w:val="0009674B"/>
    <w:rsid w:val="000A25E2"/>
    <w:rsid w:val="000A6D07"/>
    <w:rsid w:val="000C6B7F"/>
    <w:rsid w:val="000D07E2"/>
    <w:rsid w:val="000D465A"/>
    <w:rsid w:val="000D6806"/>
    <w:rsid w:val="000E2EEE"/>
    <w:rsid w:val="000E3168"/>
    <w:rsid w:val="000E5D31"/>
    <w:rsid w:val="000E7C3F"/>
    <w:rsid w:val="000F199E"/>
    <w:rsid w:val="000F62E3"/>
    <w:rsid w:val="00101171"/>
    <w:rsid w:val="00104A0E"/>
    <w:rsid w:val="00105CE5"/>
    <w:rsid w:val="001076D4"/>
    <w:rsid w:val="0011018C"/>
    <w:rsid w:val="00130F5D"/>
    <w:rsid w:val="00134204"/>
    <w:rsid w:val="00137090"/>
    <w:rsid w:val="00144519"/>
    <w:rsid w:val="00146E44"/>
    <w:rsid w:val="00155FF9"/>
    <w:rsid w:val="00156A8A"/>
    <w:rsid w:val="001621D2"/>
    <w:rsid w:val="00164167"/>
    <w:rsid w:val="001657F6"/>
    <w:rsid w:val="001818AE"/>
    <w:rsid w:val="0018458E"/>
    <w:rsid w:val="001A1548"/>
    <w:rsid w:val="001B03D8"/>
    <w:rsid w:val="001B1377"/>
    <w:rsid w:val="001B1827"/>
    <w:rsid w:val="001B5424"/>
    <w:rsid w:val="001C0991"/>
    <w:rsid w:val="001C18BC"/>
    <w:rsid w:val="001C65B1"/>
    <w:rsid w:val="001C6D33"/>
    <w:rsid w:val="001D640A"/>
    <w:rsid w:val="001D7F52"/>
    <w:rsid w:val="001E78B0"/>
    <w:rsid w:val="001F1D95"/>
    <w:rsid w:val="002005FF"/>
    <w:rsid w:val="002011A3"/>
    <w:rsid w:val="00202716"/>
    <w:rsid w:val="00204545"/>
    <w:rsid w:val="002054A4"/>
    <w:rsid w:val="00207545"/>
    <w:rsid w:val="002153FE"/>
    <w:rsid w:val="0022689E"/>
    <w:rsid w:val="002346EF"/>
    <w:rsid w:val="002420D8"/>
    <w:rsid w:val="0025536C"/>
    <w:rsid w:val="00255C07"/>
    <w:rsid w:val="00262C8D"/>
    <w:rsid w:val="00275994"/>
    <w:rsid w:val="00275A8C"/>
    <w:rsid w:val="0027748B"/>
    <w:rsid w:val="00283C96"/>
    <w:rsid w:val="00287C82"/>
    <w:rsid w:val="00291088"/>
    <w:rsid w:val="002929A2"/>
    <w:rsid w:val="00296D47"/>
    <w:rsid w:val="00297ACC"/>
    <w:rsid w:val="002A3002"/>
    <w:rsid w:val="002A54D7"/>
    <w:rsid w:val="002A58B4"/>
    <w:rsid w:val="002A68F7"/>
    <w:rsid w:val="002A6E31"/>
    <w:rsid w:val="002B109B"/>
    <w:rsid w:val="002B6D2E"/>
    <w:rsid w:val="002C41D3"/>
    <w:rsid w:val="002D102F"/>
    <w:rsid w:val="002D1EB5"/>
    <w:rsid w:val="002D2B47"/>
    <w:rsid w:val="002D2CD8"/>
    <w:rsid w:val="002D2E28"/>
    <w:rsid w:val="002E619C"/>
    <w:rsid w:val="002E6305"/>
    <w:rsid w:val="002F04DE"/>
    <w:rsid w:val="002F1D7D"/>
    <w:rsid w:val="002F4A4F"/>
    <w:rsid w:val="00301200"/>
    <w:rsid w:val="003113B9"/>
    <w:rsid w:val="00324674"/>
    <w:rsid w:val="00326AB5"/>
    <w:rsid w:val="003344EA"/>
    <w:rsid w:val="00340580"/>
    <w:rsid w:val="00340AD1"/>
    <w:rsid w:val="00342550"/>
    <w:rsid w:val="0034720D"/>
    <w:rsid w:val="00352CB1"/>
    <w:rsid w:val="003533BA"/>
    <w:rsid w:val="00354246"/>
    <w:rsid w:val="00362C78"/>
    <w:rsid w:val="00363F0C"/>
    <w:rsid w:val="003835BD"/>
    <w:rsid w:val="00386427"/>
    <w:rsid w:val="00395E57"/>
    <w:rsid w:val="003A3D0E"/>
    <w:rsid w:val="003A6C71"/>
    <w:rsid w:val="003B040B"/>
    <w:rsid w:val="003B18DB"/>
    <w:rsid w:val="003B1AAB"/>
    <w:rsid w:val="003C27AB"/>
    <w:rsid w:val="003C658D"/>
    <w:rsid w:val="003D2F6E"/>
    <w:rsid w:val="003D5448"/>
    <w:rsid w:val="003D6684"/>
    <w:rsid w:val="003F0B4A"/>
    <w:rsid w:val="003F5E67"/>
    <w:rsid w:val="00411283"/>
    <w:rsid w:val="00415362"/>
    <w:rsid w:val="004235DF"/>
    <w:rsid w:val="004256CA"/>
    <w:rsid w:val="004302C6"/>
    <w:rsid w:val="004464A1"/>
    <w:rsid w:val="00446F4F"/>
    <w:rsid w:val="00450741"/>
    <w:rsid w:val="00452347"/>
    <w:rsid w:val="004613F2"/>
    <w:rsid w:val="00467702"/>
    <w:rsid w:val="0047730D"/>
    <w:rsid w:val="00483D76"/>
    <w:rsid w:val="00490A6A"/>
    <w:rsid w:val="00491AB2"/>
    <w:rsid w:val="004A74B7"/>
    <w:rsid w:val="004B185D"/>
    <w:rsid w:val="004C2F79"/>
    <w:rsid w:val="004D2D52"/>
    <w:rsid w:val="004E10FA"/>
    <w:rsid w:val="004E3C04"/>
    <w:rsid w:val="004E405D"/>
    <w:rsid w:val="004E73A7"/>
    <w:rsid w:val="004F06B3"/>
    <w:rsid w:val="004F2081"/>
    <w:rsid w:val="004F79F6"/>
    <w:rsid w:val="0050253F"/>
    <w:rsid w:val="00503B0C"/>
    <w:rsid w:val="00505C8C"/>
    <w:rsid w:val="00512F53"/>
    <w:rsid w:val="00531B73"/>
    <w:rsid w:val="00534F11"/>
    <w:rsid w:val="00537A78"/>
    <w:rsid w:val="00540D7A"/>
    <w:rsid w:val="00544ED0"/>
    <w:rsid w:val="0054664E"/>
    <w:rsid w:val="005501FC"/>
    <w:rsid w:val="005559B6"/>
    <w:rsid w:val="00555E35"/>
    <w:rsid w:val="00562222"/>
    <w:rsid w:val="00563507"/>
    <w:rsid w:val="005652D2"/>
    <w:rsid w:val="00573488"/>
    <w:rsid w:val="00577D9D"/>
    <w:rsid w:val="00580996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69A1"/>
    <w:rsid w:val="005F7A4E"/>
    <w:rsid w:val="00602570"/>
    <w:rsid w:val="0060554F"/>
    <w:rsid w:val="00606509"/>
    <w:rsid w:val="00616F1A"/>
    <w:rsid w:val="006237B0"/>
    <w:rsid w:val="006357C8"/>
    <w:rsid w:val="00654EAA"/>
    <w:rsid w:val="00657517"/>
    <w:rsid w:val="00657902"/>
    <w:rsid w:val="00660586"/>
    <w:rsid w:val="00661BE8"/>
    <w:rsid w:val="0066218A"/>
    <w:rsid w:val="0066418A"/>
    <w:rsid w:val="00665AB5"/>
    <w:rsid w:val="0067040D"/>
    <w:rsid w:val="00675008"/>
    <w:rsid w:val="00681AC2"/>
    <w:rsid w:val="0068499E"/>
    <w:rsid w:val="00693A27"/>
    <w:rsid w:val="0069563E"/>
    <w:rsid w:val="006A20AA"/>
    <w:rsid w:val="006A37D2"/>
    <w:rsid w:val="006B0C3C"/>
    <w:rsid w:val="006C05F7"/>
    <w:rsid w:val="006C1F0C"/>
    <w:rsid w:val="006D0470"/>
    <w:rsid w:val="006D37E0"/>
    <w:rsid w:val="006D4436"/>
    <w:rsid w:val="006E4432"/>
    <w:rsid w:val="006E5987"/>
    <w:rsid w:val="006E5F03"/>
    <w:rsid w:val="006F767F"/>
    <w:rsid w:val="007001ED"/>
    <w:rsid w:val="00701CFD"/>
    <w:rsid w:val="0070776D"/>
    <w:rsid w:val="00716B9F"/>
    <w:rsid w:val="00734C87"/>
    <w:rsid w:val="007377D9"/>
    <w:rsid w:val="00747F9F"/>
    <w:rsid w:val="00752082"/>
    <w:rsid w:val="007567B8"/>
    <w:rsid w:val="007674AB"/>
    <w:rsid w:val="007722ED"/>
    <w:rsid w:val="00772CBD"/>
    <w:rsid w:val="00773EF9"/>
    <w:rsid w:val="0077471E"/>
    <w:rsid w:val="00776382"/>
    <w:rsid w:val="00781A5D"/>
    <w:rsid w:val="007856CC"/>
    <w:rsid w:val="007905DE"/>
    <w:rsid w:val="00792307"/>
    <w:rsid w:val="0079446A"/>
    <w:rsid w:val="00794E4F"/>
    <w:rsid w:val="00796175"/>
    <w:rsid w:val="0079747B"/>
    <w:rsid w:val="007A1442"/>
    <w:rsid w:val="007A4454"/>
    <w:rsid w:val="007B17FB"/>
    <w:rsid w:val="007B3CEA"/>
    <w:rsid w:val="007B7FB2"/>
    <w:rsid w:val="007C2FD8"/>
    <w:rsid w:val="007C6DAD"/>
    <w:rsid w:val="007D226E"/>
    <w:rsid w:val="007D458B"/>
    <w:rsid w:val="007D75A9"/>
    <w:rsid w:val="007E094E"/>
    <w:rsid w:val="007F417B"/>
    <w:rsid w:val="007F6951"/>
    <w:rsid w:val="007F6F05"/>
    <w:rsid w:val="008040E6"/>
    <w:rsid w:val="00805128"/>
    <w:rsid w:val="00811262"/>
    <w:rsid w:val="00815636"/>
    <w:rsid w:val="008172C7"/>
    <w:rsid w:val="00820EAD"/>
    <w:rsid w:val="00826F15"/>
    <w:rsid w:val="00853380"/>
    <w:rsid w:val="00855602"/>
    <w:rsid w:val="008612A1"/>
    <w:rsid w:val="00872B41"/>
    <w:rsid w:val="0087543A"/>
    <w:rsid w:val="00877FA7"/>
    <w:rsid w:val="008854CB"/>
    <w:rsid w:val="00885A0B"/>
    <w:rsid w:val="008A2B15"/>
    <w:rsid w:val="008A39A1"/>
    <w:rsid w:val="008B169D"/>
    <w:rsid w:val="008C25D8"/>
    <w:rsid w:val="008C4F9C"/>
    <w:rsid w:val="008D3308"/>
    <w:rsid w:val="008E0A11"/>
    <w:rsid w:val="008E0EF1"/>
    <w:rsid w:val="008E30F4"/>
    <w:rsid w:val="008E7211"/>
    <w:rsid w:val="008E78EB"/>
    <w:rsid w:val="008F4D0A"/>
    <w:rsid w:val="008F7275"/>
    <w:rsid w:val="0090100D"/>
    <w:rsid w:val="00902970"/>
    <w:rsid w:val="00902EF0"/>
    <w:rsid w:val="00904D92"/>
    <w:rsid w:val="00906AEE"/>
    <w:rsid w:val="0091233E"/>
    <w:rsid w:val="009134D5"/>
    <w:rsid w:val="00915C8C"/>
    <w:rsid w:val="009163C0"/>
    <w:rsid w:val="0091653A"/>
    <w:rsid w:val="00917C2A"/>
    <w:rsid w:val="00921F18"/>
    <w:rsid w:val="009229B4"/>
    <w:rsid w:val="00925CC6"/>
    <w:rsid w:val="0092690A"/>
    <w:rsid w:val="009276D9"/>
    <w:rsid w:val="0093077E"/>
    <w:rsid w:val="00930C14"/>
    <w:rsid w:val="0093572C"/>
    <w:rsid w:val="00936D9A"/>
    <w:rsid w:val="00943CC4"/>
    <w:rsid w:val="009441F5"/>
    <w:rsid w:val="00966437"/>
    <w:rsid w:val="009666F2"/>
    <w:rsid w:val="00970532"/>
    <w:rsid w:val="00970713"/>
    <w:rsid w:val="00970D58"/>
    <w:rsid w:val="009747AE"/>
    <w:rsid w:val="00982956"/>
    <w:rsid w:val="00984109"/>
    <w:rsid w:val="00985E9E"/>
    <w:rsid w:val="009938A6"/>
    <w:rsid w:val="00997E73"/>
    <w:rsid w:val="009A08EF"/>
    <w:rsid w:val="009A5E5B"/>
    <w:rsid w:val="009B1808"/>
    <w:rsid w:val="009C2D2A"/>
    <w:rsid w:val="009C4088"/>
    <w:rsid w:val="009D038F"/>
    <w:rsid w:val="009D370E"/>
    <w:rsid w:val="009E0083"/>
    <w:rsid w:val="009E30C5"/>
    <w:rsid w:val="009E3ECF"/>
    <w:rsid w:val="009E47AC"/>
    <w:rsid w:val="009F0150"/>
    <w:rsid w:val="009F3448"/>
    <w:rsid w:val="00A07C0B"/>
    <w:rsid w:val="00A11C4F"/>
    <w:rsid w:val="00A14C8A"/>
    <w:rsid w:val="00A208FF"/>
    <w:rsid w:val="00A25A39"/>
    <w:rsid w:val="00A34AE1"/>
    <w:rsid w:val="00A37850"/>
    <w:rsid w:val="00A403F5"/>
    <w:rsid w:val="00A50F63"/>
    <w:rsid w:val="00A530E6"/>
    <w:rsid w:val="00A766E0"/>
    <w:rsid w:val="00A8451B"/>
    <w:rsid w:val="00A91BB4"/>
    <w:rsid w:val="00A92248"/>
    <w:rsid w:val="00A93E2A"/>
    <w:rsid w:val="00A94FC8"/>
    <w:rsid w:val="00AA1B87"/>
    <w:rsid w:val="00AA2525"/>
    <w:rsid w:val="00AA340C"/>
    <w:rsid w:val="00AA705A"/>
    <w:rsid w:val="00AB05EA"/>
    <w:rsid w:val="00AB19E7"/>
    <w:rsid w:val="00AC1184"/>
    <w:rsid w:val="00AD632F"/>
    <w:rsid w:val="00AD7265"/>
    <w:rsid w:val="00AE1B00"/>
    <w:rsid w:val="00AE2F8B"/>
    <w:rsid w:val="00AE5C78"/>
    <w:rsid w:val="00AE7D1D"/>
    <w:rsid w:val="00B011F8"/>
    <w:rsid w:val="00B0718C"/>
    <w:rsid w:val="00B147E4"/>
    <w:rsid w:val="00B167BA"/>
    <w:rsid w:val="00B30E59"/>
    <w:rsid w:val="00B355B1"/>
    <w:rsid w:val="00B367E8"/>
    <w:rsid w:val="00B4128F"/>
    <w:rsid w:val="00B45012"/>
    <w:rsid w:val="00B54507"/>
    <w:rsid w:val="00B56ED9"/>
    <w:rsid w:val="00B663A9"/>
    <w:rsid w:val="00B735D5"/>
    <w:rsid w:val="00B73F5E"/>
    <w:rsid w:val="00B76F5F"/>
    <w:rsid w:val="00B77809"/>
    <w:rsid w:val="00B77DEF"/>
    <w:rsid w:val="00B8007C"/>
    <w:rsid w:val="00B821B3"/>
    <w:rsid w:val="00B84E74"/>
    <w:rsid w:val="00B9097D"/>
    <w:rsid w:val="00B918B0"/>
    <w:rsid w:val="00B92AF8"/>
    <w:rsid w:val="00B94820"/>
    <w:rsid w:val="00BB4839"/>
    <w:rsid w:val="00BB57A2"/>
    <w:rsid w:val="00BC27C3"/>
    <w:rsid w:val="00BC312B"/>
    <w:rsid w:val="00BC5DBD"/>
    <w:rsid w:val="00BD1147"/>
    <w:rsid w:val="00BD4125"/>
    <w:rsid w:val="00BD532A"/>
    <w:rsid w:val="00BD76CF"/>
    <w:rsid w:val="00BE2E07"/>
    <w:rsid w:val="00BE2EDE"/>
    <w:rsid w:val="00BF1BDE"/>
    <w:rsid w:val="00BF38BA"/>
    <w:rsid w:val="00BF3B3D"/>
    <w:rsid w:val="00BF6930"/>
    <w:rsid w:val="00C0340B"/>
    <w:rsid w:val="00C04D89"/>
    <w:rsid w:val="00C07518"/>
    <w:rsid w:val="00C24424"/>
    <w:rsid w:val="00C26B8E"/>
    <w:rsid w:val="00C2765D"/>
    <w:rsid w:val="00C369BC"/>
    <w:rsid w:val="00C37E10"/>
    <w:rsid w:val="00C41E51"/>
    <w:rsid w:val="00C44C54"/>
    <w:rsid w:val="00C45617"/>
    <w:rsid w:val="00C5585F"/>
    <w:rsid w:val="00C607AA"/>
    <w:rsid w:val="00C6499D"/>
    <w:rsid w:val="00C7159A"/>
    <w:rsid w:val="00C74E78"/>
    <w:rsid w:val="00C77693"/>
    <w:rsid w:val="00C83AE1"/>
    <w:rsid w:val="00C9325D"/>
    <w:rsid w:val="00C93E06"/>
    <w:rsid w:val="00CA3DDE"/>
    <w:rsid w:val="00CA3DF1"/>
    <w:rsid w:val="00CA5A56"/>
    <w:rsid w:val="00CB2DA9"/>
    <w:rsid w:val="00CB3A44"/>
    <w:rsid w:val="00CB53C0"/>
    <w:rsid w:val="00CB6244"/>
    <w:rsid w:val="00CC7F56"/>
    <w:rsid w:val="00CD25D2"/>
    <w:rsid w:val="00CD46A7"/>
    <w:rsid w:val="00CD5A05"/>
    <w:rsid w:val="00CE440A"/>
    <w:rsid w:val="00CF2512"/>
    <w:rsid w:val="00D03375"/>
    <w:rsid w:val="00D056CF"/>
    <w:rsid w:val="00D060D5"/>
    <w:rsid w:val="00D10007"/>
    <w:rsid w:val="00D10692"/>
    <w:rsid w:val="00D16836"/>
    <w:rsid w:val="00D16AD6"/>
    <w:rsid w:val="00D21D8C"/>
    <w:rsid w:val="00D30091"/>
    <w:rsid w:val="00D35963"/>
    <w:rsid w:val="00D361D4"/>
    <w:rsid w:val="00D37FCC"/>
    <w:rsid w:val="00D52669"/>
    <w:rsid w:val="00D541A7"/>
    <w:rsid w:val="00D55CFD"/>
    <w:rsid w:val="00D56C3C"/>
    <w:rsid w:val="00D63404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1534"/>
    <w:rsid w:val="00D9464C"/>
    <w:rsid w:val="00D9491C"/>
    <w:rsid w:val="00D94B50"/>
    <w:rsid w:val="00D94CED"/>
    <w:rsid w:val="00DA5F2F"/>
    <w:rsid w:val="00DB01F1"/>
    <w:rsid w:val="00DB2056"/>
    <w:rsid w:val="00DC1C9D"/>
    <w:rsid w:val="00DC4C8A"/>
    <w:rsid w:val="00DC7791"/>
    <w:rsid w:val="00DD4F5F"/>
    <w:rsid w:val="00DE5DF9"/>
    <w:rsid w:val="00DE5F2D"/>
    <w:rsid w:val="00DE7A72"/>
    <w:rsid w:val="00DF436A"/>
    <w:rsid w:val="00DF5D2D"/>
    <w:rsid w:val="00DF66CB"/>
    <w:rsid w:val="00E1112A"/>
    <w:rsid w:val="00E12D25"/>
    <w:rsid w:val="00E146AD"/>
    <w:rsid w:val="00E22D0D"/>
    <w:rsid w:val="00E3212C"/>
    <w:rsid w:val="00E356BD"/>
    <w:rsid w:val="00E47077"/>
    <w:rsid w:val="00E51D35"/>
    <w:rsid w:val="00E521BF"/>
    <w:rsid w:val="00E534CB"/>
    <w:rsid w:val="00E553FA"/>
    <w:rsid w:val="00E57373"/>
    <w:rsid w:val="00E6763E"/>
    <w:rsid w:val="00E67EAD"/>
    <w:rsid w:val="00E871A5"/>
    <w:rsid w:val="00EA0C55"/>
    <w:rsid w:val="00EA0CC5"/>
    <w:rsid w:val="00EA490D"/>
    <w:rsid w:val="00EB633B"/>
    <w:rsid w:val="00ED4698"/>
    <w:rsid w:val="00EE346F"/>
    <w:rsid w:val="00EE7D1A"/>
    <w:rsid w:val="00EF3E08"/>
    <w:rsid w:val="00EF5F45"/>
    <w:rsid w:val="00F11372"/>
    <w:rsid w:val="00F1276C"/>
    <w:rsid w:val="00F12C3B"/>
    <w:rsid w:val="00F13153"/>
    <w:rsid w:val="00F135D3"/>
    <w:rsid w:val="00F1751E"/>
    <w:rsid w:val="00F3326A"/>
    <w:rsid w:val="00F347D2"/>
    <w:rsid w:val="00F34973"/>
    <w:rsid w:val="00F40AF3"/>
    <w:rsid w:val="00F46BF4"/>
    <w:rsid w:val="00F47CC5"/>
    <w:rsid w:val="00F51622"/>
    <w:rsid w:val="00F653F1"/>
    <w:rsid w:val="00F71DEA"/>
    <w:rsid w:val="00F754CF"/>
    <w:rsid w:val="00F75E7F"/>
    <w:rsid w:val="00F828A6"/>
    <w:rsid w:val="00F92633"/>
    <w:rsid w:val="00F9620F"/>
    <w:rsid w:val="00FA02E4"/>
    <w:rsid w:val="00FA562A"/>
    <w:rsid w:val="00FB100C"/>
    <w:rsid w:val="00FB31C8"/>
    <w:rsid w:val="00FB359B"/>
    <w:rsid w:val="00FB512E"/>
    <w:rsid w:val="00FB66A6"/>
    <w:rsid w:val="00FD14F3"/>
    <w:rsid w:val="00FD3FDB"/>
    <w:rsid w:val="00FD4223"/>
    <w:rsid w:val="00FD4267"/>
    <w:rsid w:val="00FD642F"/>
    <w:rsid w:val="00FD6A36"/>
    <w:rsid w:val="00FE45A2"/>
    <w:rsid w:val="00FF1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F249295"/>
  <w15:chartTrackingRefBased/>
  <w15:docId w15:val="{D6B8D33D-53B0-407B-9DB5-9C93F5D6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link w:val="Nagwek8Znak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wcityZnak">
    <w:name w:val="Tekst podstawowy wcięty Znak"/>
    <w:link w:val="Tekstpodstawowywcity"/>
    <w:rsid w:val="00D9491C"/>
    <w:rPr>
      <w:lang w:eastAsia="ar-SA"/>
    </w:rPr>
  </w:style>
  <w:style w:type="character" w:customStyle="1" w:styleId="TekstpodstawowyZnak">
    <w:name w:val="Tekst podstawowy Znak"/>
    <w:link w:val="Tekstpodstawowy"/>
    <w:rsid w:val="009A5E5B"/>
    <w:rPr>
      <w:lang w:eastAsia="ar-SA"/>
    </w:rPr>
  </w:style>
  <w:style w:type="character" w:customStyle="1" w:styleId="Nagwek8Znak">
    <w:name w:val="Nagłówek 8 Znak"/>
    <w:link w:val="Nagwek8"/>
    <w:rsid w:val="00DB01F1"/>
    <w:rPr>
      <w:i/>
      <w:iCs/>
      <w:sz w:val="24"/>
      <w:szCs w:val="24"/>
      <w:lang w:eastAsia="ar-SA"/>
    </w:rPr>
  </w:style>
  <w:style w:type="character" w:styleId="Odwoaniedokomentarza">
    <w:name w:val="annotation reference"/>
    <w:rsid w:val="0047730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47730D"/>
  </w:style>
  <w:style w:type="character" w:customStyle="1" w:styleId="TekstkomentarzaZnak">
    <w:name w:val="Tekst komentarza Znak"/>
    <w:link w:val="Tekstkomentarza"/>
    <w:rsid w:val="0047730D"/>
    <w:rPr>
      <w:rFonts w:ascii="Tahoma" w:hAnsi="Tahoma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47730D"/>
    <w:rPr>
      <w:b/>
      <w:bCs/>
    </w:rPr>
  </w:style>
  <w:style w:type="character" w:customStyle="1" w:styleId="TematkomentarzaZnak">
    <w:name w:val="Temat komentarza Znak"/>
    <w:link w:val="Tematkomentarza"/>
    <w:rsid w:val="0047730D"/>
    <w:rPr>
      <w:rFonts w:ascii="Tahoma" w:hAnsi="Tahoma"/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2</cp:revision>
  <cp:lastPrinted>2021-10-25T11:56:00Z</cp:lastPrinted>
  <dcterms:created xsi:type="dcterms:W3CDTF">2025-01-15T10:23:00Z</dcterms:created>
  <dcterms:modified xsi:type="dcterms:W3CDTF">2025-01-15T10:23:00Z</dcterms:modified>
</cp:coreProperties>
</file>