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310"/>
        <w:gridCol w:w="5464"/>
        <w:gridCol w:w="2237"/>
      </w:tblGrid>
      <w:tr w:rsidR="001905C7" w:rsidRPr="00941BED" w:rsidTr="00877F86">
        <w:trPr>
          <w:trHeight w:val="987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941BED" w:rsidRDefault="007124C9" w:rsidP="005512CD">
            <w:pPr>
              <w:pStyle w:val="Nagwek"/>
              <w:tabs>
                <w:tab w:val="clear" w:pos="4536"/>
                <w:tab w:val="clear" w:pos="9072"/>
              </w:tabs>
              <w:snapToGrid w:val="0"/>
              <w:spacing w:line="276" w:lineRule="auto"/>
              <w:rPr>
                <w:rFonts w:ascii="Arial Narrow" w:hAnsi="Arial Narrow" w:cs="Cambria"/>
                <w:sz w:val="22"/>
                <w:szCs w:val="22"/>
              </w:rPr>
            </w:pPr>
            <w:r>
              <w:rPr>
                <w:rFonts w:ascii="Arial Narrow" w:hAnsi="Arial Narrow" w:cs="Cambria"/>
                <w:noProof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35.35pt;margin-top:-1pt;width:37.35pt;height:35.9pt;z-index:251658240;visibility:visible;mso-wrap-edited:f">
                  <v:imagedata r:id="rId8" o:title=""/>
                </v:shape>
                <o:OLEObject Type="Embed" ProgID="Word.Picture.8" ShapeID="_x0000_s1026" DrawAspect="Content" ObjectID="_1799569351" r:id="rId9"/>
              </w:pict>
            </w:r>
          </w:p>
          <w:p w:rsidR="003B12AB" w:rsidRPr="00941BED" w:rsidRDefault="003B12AB" w:rsidP="00BC62D8">
            <w:pPr>
              <w:spacing w:line="276" w:lineRule="auto"/>
              <w:rPr>
                <w:rFonts w:ascii="Arial Narrow" w:hAnsi="Arial Narrow" w:cs="Cambria"/>
                <w:sz w:val="22"/>
                <w:szCs w:val="22"/>
              </w:rPr>
            </w:pP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941BED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1BED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Umowa  na usługę </w:t>
            </w:r>
            <w:r w:rsidR="001F724D">
              <w:rPr>
                <w:rFonts w:ascii="Arial Narrow" w:hAnsi="Arial Narrow"/>
                <w:bCs/>
                <w:i/>
                <w:sz w:val="22"/>
                <w:szCs w:val="22"/>
              </w:rPr>
              <w:t>/Projekt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3B12AB" w:rsidRPr="00941BED" w:rsidRDefault="00307EF1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1BED">
              <w:rPr>
                <w:rFonts w:ascii="Arial Narrow" w:hAnsi="Arial Narrow"/>
                <w:sz w:val="22"/>
                <w:szCs w:val="22"/>
              </w:rPr>
              <w:t>PR25_P01_F21_W7</w:t>
            </w:r>
          </w:p>
          <w:p w:rsidR="003B12AB" w:rsidRPr="00941BED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BC62D8" w:rsidRPr="00941BED" w:rsidRDefault="00852339" w:rsidP="00D91924">
      <w:pPr>
        <w:spacing w:line="276" w:lineRule="auto"/>
        <w:jc w:val="right"/>
        <w:rPr>
          <w:rFonts w:ascii="Arial Narrow" w:hAnsi="Arial Narrow" w:cs="Cambria"/>
          <w:bCs/>
          <w:i/>
          <w:iCs/>
          <w:sz w:val="22"/>
          <w:szCs w:val="22"/>
        </w:rPr>
      </w:pPr>
      <w:r>
        <w:rPr>
          <w:rFonts w:ascii="Arial Narrow" w:hAnsi="Arial Narrow" w:cs="Cambria"/>
          <w:bCs/>
          <w:i/>
          <w:iCs/>
          <w:sz w:val="22"/>
          <w:szCs w:val="22"/>
        </w:rPr>
        <w:t xml:space="preserve">Załącznik nr </w:t>
      </w:r>
      <w:r w:rsidR="007A6D48">
        <w:rPr>
          <w:rFonts w:ascii="Arial Narrow" w:hAnsi="Arial Narrow" w:cs="Cambria"/>
          <w:bCs/>
          <w:i/>
          <w:iCs/>
          <w:sz w:val="22"/>
          <w:szCs w:val="22"/>
        </w:rPr>
        <w:t xml:space="preserve">8 </w:t>
      </w:r>
      <w:r>
        <w:rPr>
          <w:rFonts w:ascii="Arial Narrow" w:hAnsi="Arial Narrow" w:cs="Cambria"/>
          <w:bCs/>
          <w:i/>
          <w:iCs/>
          <w:sz w:val="22"/>
          <w:szCs w:val="22"/>
        </w:rPr>
        <w:t>do SWZ</w:t>
      </w:r>
    </w:p>
    <w:p w:rsidR="003B12AB" w:rsidRPr="00184881" w:rsidRDefault="00A614F5" w:rsidP="00A614F5">
      <w:pPr>
        <w:tabs>
          <w:tab w:val="left" w:pos="2246"/>
          <w:tab w:val="center" w:pos="4932"/>
        </w:tabs>
        <w:spacing w:line="276" w:lineRule="auto"/>
        <w:rPr>
          <w:rFonts w:ascii="Arial Narrow" w:hAnsi="Arial Narrow" w:cs="Cambria"/>
          <w:sz w:val="21"/>
          <w:szCs w:val="21"/>
        </w:rPr>
      </w:pPr>
      <w:r w:rsidRPr="00941BED">
        <w:rPr>
          <w:rFonts w:ascii="Arial Narrow" w:hAnsi="Arial Narrow" w:cs="Arial Narrow"/>
          <w:b/>
          <w:sz w:val="22"/>
          <w:szCs w:val="22"/>
        </w:rPr>
        <w:tab/>
      </w:r>
      <w:r w:rsidRPr="00941BED">
        <w:rPr>
          <w:rFonts w:ascii="Arial Narrow" w:hAnsi="Arial Narrow" w:cs="Arial Narrow"/>
          <w:b/>
          <w:sz w:val="22"/>
          <w:szCs w:val="22"/>
        </w:rPr>
        <w:tab/>
      </w:r>
      <w:r w:rsidR="003B12AB" w:rsidRPr="00184881">
        <w:rPr>
          <w:rFonts w:ascii="Arial Narrow" w:hAnsi="Arial Narrow" w:cs="Arial Narrow"/>
          <w:b/>
          <w:sz w:val="21"/>
          <w:szCs w:val="21"/>
        </w:rPr>
        <w:t xml:space="preserve">UMOWA nr </w:t>
      </w:r>
      <w:r w:rsidR="00852339">
        <w:rPr>
          <w:rFonts w:ascii="Arial Narrow" w:hAnsi="Arial Narrow" w:cs="Arial Narrow"/>
          <w:b/>
          <w:sz w:val="21"/>
          <w:szCs w:val="21"/>
        </w:rPr>
        <w:t>2-</w:t>
      </w:r>
      <w:r w:rsidR="00B54A6F">
        <w:rPr>
          <w:rFonts w:ascii="Arial Narrow" w:hAnsi="Arial Narrow" w:cs="Arial Narrow"/>
          <w:b/>
          <w:sz w:val="21"/>
          <w:szCs w:val="21"/>
        </w:rPr>
        <w:t>…</w:t>
      </w:r>
      <w:r w:rsidR="003B12AB" w:rsidRPr="00184881">
        <w:rPr>
          <w:rFonts w:ascii="Arial Narrow" w:hAnsi="Arial Narrow" w:cs="Arial Narrow"/>
          <w:b/>
          <w:sz w:val="21"/>
          <w:szCs w:val="21"/>
        </w:rPr>
        <w:t>/</w:t>
      </w:r>
      <w:r w:rsidR="008D6AD6" w:rsidRPr="00184881">
        <w:rPr>
          <w:rFonts w:ascii="Arial Narrow" w:hAnsi="Arial Narrow" w:cs="Arial Narrow"/>
          <w:b/>
          <w:sz w:val="21"/>
          <w:szCs w:val="21"/>
        </w:rPr>
        <w:t>P/</w:t>
      </w:r>
      <w:r w:rsidR="000A580C" w:rsidRPr="00184881">
        <w:rPr>
          <w:rFonts w:ascii="Arial Narrow" w:hAnsi="Arial Narrow" w:cs="Arial Narrow"/>
          <w:b/>
          <w:sz w:val="21"/>
          <w:szCs w:val="21"/>
        </w:rPr>
        <w:t>20</w:t>
      </w:r>
      <w:r w:rsidR="005B2F1E" w:rsidRPr="00184881">
        <w:rPr>
          <w:rFonts w:ascii="Arial Narrow" w:hAnsi="Arial Narrow" w:cs="Arial Narrow"/>
          <w:b/>
          <w:sz w:val="21"/>
          <w:szCs w:val="21"/>
        </w:rPr>
        <w:t>2</w:t>
      </w:r>
      <w:r w:rsidR="00B54A6F">
        <w:rPr>
          <w:rFonts w:ascii="Arial Narrow" w:hAnsi="Arial Narrow" w:cs="Arial Narrow"/>
          <w:b/>
          <w:sz w:val="21"/>
          <w:szCs w:val="21"/>
        </w:rPr>
        <w:t>5</w:t>
      </w:r>
      <w:r w:rsidR="00173C74" w:rsidRPr="00184881">
        <w:rPr>
          <w:rFonts w:ascii="Arial Narrow" w:hAnsi="Arial Narrow" w:cs="Arial Narrow"/>
          <w:b/>
          <w:sz w:val="21"/>
          <w:szCs w:val="21"/>
        </w:rPr>
        <w:t>/</w:t>
      </w:r>
      <w:r w:rsidR="003B12AB" w:rsidRPr="00184881">
        <w:rPr>
          <w:rFonts w:ascii="Arial Narrow" w:hAnsi="Arial Narrow" w:cs="Arial Narrow"/>
          <w:b/>
          <w:sz w:val="21"/>
          <w:szCs w:val="21"/>
        </w:rPr>
        <w:t xml:space="preserve">TU                  </w:t>
      </w:r>
    </w:p>
    <w:p w:rsidR="005A6ACA" w:rsidRPr="00184881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1"/>
          <w:szCs w:val="21"/>
        </w:rPr>
      </w:pPr>
    </w:p>
    <w:p w:rsidR="003B12AB" w:rsidRPr="00184881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W dniu </w:t>
      </w:r>
      <w:r w:rsidR="00B54A6F">
        <w:rPr>
          <w:rFonts w:ascii="Arial Narrow" w:hAnsi="Arial Narrow" w:cs="Arial Narrow"/>
          <w:sz w:val="21"/>
          <w:szCs w:val="21"/>
        </w:rPr>
        <w:t>…</w:t>
      </w:r>
      <w:r w:rsidR="002D76CD" w:rsidRPr="00184881">
        <w:rPr>
          <w:rFonts w:ascii="Arial Narrow" w:hAnsi="Arial Narrow" w:cs="Arial Narrow"/>
          <w:sz w:val="21"/>
          <w:szCs w:val="21"/>
        </w:rPr>
        <w:t xml:space="preserve"> r.</w:t>
      </w:r>
      <w:r w:rsidR="001F724D">
        <w:rPr>
          <w:rFonts w:ascii="Arial Narrow" w:hAnsi="Arial Narrow" w:cs="Arial Narrow"/>
          <w:sz w:val="21"/>
          <w:szCs w:val="21"/>
        </w:rPr>
        <w:t xml:space="preserve"> </w:t>
      </w:r>
      <w:r w:rsidRPr="00184881">
        <w:rPr>
          <w:rFonts w:ascii="Arial Narrow" w:hAnsi="Arial Narrow" w:cs="Arial Narrow"/>
          <w:sz w:val="21"/>
          <w:szCs w:val="21"/>
        </w:rPr>
        <w:t>w Bydgoszczy pomiędzy:</w:t>
      </w:r>
    </w:p>
    <w:p w:rsidR="00EA67EF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10 Wojskowym Szpitalem Klinicznym z Polikliniką S.P.Z.O.Z. w Bydgoszczy</w:t>
      </w:r>
      <w:r w:rsidRPr="00184881">
        <w:rPr>
          <w:rFonts w:ascii="Arial Narrow" w:hAnsi="Arial Narrow" w:cs="Arial Narrow"/>
          <w:sz w:val="21"/>
          <w:szCs w:val="21"/>
        </w:rPr>
        <w:t>, ul. Powstańców Warszawy 5, 85-681 Bydgoszcz,</w:t>
      </w:r>
      <w:r w:rsidR="00EA67EF" w:rsidRPr="00184881">
        <w:rPr>
          <w:rFonts w:ascii="Arial Narrow" w:hAnsi="Arial Narrow" w:cs="Arial Narrow"/>
          <w:sz w:val="21"/>
          <w:szCs w:val="21"/>
        </w:rPr>
        <w:t xml:space="preserve"> wpisanym do rejestru stowarzyszeń, innych organizacji społecznych i zawodowych, fundacji oraz samodzielnych publicznych zakładów opieki zdrowotnej, prowadzonego przez </w:t>
      </w:r>
      <w:r w:rsidRPr="00184881">
        <w:rPr>
          <w:rFonts w:ascii="Arial Narrow" w:hAnsi="Arial Narrow" w:cs="Arial Narrow"/>
          <w:sz w:val="21"/>
          <w:szCs w:val="21"/>
        </w:rPr>
        <w:t xml:space="preserve">Sąd Rejonowy w Bydgoszczy XIII Wydział Gospodarczy Krajowego Rejestru Sądowego pod </w:t>
      </w:r>
      <w:r w:rsidRPr="00AB69DC">
        <w:rPr>
          <w:rFonts w:ascii="Arial Narrow" w:hAnsi="Arial Narrow" w:cs="Arial Narrow"/>
          <w:bCs/>
          <w:sz w:val="21"/>
          <w:szCs w:val="21"/>
        </w:rPr>
        <w:t>nr 0000007548</w:t>
      </w:r>
      <w:r w:rsidRPr="00184881">
        <w:rPr>
          <w:rFonts w:ascii="Arial Narrow" w:hAnsi="Arial Narrow" w:cs="Arial Narrow"/>
          <w:sz w:val="21"/>
          <w:szCs w:val="21"/>
        </w:rPr>
        <w:t xml:space="preserve">, </w:t>
      </w:r>
    </w:p>
    <w:p w:rsidR="00EA67EF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NIP 554-031-25-10, REGON  090538318,  </w:t>
      </w:r>
    </w:p>
    <w:p w:rsidR="003B12AB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reprezentowanym przez:</w:t>
      </w:r>
    </w:p>
    <w:p w:rsidR="003B12AB" w:rsidRPr="00184881" w:rsidRDefault="00954BE7" w:rsidP="005512CD">
      <w:pPr>
        <w:spacing w:line="276" w:lineRule="auto"/>
        <w:jc w:val="both"/>
        <w:rPr>
          <w:rFonts w:ascii="Arial Narrow" w:hAnsi="Arial Narrow" w:cs="Arial Narrow"/>
          <w:b/>
          <w:sz w:val="21"/>
          <w:szCs w:val="21"/>
        </w:rPr>
      </w:pPr>
      <w:r w:rsidRPr="0066766A">
        <w:rPr>
          <w:rFonts w:ascii="Arial Narrow" w:hAnsi="Arial Narrow" w:cs="Arial Narrow"/>
          <w:b/>
          <w:sz w:val="22"/>
          <w:szCs w:val="22"/>
        </w:rPr>
        <w:t xml:space="preserve">płk dr n med. </w:t>
      </w:r>
      <w:r w:rsidRPr="0066766A">
        <w:rPr>
          <w:rFonts w:ascii="Arial Narrow" w:hAnsi="Arial Narrow"/>
          <w:b/>
          <w:sz w:val="22"/>
          <w:szCs w:val="22"/>
        </w:rPr>
        <w:t>S</w:t>
      </w:r>
      <w:r w:rsidR="009F4F50">
        <w:rPr>
          <w:rFonts w:ascii="Arial Narrow" w:hAnsi="Arial Narrow"/>
          <w:b/>
          <w:sz w:val="22"/>
          <w:szCs w:val="22"/>
        </w:rPr>
        <w:t>ławomira WAWRZYNIAKA - KOMENDANT</w:t>
      </w:r>
      <w:r w:rsidRPr="0066766A">
        <w:rPr>
          <w:rFonts w:ascii="Arial Narrow" w:hAnsi="Arial Narrow"/>
          <w:b/>
          <w:sz w:val="22"/>
          <w:szCs w:val="22"/>
        </w:rPr>
        <w:t xml:space="preserve"> SZPITALA</w:t>
      </w:r>
      <w:r>
        <w:rPr>
          <w:rFonts w:ascii="Arial Narrow" w:hAnsi="Arial Narrow"/>
          <w:b/>
          <w:sz w:val="22"/>
          <w:szCs w:val="22"/>
        </w:rPr>
        <w:t>,</w:t>
      </w:r>
    </w:p>
    <w:p w:rsidR="003B12AB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1"/>
          <w:szCs w:val="21"/>
        </w:rPr>
      </w:pPr>
    </w:p>
    <w:p w:rsidR="003B12AB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zwanym dalej </w:t>
      </w:r>
      <w:r w:rsidRPr="00184881">
        <w:rPr>
          <w:rFonts w:ascii="Arial Narrow" w:hAnsi="Arial Narrow" w:cs="Arial Narrow"/>
          <w:b/>
          <w:sz w:val="21"/>
          <w:szCs w:val="21"/>
        </w:rPr>
        <w:t>Zamawiającym,</w:t>
      </w:r>
    </w:p>
    <w:p w:rsidR="00385EB8" w:rsidRPr="00184881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1"/>
          <w:szCs w:val="21"/>
        </w:rPr>
      </w:pPr>
    </w:p>
    <w:p w:rsidR="003B12AB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a</w:t>
      </w:r>
    </w:p>
    <w:p w:rsidR="005B7E6F" w:rsidRPr="00B769FB" w:rsidRDefault="005B7E6F" w:rsidP="005B7E6F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B769FB">
        <w:rPr>
          <w:rFonts w:ascii="Arial Narrow" w:hAnsi="Arial Narrow" w:cs="Arial Narrow"/>
          <w:sz w:val="22"/>
          <w:szCs w:val="22"/>
        </w:rPr>
        <w:t>…………………………………</w:t>
      </w:r>
      <w:r w:rsidRPr="00B769FB">
        <w:rPr>
          <w:rFonts w:ascii="Arial Narrow" w:hAnsi="Arial Narrow" w:cs="Arial Narrow"/>
          <w:b w:val="0"/>
          <w:sz w:val="22"/>
          <w:szCs w:val="22"/>
        </w:rPr>
        <w:t xml:space="preserve"> zarejestrowaną w Sądzie Rejonowym ……………………………………. Krajowego Rejestru Sądowego pod nr ………………..NIP ………………..Regon …………………………………..</w:t>
      </w:r>
    </w:p>
    <w:p w:rsidR="005B7E6F" w:rsidRPr="00B769FB" w:rsidRDefault="005B7E6F" w:rsidP="005B7E6F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b w:val="0"/>
          <w:sz w:val="22"/>
          <w:szCs w:val="22"/>
        </w:rPr>
        <w:t xml:space="preserve">wysokość kapitału zakładowego ……………………….PLN,  </w:t>
      </w:r>
    </w:p>
    <w:p w:rsidR="005A6ACA" w:rsidRPr="00184881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1"/>
          <w:szCs w:val="21"/>
        </w:rPr>
      </w:pPr>
    </w:p>
    <w:p w:rsidR="003B12AB" w:rsidRPr="00184881" w:rsidRDefault="003B12AB" w:rsidP="003B3A40">
      <w:pPr>
        <w:spacing w:after="240" w:line="276" w:lineRule="auto"/>
        <w:ind w:right="-8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reprezentowanym przez:</w:t>
      </w:r>
    </w:p>
    <w:p w:rsidR="003B12AB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  …………………………… - ……………………………….</w:t>
      </w:r>
    </w:p>
    <w:p w:rsidR="003B12AB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</w:p>
    <w:p w:rsidR="003B12AB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zwanym dalej </w:t>
      </w:r>
      <w:r w:rsidRPr="00184881">
        <w:rPr>
          <w:rFonts w:ascii="Arial Narrow" w:hAnsi="Arial Narrow" w:cs="Arial Narrow"/>
          <w:b/>
          <w:sz w:val="21"/>
          <w:szCs w:val="21"/>
        </w:rPr>
        <w:t xml:space="preserve">Wykonawcą, </w:t>
      </w:r>
    </w:p>
    <w:p w:rsidR="003B12AB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została zawarta umowa następującej treści :</w:t>
      </w:r>
    </w:p>
    <w:p w:rsidR="003B12AB" w:rsidRPr="00184881" w:rsidRDefault="003B12AB" w:rsidP="005512CD">
      <w:pPr>
        <w:spacing w:line="276" w:lineRule="auto"/>
        <w:jc w:val="center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§ 1</w:t>
      </w:r>
    </w:p>
    <w:p w:rsidR="00021996" w:rsidRPr="00184881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1"/>
          <w:szCs w:val="21"/>
        </w:rPr>
      </w:pPr>
      <w:bookmarkStart w:id="0" w:name="_Hlk149199136"/>
      <w:r w:rsidRPr="00184881">
        <w:rPr>
          <w:rFonts w:ascii="Arial Narrow" w:hAnsi="Arial Narrow" w:cs="Arial Narrow"/>
          <w:sz w:val="21"/>
          <w:szCs w:val="21"/>
        </w:rPr>
        <w:t>Dz</w:t>
      </w:r>
      <w:r w:rsidR="00EA67EF" w:rsidRPr="00184881">
        <w:rPr>
          <w:rFonts w:ascii="Arial Narrow" w:hAnsi="Arial Narrow" w:cs="Arial Narrow"/>
          <w:sz w:val="21"/>
          <w:szCs w:val="21"/>
        </w:rPr>
        <w:t xml:space="preserve">iałając na podstawie Ustawy z 11 września 2019 r. </w:t>
      </w:r>
      <w:r w:rsidRPr="00184881">
        <w:rPr>
          <w:rFonts w:ascii="Arial Narrow" w:hAnsi="Arial Narrow" w:cs="Arial Narrow"/>
          <w:sz w:val="21"/>
          <w:szCs w:val="21"/>
        </w:rPr>
        <w:t xml:space="preserve">– Prawo Zamówień Publicznych </w:t>
      </w:r>
      <w:r w:rsidR="00B9360A" w:rsidRPr="00184881">
        <w:rPr>
          <w:rFonts w:ascii="Arial Narrow" w:hAnsi="Arial Narrow" w:cs="Arial Narrow"/>
          <w:b/>
          <w:bCs/>
          <w:sz w:val="21"/>
          <w:szCs w:val="21"/>
        </w:rPr>
        <w:t>Zamawiający</w:t>
      </w:r>
      <w:r w:rsidR="005B7E6F">
        <w:rPr>
          <w:rFonts w:ascii="Arial Narrow" w:hAnsi="Arial Narrow" w:cs="Arial Narrow"/>
          <w:b/>
          <w:bCs/>
          <w:sz w:val="21"/>
          <w:szCs w:val="21"/>
        </w:rPr>
        <w:t xml:space="preserve"> </w:t>
      </w:r>
      <w:r w:rsidR="00EA67EF" w:rsidRPr="00184881">
        <w:rPr>
          <w:rFonts w:ascii="Arial Narrow" w:hAnsi="Arial Narrow" w:cs="Arial Narrow"/>
          <w:sz w:val="21"/>
          <w:szCs w:val="21"/>
        </w:rPr>
        <w:t>w</w:t>
      </w:r>
      <w:r w:rsidRPr="00184881">
        <w:rPr>
          <w:rFonts w:ascii="Arial Narrow" w:hAnsi="Arial Narrow" w:cs="Arial Narrow"/>
          <w:sz w:val="21"/>
          <w:szCs w:val="21"/>
        </w:rPr>
        <w:t xml:space="preserve"> trybie p</w:t>
      </w:r>
      <w:r w:rsidR="00B9360A" w:rsidRPr="00184881">
        <w:rPr>
          <w:rFonts w:ascii="Arial Narrow" w:hAnsi="Arial Narrow" w:cs="Arial Narrow"/>
          <w:sz w:val="21"/>
          <w:szCs w:val="21"/>
        </w:rPr>
        <w:t>odstawowym, o którym mowa w art. 275 pkt 1 ustawy</w:t>
      </w:r>
      <w:r w:rsidR="00C1168E">
        <w:rPr>
          <w:rFonts w:ascii="Arial Narrow" w:hAnsi="Arial Narrow" w:cs="Arial Narrow"/>
          <w:sz w:val="21"/>
          <w:szCs w:val="21"/>
        </w:rPr>
        <w:t xml:space="preserve"> </w:t>
      </w:r>
      <w:r w:rsidR="00086E10" w:rsidRPr="00184881">
        <w:rPr>
          <w:rFonts w:ascii="Arial Narrow" w:hAnsi="Arial Narrow" w:cs="Arial Narrow"/>
          <w:sz w:val="21"/>
          <w:szCs w:val="21"/>
        </w:rPr>
        <w:t>ogłoszon</w:t>
      </w:r>
      <w:r w:rsidR="00B9360A" w:rsidRPr="00184881">
        <w:rPr>
          <w:rFonts w:ascii="Arial Narrow" w:hAnsi="Arial Narrow" w:cs="Arial Narrow"/>
          <w:sz w:val="21"/>
          <w:szCs w:val="21"/>
        </w:rPr>
        <w:t>ym</w:t>
      </w:r>
      <w:r w:rsidR="00086E10" w:rsidRPr="00184881">
        <w:rPr>
          <w:rFonts w:ascii="Arial Narrow" w:hAnsi="Arial Narrow" w:cs="Arial Narrow"/>
          <w:sz w:val="21"/>
          <w:szCs w:val="21"/>
        </w:rPr>
        <w:t xml:space="preserve"> w </w:t>
      </w:r>
      <w:r w:rsidR="00877F86" w:rsidRPr="00184881">
        <w:rPr>
          <w:rFonts w:ascii="Arial Narrow" w:hAnsi="Arial Narrow" w:cs="Arial Narrow"/>
          <w:sz w:val="21"/>
          <w:szCs w:val="21"/>
        </w:rPr>
        <w:t>BZP</w:t>
      </w:r>
      <w:r w:rsidR="00B54A6F">
        <w:rPr>
          <w:rFonts w:ascii="Arial Narrow" w:hAnsi="Arial Narrow" w:cs="Arial Narrow"/>
          <w:sz w:val="21"/>
          <w:szCs w:val="21"/>
        </w:rPr>
        <w:t xml:space="preserve"> </w:t>
      </w:r>
      <w:r w:rsidR="00B9360A" w:rsidRPr="00184881">
        <w:rPr>
          <w:rFonts w:ascii="Arial Narrow" w:hAnsi="Arial Narrow" w:cs="Arial Narrow"/>
          <w:b/>
          <w:bCs/>
          <w:sz w:val="21"/>
          <w:szCs w:val="21"/>
        </w:rPr>
        <w:t xml:space="preserve">nr </w:t>
      </w:r>
      <w:r w:rsidR="009F4F50">
        <w:rPr>
          <w:rFonts w:ascii="Arial Narrow" w:hAnsi="Arial Narrow" w:cs="Arial Narrow"/>
          <w:b/>
          <w:bCs/>
          <w:sz w:val="21"/>
          <w:szCs w:val="21"/>
        </w:rPr>
        <w:t>………………</w:t>
      </w:r>
      <w:r w:rsidR="00086E10" w:rsidRPr="00184881">
        <w:rPr>
          <w:rFonts w:ascii="Arial Narrow" w:hAnsi="Arial Narrow" w:cs="Arial Narrow"/>
          <w:sz w:val="21"/>
          <w:szCs w:val="21"/>
        </w:rPr>
        <w:t>data publikacji</w:t>
      </w:r>
      <w:r w:rsidR="009F4F50">
        <w:rPr>
          <w:rFonts w:ascii="Arial Narrow" w:hAnsi="Arial Narrow" w:cs="Arial Narrow"/>
          <w:sz w:val="21"/>
          <w:szCs w:val="21"/>
        </w:rPr>
        <w:t>…………….</w:t>
      </w:r>
      <w:r w:rsidR="002D76CD" w:rsidRPr="00184881">
        <w:rPr>
          <w:rFonts w:ascii="Arial Narrow" w:hAnsi="Arial Narrow" w:cs="Arial Narrow"/>
          <w:sz w:val="21"/>
          <w:szCs w:val="21"/>
        </w:rPr>
        <w:t xml:space="preserve"> r.</w:t>
      </w:r>
      <w:r w:rsidR="005B7E6F">
        <w:rPr>
          <w:rFonts w:ascii="Arial Narrow" w:hAnsi="Arial Narrow" w:cs="Arial Narrow"/>
          <w:sz w:val="21"/>
          <w:szCs w:val="21"/>
        </w:rPr>
        <w:t xml:space="preserve"> </w:t>
      </w:r>
      <w:r w:rsidR="00B54A6F">
        <w:rPr>
          <w:rFonts w:ascii="Arial Narrow" w:hAnsi="Arial Narrow" w:cs="Arial Narrow"/>
          <w:bCs/>
          <w:sz w:val="21"/>
          <w:szCs w:val="21"/>
        </w:rPr>
        <w:t xml:space="preserve">na </w:t>
      </w:r>
      <w:r w:rsidR="005B7E6F">
        <w:rPr>
          <w:rFonts w:ascii="Arial Narrow" w:hAnsi="Arial Narrow" w:cs="Arial Narrow"/>
          <w:b/>
          <w:bCs/>
          <w:sz w:val="21"/>
          <w:szCs w:val="21"/>
        </w:rPr>
        <w:t xml:space="preserve">Naprawę systemu do neuronawigacji poprzez wymianę mobilnej kamery Curve </w:t>
      </w:r>
      <w:r w:rsidR="00380825" w:rsidRPr="00AB69DC">
        <w:rPr>
          <w:rFonts w:ascii="Arial Narrow" w:hAnsi="Arial Narrow" w:cs="Arial Narrow"/>
          <w:b/>
          <w:sz w:val="21"/>
          <w:szCs w:val="21"/>
        </w:rPr>
        <w:t xml:space="preserve">- sprawa nr </w:t>
      </w:r>
      <w:r w:rsidR="005B7E6F">
        <w:rPr>
          <w:rFonts w:ascii="Arial Narrow" w:hAnsi="Arial Narrow" w:cs="Arial Narrow"/>
          <w:b/>
          <w:sz w:val="21"/>
          <w:szCs w:val="21"/>
        </w:rPr>
        <w:t xml:space="preserve">2/2025 </w:t>
      </w:r>
      <w:r w:rsidRPr="00184881">
        <w:rPr>
          <w:rFonts w:ascii="Arial Narrow" w:hAnsi="Arial Narrow" w:cs="Arial Narrow"/>
          <w:sz w:val="21"/>
          <w:szCs w:val="21"/>
        </w:rPr>
        <w:t xml:space="preserve">dokonał wyboru </w:t>
      </w:r>
      <w:r w:rsidRPr="00184881">
        <w:rPr>
          <w:rFonts w:ascii="Arial Narrow" w:hAnsi="Arial Narrow" w:cs="Arial Narrow"/>
          <w:b/>
          <w:sz w:val="21"/>
          <w:szCs w:val="21"/>
        </w:rPr>
        <w:t xml:space="preserve">Wykonawcy </w:t>
      </w:r>
      <w:r w:rsidRPr="00184881">
        <w:rPr>
          <w:rFonts w:ascii="Arial Narrow" w:hAnsi="Arial Narrow" w:cs="Arial Narrow"/>
          <w:sz w:val="21"/>
          <w:szCs w:val="21"/>
        </w:rPr>
        <w:t xml:space="preserve">w celu realizacji ww. usługi na rzecz </w:t>
      </w:r>
      <w:r w:rsidRPr="00184881">
        <w:rPr>
          <w:rFonts w:ascii="Arial Narrow" w:hAnsi="Arial Narrow" w:cs="Arial Narrow"/>
          <w:b/>
          <w:sz w:val="21"/>
          <w:szCs w:val="21"/>
        </w:rPr>
        <w:t>Zamawiającego</w:t>
      </w:r>
      <w:bookmarkEnd w:id="0"/>
      <w:r w:rsidRPr="00184881">
        <w:rPr>
          <w:rFonts w:ascii="Arial Narrow" w:hAnsi="Arial Narrow" w:cs="Arial Narrow"/>
          <w:b/>
          <w:sz w:val="21"/>
          <w:szCs w:val="21"/>
        </w:rPr>
        <w:t xml:space="preserve">. </w:t>
      </w:r>
    </w:p>
    <w:p w:rsidR="003B12AB" w:rsidRPr="00184881" w:rsidRDefault="007004C1" w:rsidP="007004C1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oświadcza, że prowadzi autoryzowany serwis/ nie prowadzi autoryzowanego serwisu</w:t>
      </w:r>
      <w:r w:rsidRPr="00184881">
        <w:rPr>
          <w:rStyle w:val="Odwoanieprzypisudolnego"/>
          <w:rFonts w:ascii="Arial Narrow" w:hAnsi="Arial Narrow" w:cs="Arial Narrow"/>
          <w:sz w:val="21"/>
          <w:szCs w:val="21"/>
        </w:rPr>
        <w:footnoteReference w:id="2"/>
      </w:r>
      <w:r w:rsidRPr="00184881">
        <w:rPr>
          <w:rFonts w:ascii="Arial Narrow" w:hAnsi="Arial Narrow" w:cs="Arial Narrow"/>
          <w:sz w:val="21"/>
          <w:szCs w:val="21"/>
        </w:rPr>
        <w:t xml:space="preserve"> producenta, lub dysponuje określonym przez wytwórcę przedmiotowej aparatury zapleczem technicznym, posiada określone przez wytwórcę instrukcje serwisowe wyrobu sporządzone w sposób zrozumiały oraz odpowiednie procedury i instrukcje do wykonywania czynności określonych w art. 63 ustawy z dnia 7 kwietnia 2022 r. o wyrobach medycznych oraz że wszystkie czynności związane z utrzymaniem urządzeń będą wykonywane zgodnie z zaleceniami producenta, przy użyciu oryginalnych lub zamiennych materiałów eksploatacyjnych i części (jeżeli dotyczy).</w:t>
      </w:r>
    </w:p>
    <w:p w:rsidR="00D6762E" w:rsidRPr="00184881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oświadcza, że posiada odpowiednią wiedzę, doświadczeni</w:t>
      </w:r>
      <w:r w:rsidR="00B769FB" w:rsidRPr="00184881">
        <w:rPr>
          <w:rFonts w:ascii="Arial Narrow" w:hAnsi="Arial Narrow" w:cs="Arial Narrow"/>
          <w:sz w:val="21"/>
          <w:szCs w:val="21"/>
        </w:rPr>
        <w:t>e</w:t>
      </w:r>
      <w:r w:rsidRPr="00184881">
        <w:rPr>
          <w:rFonts w:ascii="Arial Narrow" w:hAnsi="Arial Narrow" w:cs="Arial Narrow"/>
          <w:sz w:val="21"/>
          <w:szCs w:val="21"/>
        </w:rPr>
        <w:t xml:space="preserve"> i dysponuje stosowną bazą do wykonania przedmiotu umowy.</w:t>
      </w:r>
    </w:p>
    <w:p w:rsidR="00D6762E" w:rsidRPr="00184881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bCs/>
          <w:sz w:val="21"/>
          <w:szCs w:val="21"/>
        </w:rPr>
        <w:t xml:space="preserve">Wykonawca </w:t>
      </w:r>
      <w:r w:rsidRPr="00184881">
        <w:rPr>
          <w:rFonts w:ascii="Arial Narrow" w:hAnsi="Arial Narrow" w:cs="Arial Narrow"/>
          <w:sz w:val="21"/>
          <w:szCs w:val="21"/>
        </w:rPr>
        <w:t>zobowiązuje się do świadczenia kompleksowych usług związanych z przedmiotem zamówienia, w ramach wynagrodzenia umownego, przez cały okres trwania niniejszej umowy.</w:t>
      </w:r>
    </w:p>
    <w:p w:rsidR="003B12AB" w:rsidRPr="00184881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1"/>
          <w:szCs w:val="21"/>
        </w:rPr>
      </w:pPr>
      <w:r w:rsidRPr="00184881">
        <w:rPr>
          <w:rFonts w:ascii="Arial Narrow" w:hAnsi="Arial Narrow" w:cs="Arial Narrow"/>
          <w:b/>
          <w:bCs/>
          <w:sz w:val="21"/>
          <w:szCs w:val="21"/>
        </w:rPr>
        <w:t>Zamawiający</w:t>
      </w:r>
      <w:r w:rsidRPr="00184881">
        <w:rPr>
          <w:rFonts w:ascii="Arial Narrow" w:hAnsi="Arial Narrow" w:cs="Arial Narrow"/>
          <w:sz w:val="21"/>
          <w:szCs w:val="21"/>
        </w:rPr>
        <w:t xml:space="preserve"> przez cały okres obowiązywania umowy ma prawo wglądu w certyfikaty osób wykonujących usługi uprawniające do wykonywania</w:t>
      </w:r>
      <w:r w:rsidR="005B7E6F">
        <w:rPr>
          <w:rFonts w:ascii="Arial Narrow" w:hAnsi="Arial Narrow" w:cs="Arial Narrow"/>
          <w:sz w:val="21"/>
          <w:szCs w:val="21"/>
        </w:rPr>
        <w:t xml:space="preserve"> </w:t>
      </w:r>
      <w:r w:rsidR="00965EFB" w:rsidRPr="00184881">
        <w:rPr>
          <w:rFonts w:ascii="Arial Narrow" w:hAnsi="Arial Narrow" w:cs="Arial Narrow"/>
          <w:sz w:val="21"/>
          <w:szCs w:val="21"/>
        </w:rPr>
        <w:t>napraw</w:t>
      </w:r>
      <w:r w:rsidR="00D30858" w:rsidRPr="00184881">
        <w:rPr>
          <w:rFonts w:ascii="Arial Narrow" w:hAnsi="Arial Narrow" w:cs="Arial Narrow"/>
          <w:sz w:val="21"/>
          <w:szCs w:val="21"/>
        </w:rPr>
        <w:t>.</w:t>
      </w:r>
      <w:r w:rsidR="005B7E6F">
        <w:rPr>
          <w:rFonts w:ascii="Arial Narrow" w:hAnsi="Arial Narrow" w:cs="Arial Narrow"/>
          <w:sz w:val="21"/>
          <w:szCs w:val="21"/>
        </w:rPr>
        <w:t xml:space="preserve"> </w:t>
      </w:r>
      <w:r w:rsidRPr="00805DB3">
        <w:rPr>
          <w:rFonts w:ascii="Arial Narrow" w:hAnsi="Arial Narrow" w:cs="Arial Narrow"/>
          <w:b/>
          <w:bCs/>
          <w:sz w:val="21"/>
          <w:szCs w:val="21"/>
        </w:rPr>
        <w:t xml:space="preserve">Wykonawca </w:t>
      </w:r>
      <w:r w:rsidRPr="00184881">
        <w:rPr>
          <w:rFonts w:ascii="Arial Narrow" w:hAnsi="Arial Narrow" w:cs="Arial Narrow"/>
          <w:sz w:val="21"/>
          <w:szCs w:val="21"/>
        </w:rPr>
        <w:t>ma obowiązek przedstawienia ww. dokumentów na wezwanie.</w:t>
      </w:r>
    </w:p>
    <w:p w:rsidR="003B12AB" w:rsidRPr="00184881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zobowiązany jest do stosowania „Zasad środowiskowych i jakości</w:t>
      </w:r>
      <w:r w:rsidR="00AA4F13" w:rsidRPr="00184881">
        <w:rPr>
          <w:rFonts w:ascii="Arial Narrow" w:hAnsi="Arial Narrow" w:cs="Arial Narrow"/>
          <w:sz w:val="21"/>
          <w:szCs w:val="21"/>
        </w:rPr>
        <w:t xml:space="preserve">”, określonych w </w:t>
      </w:r>
      <w:r w:rsidR="00AA4F13" w:rsidRPr="00184881">
        <w:rPr>
          <w:rFonts w:ascii="Arial Narrow" w:hAnsi="Arial Narrow" w:cs="Arial Narrow"/>
          <w:b/>
          <w:sz w:val="21"/>
          <w:szCs w:val="21"/>
        </w:rPr>
        <w:t xml:space="preserve">załączniku nr </w:t>
      </w:r>
      <w:r w:rsidR="00541AF7" w:rsidRPr="00184881">
        <w:rPr>
          <w:rFonts w:ascii="Arial Narrow" w:hAnsi="Arial Narrow" w:cs="Arial Narrow"/>
          <w:b/>
          <w:sz w:val="21"/>
          <w:szCs w:val="21"/>
        </w:rPr>
        <w:t>2</w:t>
      </w:r>
      <w:r w:rsidRPr="00184881">
        <w:rPr>
          <w:rFonts w:ascii="Arial Narrow" w:hAnsi="Arial Narrow" w:cs="Arial Narrow"/>
          <w:sz w:val="21"/>
          <w:szCs w:val="21"/>
        </w:rPr>
        <w:t xml:space="preserve"> do niniejszej umowy oraz podpisania oświadczenia - </w:t>
      </w:r>
      <w:r w:rsidRPr="00184881">
        <w:rPr>
          <w:rFonts w:ascii="Arial Narrow" w:hAnsi="Arial Narrow" w:cs="Arial Narrow"/>
          <w:b/>
          <w:sz w:val="21"/>
          <w:szCs w:val="21"/>
        </w:rPr>
        <w:t xml:space="preserve">załącznik nr </w:t>
      </w:r>
      <w:r w:rsidR="00541AF7" w:rsidRPr="00184881">
        <w:rPr>
          <w:rFonts w:ascii="Arial Narrow" w:hAnsi="Arial Narrow" w:cs="Arial Narrow"/>
          <w:b/>
          <w:sz w:val="21"/>
          <w:szCs w:val="21"/>
        </w:rPr>
        <w:t>3</w:t>
      </w:r>
      <w:r w:rsidRPr="00184881">
        <w:rPr>
          <w:rFonts w:ascii="Arial Narrow" w:hAnsi="Arial Narrow" w:cs="Arial Narrow"/>
          <w:sz w:val="21"/>
          <w:szCs w:val="21"/>
        </w:rPr>
        <w:t xml:space="preserve"> przez wszystkie osoby uczestniczące przy wykonaniu przedmiotu umowy.</w:t>
      </w:r>
    </w:p>
    <w:p w:rsidR="000156CB" w:rsidRPr="00184881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zapewnia realizację umowy z zachowaniem wymogów ustawy z dnia 14 grudnia 20</w:t>
      </w:r>
      <w:r w:rsidR="00F57ABA" w:rsidRPr="00184881">
        <w:rPr>
          <w:rFonts w:ascii="Arial Narrow" w:hAnsi="Arial Narrow" w:cs="Arial Narrow"/>
          <w:sz w:val="21"/>
          <w:szCs w:val="21"/>
        </w:rPr>
        <w:t>1</w:t>
      </w:r>
      <w:r w:rsidRPr="00184881">
        <w:rPr>
          <w:rFonts w:ascii="Arial Narrow" w:hAnsi="Arial Narrow" w:cs="Arial Narrow"/>
          <w:sz w:val="21"/>
          <w:szCs w:val="21"/>
        </w:rPr>
        <w:t xml:space="preserve">2 r. o odpadach, ustawy </w:t>
      </w:r>
      <w:r w:rsidR="00F1710B">
        <w:rPr>
          <w:rFonts w:ascii="Arial Narrow" w:hAnsi="Arial Narrow" w:cs="Arial Narrow"/>
          <w:sz w:val="21"/>
          <w:szCs w:val="21"/>
        </w:rPr>
        <w:br/>
      </w:r>
      <w:r w:rsidRPr="00184881">
        <w:rPr>
          <w:rFonts w:ascii="Arial Narrow" w:hAnsi="Arial Narrow" w:cs="Arial Narrow"/>
          <w:sz w:val="21"/>
          <w:szCs w:val="21"/>
        </w:rPr>
        <w:t>z dnia 27 kwietnia 2001 r. Prawo ochrony środowiska oraz aktów wykonawczych i ponosi odpowiedzialność za powstałe odpady określone przepisami w/w ustaw i rozporządzeń oraz innych przepisów w tym zakresie.</w:t>
      </w:r>
    </w:p>
    <w:p w:rsidR="000156CB" w:rsidRPr="00184881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lastRenderedPageBreak/>
        <w:t xml:space="preserve">Zagospodarowanie/zutylizowanie wytworzonych przez </w:t>
      </w:r>
      <w:r w:rsidR="00F57ABA" w:rsidRPr="00805DB3">
        <w:rPr>
          <w:rFonts w:ascii="Arial Narrow" w:hAnsi="Arial Narrow" w:cs="Arial Narrow"/>
          <w:b/>
          <w:bCs/>
          <w:sz w:val="21"/>
          <w:szCs w:val="21"/>
        </w:rPr>
        <w:t>Wykonawcę</w:t>
      </w:r>
      <w:r w:rsidRPr="00184881">
        <w:rPr>
          <w:rFonts w:ascii="Arial Narrow" w:hAnsi="Arial Narrow" w:cs="Arial Narrow"/>
          <w:sz w:val="21"/>
          <w:szCs w:val="21"/>
        </w:rPr>
        <w:t xml:space="preserve"> odpadów odbywać się będzie zgodnie </w:t>
      </w:r>
      <w:r w:rsidR="00541AF7" w:rsidRPr="00184881">
        <w:rPr>
          <w:rFonts w:ascii="Arial Narrow" w:hAnsi="Arial Narrow" w:cs="Arial Narrow"/>
          <w:sz w:val="21"/>
          <w:szCs w:val="21"/>
        </w:rPr>
        <w:br/>
      </w:r>
      <w:r w:rsidRPr="00184881">
        <w:rPr>
          <w:rFonts w:ascii="Arial Narrow" w:hAnsi="Arial Narrow" w:cs="Arial Narrow"/>
          <w:sz w:val="21"/>
          <w:szCs w:val="21"/>
        </w:rPr>
        <w:t xml:space="preserve">z </w:t>
      </w:r>
      <w:r w:rsidR="00D669AF" w:rsidRPr="00184881">
        <w:rPr>
          <w:rFonts w:ascii="Arial Narrow" w:hAnsi="Arial Narrow" w:cs="Arial Narrow"/>
          <w:sz w:val="21"/>
          <w:szCs w:val="21"/>
        </w:rPr>
        <w:t>o</w:t>
      </w:r>
      <w:r w:rsidRPr="00184881">
        <w:rPr>
          <w:rFonts w:ascii="Arial Narrow" w:hAnsi="Arial Narrow" w:cs="Arial Narrow"/>
          <w:sz w:val="21"/>
          <w:szCs w:val="21"/>
        </w:rPr>
        <w:t>bowiązującą ustawą o odpadach z dnia 14 grudnia 2012 r. art. 3 ust. 1 pkt 32 na koszt</w:t>
      </w:r>
      <w:r w:rsidR="00C1168E">
        <w:rPr>
          <w:rFonts w:ascii="Arial Narrow" w:hAnsi="Arial Narrow" w:cs="Arial Narrow"/>
          <w:sz w:val="21"/>
          <w:szCs w:val="21"/>
        </w:rPr>
        <w:t xml:space="preserve"> </w:t>
      </w:r>
      <w:r w:rsidR="00F57ABA" w:rsidRPr="00805DB3">
        <w:rPr>
          <w:rFonts w:ascii="Arial Narrow" w:hAnsi="Arial Narrow" w:cs="Arial Narrow"/>
          <w:b/>
          <w:bCs/>
          <w:sz w:val="21"/>
          <w:szCs w:val="21"/>
        </w:rPr>
        <w:t>Wykonawcy</w:t>
      </w:r>
      <w:r w:rsidRPr="00184881">
        <w:rPr>
          <w:rFonts w:ascii="Arial Narrow" w:hAnsi="Arial Narrow" w:cs="Arial Narrow"/>
          <w:sz w:val="21"/>
          <w:szCs w:val="21"/>
        </w:rPr>
        <w:t>.</w:t>
      </w:r>
    </w:p>
    <w:p w:rsidR="00CF1A9A" w:rsidRPr="00184881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zobowiązuje się do zapoznania z Polityką Zintegrowanego Systemu Zarządzania, która dostępna jest na stronie:</w:t>
      </w:r>
      <w:hyperlink r:id="rId10" w:history="1">
        <w:r w:rsidR="00084568" w:rsidRPr="00184881">
          <w:rPr>
            <w:rStyle w:val="Hipercze"/>
            <w:rFonts w:ascii="Arial Narrow" w:hAnsi="Arial Narrow" w:cs="Arial Narrow"/>
            <w:sz w:val="21"/>
            <w:szCs w:val="21"/>
          </w:rPr>
          <w:t>www.10wsk.mil.pl</w:t>
        </w:r>
      </w:hyperlink>
      <w:r w:rsidRPr="00184881">
        <w:rPr>
          <w:rFonts w:ascii="Arial Narrow" w:hAnsi="Arial Narrow" w:cs="Arial Narrow"/>
          <w:sz w:val="21"/>
          <w:szCs w:val="21"/>
        </w:rPr>
        <w:t>.</w:t>
      </w:r>
    </w:p>
    <w:p w:rsidR="00CF1A9A" w:rsidRPr="00184881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zobowiązuje się do zapoznania z procedurą „nadzoru na</w:t>
      </w:r>
      <w:r w:rsidR="00852339">
        <w:rPr>
          <w:rFonts w:ascii="Arial Narrow" w:hAnsi="Arial Narrow" w:cs="Arial Narrow"/>
          <w:sz w:val="21"/>
          <w:szCs w:val="21"/>
        </w:rPr>
        <w:t>d</w:t>
      </w:r>
      <w:r w:rsidRPr="00184881">
        <w:rPr>
          <w:rFonts w:ascii="Arial Narrow" w:hAnsi="Arial Narrow" w:cs="Arial Narrow"/>
          <w:sz w:val="21"/>
          <w:szCs w:val="21"/>
        </w:rPr>
        <w:t xml:space="preserve"> wykonawcami” w zakresie zarządzania bezpieczeństwem i higieną pracy na terenie 10 WSzKzP SPZOZ w Bydgoszczy i do przestrzegania zapisów określonych </w:t>
      </w:r>
      <w:r w:rsidR="00F1710B">
        <w:rPr>
          <w:rFonts w:ascii="Arial Narrow" w:hAnsi="Arial Narrow" w:cs="Arial Narrow"/>
          <w:sz w:val="21"/>
          <w:szCs w:val="21"/>
        </w:rPr>
        <w:br/>
      </w:r>
      <w:r w:rsidRPr="00184881">
        <w:rPr>
          <w:rFonts w:ascii="Arial Narrow" w:hAnsi="Arial Narrow" w:cs="Arial Narrow"/>
          <w:sz w:val="21"/>
          <w:szCs w:val="21"/>
        </w:rPr>
        <w:t xml:space="preserve">w tej procedurze, która znajduje się u Inspektora bhp Szpitala, tel. 261 416 225. </w:t>
      </w:r>
    </w:p>
    <w:p w:rsidR="00910128" w:rsidRDefault="00910128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>
        <w:rPr>
          <w:rFonts w:ascii="Arial Narrow" w:hAnsi="Arial Narrow" w:cs="Arial Narrow"/>
          <w:sz w:val="21"/>
          <w:szCs w:val="21"/>
        </w:rPr>
        <w:t>Urządzenie, którego dotyczy przedmiot zam</w:t>
      </w:r>
      <w:r w:rsidR="0036190A">
        <w:rPr>
          <w:rFonts w:ascii="Arial Narrow" w:hAnsi="Arial Narrow" w:cs="Arial Narrow"/>
          <w:sz w:val="21"/>
          <w:szCs w:val="21"/>
        </w:rPr>
        <w:t>ówienia musi być fabrycznie nowe</w:t>
      </w:r>
      <w:r>
        <w:rPr>
          <w:rFonts w:ascii="Arial Narrow" w:hAnsi="Arial Narrow" w:cs="Arial Narrow"/>
          <w:sz w:val="21"/>
          <w:szCs w:val="21"/>
        </w:rPr>
        <w:t xml:space="preserve">. </w:t>
      </w:r>
    </w:p>
    <w:p w:rsidR="008E5C42" w:rsidRPr="00852339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852339">
        <w:rPr>
          <w:rFonts w:ascii="Arial Narrow" w:hAnsi="Arial Narrow" w:cs="Arial Narrow"/>
          <w:b/>
          <w:bCs/>
          <w:sz w:val="21"/>
          <w:szCs w:val="21"/>
        </w:rPr>
        <w:t>Wykonawca</w:t>
      </w:r>
      <w:r w:rsidRPr="00852339">
        <w:rPr>
          <w:rFonts w:ascii="Arial Narrow" w:hAnsi="Arial Narrow" w:cs="Arial Narrow"/>
          <w:sz w:val="21"/>
          <w:szCs w:val="21"/>
        </w:rPr>
        <w:t xml:space="preserve"> zobowiązany jest do sporządzenia </w:t>
      </w:r>
      <w:r w:rsidR="008E5979" w:rsidRPr="00852339">
        <w:rPr>
          <w:rFonts w:ascii="Arial Narrow" w:hAnsi="Arial Narrow" w:cs="Arial Narrow"/>
          <w:sz w:val="21"/>
          <w:szCs w:val="21"/>
        </w:rPr>
        <w:t xml:space="preserve">raportu </w:t>
      </w:r>
      <w:r w:rsidR="00C70ABF" w:rsidRPr="00852339">
        <w:rPr>
          <w:rFonts w:ascii="Arial Narrow" w:hAnsi="Arial Narrow" w:cs="Arial Narrow"/>
          <w:sz w:val="21"/>
          <w:szCs w:val="21"/>
        </w:rPr>
        <w:t xml:space="preserve">instalacyjnego </w:t>
      </w:r>
      <w:r w:rsidRPr="00852339">
        <w:rPr>
          <w:rFonts w:ascii="Arial Narrow" w:hAnsi="Arial Narrow" w:cs="Arial Narrow"/>
          <w:sz w:val="21"/>
          <w:szCs w:val="21"/>
        </w:rPr>
        <w:t xml:space="preserve">z </w:t>
      </w:r>
      <w:r w:rsidR="00D15228" w:rsidRPr="00852339">
        <w:rPr>
          <w:rFonts w:ascii="Arial Narrow" w:hAnsi="Arial Narrow" w:cs="Arial Narrow"/>
          <w:sz w:val="21"/>
          <w:szCs w:val="21"/>
        </w:rPr>
        <w:t>wykonan</w:t>
      </w:r>
      <w:r w:rsidR="00380825" w:rsidRPr="00852339">
        <w:rPr>
          <w:rFonts w:ascii="Arial Narrow" w:hAnsi="Arial Narrow" w:cs="Arial Narrow"/>
          <w:sz w:val="21"/>
          <w:szCs w:val="21"/>
        </w:rPr>
        <w:t xml:space="preserve">ych </w:t>
      </w:r>
      <w:r w:rsidR="00C70ABF" w:rsidRPr="00852339">
        <w:rPr>
          <w:rFonts w:ascii="Arial Narrow" w:hAnsi="Arial Narrow" w:cs="Arial Narrow"/>
          <w:sz w:val="21"/>
          <w:szCs w:val="21"/>
        </w:rPr>
        <w:t>usługach</w:t>
      </w:r>
      <w:r w:rsidR="00965EFB" w:rsidRPr="00852339">
        <w:rPr>
          <w:rFonts w:ascii="Arial Narrow" w:hAnsi="Arial Narrow" w:cs="Arial Narrow"/>
          <w:sz w:val="21"/>
          <w:szCs w:val="21"/>
        </w:rPr>
        <w:t>,</w:t>
      </w:r>
      <w:r w:rsidR="003E2888" w:rsidRPr="00852339">
        <w:rPr>
          <w:rFonts w:ascii="Arial Narrow" w:hAnsi="Arial Narrow" w:cs="Arial Narrow"/>
          <w:sz w:val="21"/>
          <w:szCs w:val="21"/>
        </w:rPr>
        <w:t xml:space="preserve"> </w:t>
      </w:r>
      <w:r w:rsidR="00490D75" w:rsidRPr="00852339">
        <w:rPr>
          <w:rFonts w:ascii="Arial Narrow" w:hAnsi="Arial Narrow" w:cs="Arial Narrow"/>
          <w:sz w:val="21"/>
          <w:szCs w:val="21"/>
        </w:rPr>
        <w:t>określającego m.in.</w:t>
      </w:r>
      <w:r w:rsidRPr="00852339">
        <w:rPr>
          <w:rFonts w:ascii="Arial Narrow" w:hAnsi="Arial Narrow" w:cs="Arial Narrow"/>
          <w:sz w:val="21"/>
          <w:szCs w:val="21"/>
        </w:rPr>
        <w:t xml:space="preserve">, </w:t>
      </w:r>
      <w:r w:rsidR="009B1B90" w:rsidRPr="00852339">
        <w:rPr>
          <w:rFonts w:ascii="Arial Narrow" w:hAnsi="Arial Narrow" w:cs="Arial Narrow"/>
          <w:sz w:val="21"/>
          <w:szCs w:val="21"/>
        </w:rPr>
        <w:t>typ</w:t>
      </w:r>
      <w:r w:rsidR="003E2888" w:rsidRPr="00852339">
        <w:rPr>
          <w:rFonts w:ascii="Arial Narrow" w:hAnsi="Arial Narrow" w:cs="Arial Narrow"/>
          <w:sz w:val="21"/>
          <w:szCs w:val="21"/>
        </w:rPr>
        <w:t xml:space="preserve"> </w:t>
      </w:r>
      <w:r w:rsidR="00D15228" w:rsidRPr="00852339">
        <w:rPr>
          <w:rFonts w:ascii="Arial Narrow" w:hAnsi="Arial Narrow" w:cs="Arial Narrow"/>
          <w:sz w:val="21"/>
          <w:szCs w:val="21"/>
        </w:rPr>
        <w:t>urządzenia, numer fabryczn</w:t>
      </w:r>
      <w:r w:rsidR="009B1B90" w:rsidRPr="00852339">
        <w:rPr>
          <w:rFonts w:ascii="Arial Narrow" w:hAnsi="Arial Narrow" w:cs="Arial Narrow"/>
          <w:sz w:val="21"/>
          <w:szCs w:val="21"/>
        </w:rPr>
        <w:t>y</w:t>
      </w:r>
      <w:r w:rsidR="006E69AF" w:rsidRPr="00852339">
        <w:rPr>
          <w:rFonts w:ascii="Arial Narrow" w:hAnsi="Arial Narrow" w:cs="Arial Narrow"/>
          <w:sz w:val="21"/>
          <w:szCs w:val="21"/>
        </w:rPr>
        <w:t xml:space="preserve">, z informacją o zakresie wykonanych czynności, potwierdzonego czytelnym podpisem i pieczątką imienną osoby upoważnionej przez </w:t>
      </w:r>
      <w:r w:rsidR="006E69AF" w:rsidRPr="00852339">
        <w:rPr>
          <w:rFonts w:ascii="Arial Narrow" w:hAnsi="Arial Narrow" w:cs="Arial Narrow"/>
          <w:b/>
          <w:bCs/>
          <w:sz w:val="21"/>
          <w:szCs w:val="21"/>
        </w:rPr>
        <w:t>Wykonawcę</w:t>
      </w:r>
      <w:r w:rsidR="006E69AF" w:rsidRPr="00852339">
        <w:rPr>
          <w:rFonts w:ascii="Arial Narrow" w:hAnsi="Arial Narrow" w:cs="Arial Narrow"/>
          <w:sz w:val="21"/>
          <w:szCs w:val="21"/>
        </w:rPr>
        <w:t xml:space="preserve"> wraz z datą wykonania,</w:t>
      </w:r>
      <w:r w:rsidR="003E2888" w:rsidRPr="00852339">
        <w:rPr>
          <w:rFonts w:ascii="Arial Narrow" w:hAnsi="Arial Narrow" w:cs="Arial Narrow"/>
          <w:sz w:val="21"/>
          <w:szCs w:val="21"/>
        </w:rPr>
        <w:t xml:space="preserve"> </w:t>
      </w:r>
      <w:r w:rsidR="00372258" w:rsidRPr="00852339">
        <w:rPr>
          <w:rFonts w:ascii="Arial Narrow" w:hAnsi="Arial Narrow"/>
          <w:sz w:val="21"/>
          <w:szCs w:val="21"/>
        </w:rPr>
        <w:t>niezwłocznie po wyk</w:t>
      </w:r>
      <w:r w:rsidR="00C70ABF" w:rsidRPr="00852339">
        <w:rPr>
          <w:rFonts w:ascii="Arial Narrow" w:hAnsi="Arial Narrow"/>
          <w:sz w:val="21"/>
          <w:szCs w:val="21"/>
        </w:rPr>
        <w:t>onaniu usługi, nie później niż 2 d</w:t>
      </w:r>
      <w:r w:rsidR="0036190A" w:rsidRPr="00852339">
        <w:rPr>
          <w:rFonts w:ascii="Arial Narrow" w:hAnsi="Arial Narrow"/>
          <w:sz w:val="21"/>
          <w:szCs w:val="21"/>
        </w:rPr>
        <w:t>ni</w:t>
      </w:r>
      <w:r w:rsidR="00B41E81" w:rsidRPr="00852339">
        <w:rPr>
          <w:rFonts w:ascii="Arial Narrow" w:hAnsi="Arial Narrow"/>
          <w:sz w:val="21"/>
          <w:szCs w:val="21"/>
        </w:rPr>
        <w:t xml:space="preserve"> </w:t>
      </w:r>
      <w:r w:rsidR="00C70ABF" w:rsidRPr="00852339">
        <w:rPr>
          <w:rFonts w:ascii="Arial Narrow" w:hAnsi="Arial Narrow"/>
          <w:sz w:val="21"/>
          <w:szCs w:val="21"/>
        </w:rPr>
        <w:t>robocze</w:t>
      </w:r>
      <w:r w:rsidR="00524F98" w:rsidRPr="00852339">
        <w:rPr>
          <w:rFonts w:ascii="Arial Narrow" w:hAnsi="Arial Narrow" w:cs="Arial Narrow"/>
          <w:sz w:val="21"/>
          <w:szCs w:val="21"/>
        </w:rPr>
        <w:t>.</w:t>
      </w:r>
    </w:p>
    <w:p w:rsidR="008C6435" w:rsidRPr="00184881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W przypadku stwierdzenia, iż urządzenie musi być wyłączone z eksploatacji, w sposób trwały (nie podlega naprawie), </w:t>
      </w:r>
      <w:r w:rsidRPr="00805DB3">
        <w:rPr>
          <w:rFonts w:ascii="Arial Narrow" w:hAnsi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/>
          <w:sz w:val="21"/>
          <w:szCs w:val="21"/>
        </w:rPr>
        <w:t xml:space="preserve"> zobowiązany jest wystawić orzeczenie techniczne stanowiące dla </w:t>
      </w:r>
      <w:r w:rsidRPr="00805DB3">
        <w:rPr>
          <w:rFonts w:ascii="Arial Narrow" w:hAnsi="Arial Narrow"/>
          <w:b/>
          <w:bCs/>
          <w:sz w:val="21"/>
          <w:szCs w:val="21"/>
        </w:rPr>
        <w:t>Zamawiającego</w:t>
      </w:r>
      <w:r w:rsidR="003E2888">
        <w:rPr>
          <w:rFonts w:ascii="Arial Narrow" w:hAnsi="Arial Narrow"/>
          <w:b/>
          <w:bCs/>
          <w:sz w:val="21"/>
          <w:szCs w:val="21"/>
        </w:rPr>
        <w:t xml:space="preserve"> </w:t>
      </w:r>
      <w:r w:rsidR="00A61BA1" w:rsidRPr="00184881">
        <w:rPr>
          <w:rFonts w:ascii="Arial Narrow" w:hAnsi="Arial Narrow"/>
          <w:sz w:val="21"/>
          <w:szCs w:val="21"/>
        </w:rPr>
        <w:t>podstawę do kasacji środka trwał</w:t>
      </w:r>
      <w:r w:rsidRPr="00184881">
        <w:rPr>
          <w:rFonts w:ascii="Arial Narrow" w:hAnsi="Arial Narrow"/>
          <w:sz w:val="21"/>
          <w:szCs w:val="21"/>
        </w:rPr>
        <w:t>ego.</w:t>
      </w:r>
    </w:p>
    <w:p w:rsidR="003B12AB" w:rsidRPr="00184881" w:rsidRDefault="003B12AB" w:rsidP="00184881">
      <w:pPr>
        <w:pStyle w:val="Akapitzlist1"/>
        <w:spacing w:line="276" w:lineRule="auto"/>
        <w:ind w:left="284" w:hanging="426"/>
        <w:jc w:val="center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§ 2</w:t>
      </w:r>
    </w:p>
    <w:p w:rsidR="008D6AD6" w:rsidRPr="00184881" w:rsidRDefault="00F57ABA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W</w:t>
      </w:r>
      <w:r w:rsidR="003B12AB" w:rsidRPr="00184881">
        <w:rPr>
          <w:rFonts w:ascii="Arial Narrow" w:hAnsi="Arial Narrow" w:cs="Arial Narrow"/>
          <w:sz w:val="21"/>
          <w:szCs w:val="21"/>
        </w:rPr>
        <w:t xml:space="preserve">artość umowy brutto: </w:t>
      </w:r>
      <w:r w:rsidR="009F4F50">
        <w:rPr>
          <w:rFonts w:ascii="Arial Narrow" w:hAnsi="Arial Narrow" w:cs="Arial Narrow"/>
          <w:b/>
          <w:sz w:val="21"/>
          <w:szCs w:val="21"/>
        </w:rPr>
        <w:t>………………………</w:t>
      </w:r>
      <w:r w:rsidR="00EE6C37" w:rsidRPr="00184881">
        <w:rPr>
          <w:rFonts w:ascii="Arial Narrow" w:hAnsi="Arial Narrow" w:cs="Arial Narrow"/>
          <w:b/>
          <w:sz w:val="21"/>
          <w:szCs w:val="21"/>
        </w:rPr>
        <w:t>zł</w:t>
      </w:r>
      <w:r w:rsidR="00067168">
        <w:rPr>
          <w:rFonts w:ascii="Arial Narrow" w:hAnsi="Arial Narrow" w:cs="Arial Narrow"/>
          <w:b/>
          <w:sz w:val="21"/>
          <w:szCs w:val="21"/>
        </w:rPr>
        <w:t xml:space="preserve"> </w:t>
      </w:r>
      <w:r w:rsidR="00C206B2" w:rsidRPr="00184881">
        <w:rPr>
          <w:rFonts w:ascii="Arial Narrow" w:hAnsi="Arial Narrow" w:cs="Arial Narrow"/>
          <w:sz w:val="21"/>
          <w:szCs w:val="21"/>
        </w:rPr>
        <w:t xml:space="preserve">(słownie: </w:t>
      </w:r>
      <w:r w:rsidR="009F4F50">
        <w:rPr>
          <w:rFonts w:ascii="Arial Narrow" w:hAnsi="Arial Narrow" w:cs="Arial Narrow"/>
          <w:i/>
          <w:iCs/>
          <w:sz w:val="21"/>
          <w:szCs w:val="21"/>
        </w:rPr>
        <w:t>………………………..</w:t>
      </w:r>
      <w:r w:rsidR="00C206B2" w:rsidRPr="00184881">
        <w:rPr>
          <w:rFonts w:ascii="Arial Narrow" w:hAnsi="Arial Narrow" w:cs="Arial Narrow"/>
          <w:sz w:val="21"/>
          <w:szCs w:val="21"/>
        </w:rPr>
        <w:t xml:space="preserve">), w tym podatek VAT w wysokości </w:t>
      </w:r>
      <w:r w:rsidR="00F1710B">
        <w:rPr>
          <w:rFonts w:ascii="Arial Narrow" w:hAnsi="Arial Narrow" w:cs="Arial Narrow"/>
          <w:sz w:val="21"/>
          <w:szCs w:val="21"/>
        </w:rPr>
        <w:t>8</w:t>
      </w:r>
      <w:r w:rsidR="00C206B2" w:rsidRPr="00184881">
        <w:rPr>
          <w:rFonts w:ascii="Arial Narrow" w:hAnsi="Arial Narrow" w:cs="Arial Narrow"/>
          <w:sz w:val="21"/>
          <w:szCs w:val="21"/>
        </w:rPr>
        <w:t xml:space="preserve">%, wartość netto: </w:t>
      </w:r>
      <w:r w:rsidR="009F4F50">
        <w:rPr>
          <w:rFonts w:ascii="Arial Narrow" w:hAnsi="Arial Narrow" w:cs="Arial Narrow"/>
          <w:sz w:val="21"/>
          <w:szCs w:val="21"/>
        </w:rPr>
        <w:t>………………..</w:t>
      </w:r>
      <w:r w:rsidR="00C206B2" w:rsidRPr="00184881">
        <w:rPr>
          <w:rFonts w:ascii="Arial Narrow" w:hAnsi="Arial Narrow" w:cs="Arial Narrow"/>
          <w:sz w:val="21"/>
          <w:szCs w:val="21"/>
        </w:rPr>
        <w:t xml:space="preserve"> zł (słownie: </w:t>
      </w:r>
      <w:r w:rsidR="009F4F50">
        <w:rPr>
          <w:rFonts w:ascii="Arial Narrow" w:hAnsi="Arial Narrow" w:cs="Arial Narrow"/>
          <w:i/>
          <w:iCs/>
          <w:sz w:val="21"/>
          <w:szCs w:val="21"/>
        </w:rPr>
        <w:t>……………………………………………………………………………………..</w:t>
      </w:r>
      <w:r w:rsidR="00C206B2" w:rsidRPr="00184881">
        <w:rPr>
          <w:rFonts w:ascii="Arial Narrow" w:hAnsi="Arial Narrow" w:cs="Arial Narrow"/>
          <w:sz w:val="21"/>
          <w:szCs w:val="21"/>
        </w:rPr>
        <w:t>)</w:t>
      </w:r>
      <w:r w:rsidR="000B1851" w:rsidRPr="00184881">
        <w:rPr>
          <w:rFonts w:ascii="Arial Narrow" w:hAnsi="Arial Narrow" w:cs="Arial Narrow"/>
          <w:sz w:val="21"/>
          <w:szCs w:val="21"/>
        </w:rPr>
        <w:t>.</w:t>
      </w:r>
    </w:p>
    <w:p w:rsidR="007501B6" w:rsidRPr="00184881" w:rsidRDefault="007501B6" w:rsidP="00F41864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Rozliczenie </w:t>
      </w:r>
      <w:r w:rsidRPr="00805DB3">
        <w:rPr>
          <w:rFonts w:ascii="Arial Narrow" w:hAnsi="Arial Narrow" w:cs="Arial Narrow"/>
          <w:b/>
          <w:bCs/>
          <w:sz w:val="21"/>
          <w:szCs w:val="21"/>
        </w:rPr>
        <w:t>Wykonawcy</w:t>
      </w:r>
      <w:r w:rsidRPr="00184881">
        <w:rPr>
          <w:rFonts w:ascii="Arial Narrow" w:hAnsi="Arial Narrow" w:cs="Arial Narrow"/>
          <w:sz w:val="21"/>
          <w:szCs w:val="21"/>
        </w:rPr>
        <w:t xml:space="preserve"> za wykonanie przedmiotu umowy nastąpi na podstawie faktur</w:t>
      </w:r>
      <w:r w:rsidR="00120E67">
        <w:rPr>
          <w:rFonts w:ascii="Arial Narrow" w:hAnsi="Arial Narrow" w:cs="Arial Narrow"/>
          <w:sz w:val="21"/>
          <w:szCs w:val="21"/>
        </w:rPr>
        <w:t>y</w:t>
      </w:r>
      <w:r w:rsidRPr="00184881">
        <w:rPr>
          <w:rFonts w:ascii="Arial Narrow" w:hAnsi="Arial Narrow" w:cs="Arial Narrow"/>
          <w:sz w:val="21"/>
          <w:szCs w:val="21"/>
        </w:rPr>
        <w:t xml:space="preserve"> wystawionych za dokonaną usługę.</w:t>
      </w:r>
    </w:p>
    <w:p w:rsidR="007501B6" w:rsidRPr="00852339" w:rsidRDefault="007501B6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852339">
        <w:rPr>
          <w:rFonts w:ascii="Arial Narrow" w:hAnsi="Arial Narrow" w:cs="Arial Narrow"/>
          <w:b/>
          <w:bCs/>
          <w:sz w:val="21"/>
          <w:szCs w:val="21"/>
        </w:rPr>
        <w:t>Wykonawca</w:t>
      </w:r>
      <w:r w:rsidRPr="00852339">
        <w:rPr>
          <w:rFonts w:ascii="Arial Narrow" w:hAnsi="Arial Narrow" w:cs="Arial Narrow"/>
          <w:sz w:val="21"/>
          <w:szCs w:val="21"/>
        </w:rPr>
        <w:t xml:space="preserve"> zobowiązany jest do przedłożenia wraz z fakturą raportu </w:t>
      </w:r>
      <w:r w:rsidR="00C70ABF" w:rsidRPr="00852339">
        <w:rPr>
          <w:rFonts w:ascii="Arial Narrow" w:hAnsi="Arial Narrow" w:cs="Arial Narrow"/>
          <w:sz w:val="21"/>
          <w:szCs w:val="21"/>
        </w:rPr>
        <w:t>instalacyjnego</w:t>
      </w:r>
      <w:r w:rsidRPr="00852339">
        <w:rPr>
          <w:rFonts w:ascii="Arial Narrow" w:hAnsi="Arial Narrow" w:cs="Arial Narrow"/>
          <w:sz w:val="21"/>
          <w:szCs w:val="21"/>
        </w:rPr>
        <w:t>.</w:t>
      </w:r>
    </w:p>
    <w:p w:rsidR="007501B6" w:rsidRPr="00852339" w:rsidRDefault="007501B6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852339">
        <w:rPr>
          <w:rFonts w:ascii="Arial Narrow" w:hAnsi="Arial Narrow"/>
          <w:sz w:val="21"/>
          <w:szCs w:val="21"/>
        </w:rPr>
        <w:t>Jako walutę płatności przyjmuje się PLN.</w:t>
      </w:r>
    </w:p>
    <w:p w:rsidR="007501B6" w:rsidRPr="00852339" w:rsidRDefault="007501B6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852339">
        <w:rPr>
          <w:rFonts w:ascii="Arial Narrow" w:hAnsi="Arial Narrow" w:cs="Arial Narrow"/>
          <w:bCs/>
          <w:sz w:val="21"/>
          <w:szCs w:val="21"/>
        </w:rPr>
        <w:t xml:space="preserve">Płatność nastąpi w terminie </w:t>
      </w:r>
      <w:r w:rsidR="00B54A6F" w:rsidRPr="00852339">
        <w:rPr>
          <w:rFonts w:ascii="Arial Narrow" w:hAnsi="Arial Narrow" w:cs="Arial Narrow"/>
          <w:b/>
          <w:iCs/>
          <w:sz w:val="21"/>
          <w:szCs w:val="21"/>
        </w:rPr>
        <w:t>30</w:t>
      </w:r>
      <w:r w:rsidRPr="00852339">
        <w:rPr>
          <w:rFonts w:ascii="Arial Narrow" w:hAnsi="Arial Narrow" w:cs="Arial Narrow"/>
          <w:b/>
          <w:iCs/>
          <w:sz w:val="21"/>
          <w:szCs w:val="21"/>
        </w:rPr>
        <w:t xml:space="preserve"> dni</w:t>
      </w:r>
      <w:r w:rsidR="00B54A6F" w:rsidRPr="00852339">
        <w:rPr>
          <w:rFonts w:ascii="Arial Narrow" w:hAnsi="Arial Narrow" w:cs="Arial Narrow"/>
          <w:b/>
          <w:iCs/>
          <w:sz w:val="21"/>
          <w:szCs w:val="21"/>
        </w:rPr>
        <w:t xml:space="preserve"> </w:t>
      </w:r>
      <w:r w:rsidRPr="00852339">
        <w:rPr>
          <w:rFonts w:ascii="Arial Narrow" w:hAnsi="Arial Narrow" w:cs="Arial Narrow"/>
          <w:bCs/>
          <w:sz w:val="21"/>
          <w:szCs w:val="21"/>
        </w:rPr>
        <w:t xml:space="preserve">licząc od doręczenia prawidłowo wystawionej faktury do siedziby </w:t>
      </w:r>
      <w:r w:rsidRPr="00852339">
        <w:rPr>
          <w:rFonts w:ascii="Arial Narrow" w:hAnsi="Arial Narrow" w:cs="Arial Narrow"/>
          <w:b/>
          <w:sz w:val="21"/>
          <w:szCs w:val="21"/>
        </w:rPr>
        <w:t>Zamawiającego</w:t>
      </w:r>
      <w:r w:rsidRPr="00852339">
        <w:rPr>
          <w:rFonts w:ascii="Arial Narrow" w:hAnsi="Arial Narrow" w:cs="Arial Narrow"/>
          <w:bCs/>
          <w:sz w:val="21"/>
          <w:szCs w:val="21"/>
        </w:rPr>
        <w:t>, po uprzednim odbiorze prac zgodnie z załączonym</w:t>
      </w:r>
      <w:r w:rsidR="00C1168E" w:rsidRPr="00852339">
        <w:rPr>
          <w:rFonts w:ascii="Arial Narrow" w:hAnsi="Arial Narrow" w:cs="Arial Narrow"/>
          <w:bCs/>
          <w:sz w:val="21"/>
          <w:szCs w:val="21"/>
        </w:rPr>
        <w:t xml:space="preserve"> do faktury raportem instalacyjnym. </w:t>
      </w:r>
    </w:p>
    <w:p w:rsidR="00C1168E" w:rsidRPr="00852339" w:rsidRDefault="00C1168E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852339">
        <w:rPr>
          <w:rFonts w:ascii="Arial Narrow" w:hAnsi="Arial Narrow" w:cs="Arial Narrow"/>
          <w:bCs/>
          <w:sz w:val="21"/>
          <w:szCs w:val="21"/>
        </w:rPr>
        <w:t>Przeka</w:t>
      </w:r>
      <w:r w:rsidR="003D5C88" w:rsidRPr="00852339">
        <w:rPr>
          <w:rFonts w:ascii="Arial Narrow" w:hAnsi="Arial Narrow" w:cs="Arial Narrow"/>
          <w:bCs/>
          <w:sz w:val="21"/>
          <w:szCs w:val="21"/>
        </w:rPr>
        <w:t>zanie raportu instalacyjnego, najpóźniej do 2 dni roboczych</w:t>
      </w:r>
      <w:r w:rsidR="003E2888" w:rsidRPr="00852339">
        <w:rPr>
          <w:rFonts w:ascii="Arial Narrow" w:hAnsi="Arial Narrow" w:cs="Arial Narrow"/>
          <w:bCs/>
          <w:sz w:val="21"/>
          <w:szCs w:val="21"/>
        </w:rPr>
        <w:t xml:space="preserve"> po</w:t>
      </w:r>
      <w:r w:rsidR="00C70ABF" w:rsidRPr="00852339">
        <w:rPr>
          <w:rFonts w:ascii="Arial Narrow" w:hAnsi="Arial Narrow" w:cs="Arial Narrow"/>
          <w:bCs/>
          <w:sz w:val="21"/>
          <w:szCs w:val="21"/>
        </w:rPr>
        <w:t xml:space="preserve"> dokonaniu usługi</w:t>
      </w:r>
      <w:r w:rsidR="003D5C88" w:rsidRPr="00852339">
        <w:rPr>
          <w:rFonts w:ascii="Arial Narrow" w:hAnsi="Arial Narrow" w:cs="Arial Narrow"/>
          <w:bCs/>
          <w:sz w:val="21"/>
          <w:szCs w:val="21"/>
        </w:rPr>
        <w:t xml:space="preserve">. </w:t>
      </w:r>
    </w:p>
    <w:p w:rsidR="007501B6" w:rsidRPr="00184881" w:rsidRDefault="007501B6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Cs/>
          <w:sz w:val="21"/>
          <w:szCs w:val="21"/>
        </w:rPr>
        <w:t xml:space="preserve">Zapłata zostanie dokonana przelewem na rachunek bankowy </w:t>
      </w:r>
      <w:r w:rsidRPr="00805DB3">
        <w:rPr>
          <w:rFonts w:ascii="Arial Narrow" w:hAnsi="Arial Narrow" w:cs="Arial Narrow"/>
          <w:b/>
          <w:sz w:val="21"/>
          <w:szCs w:val="21"/>
        </w:rPr>
        <w:t>Wykonawcy</w:t>
      </w:r>
      <w:r w:rsidRPr="00184881">
        <w:rPr>
          <w:rFonts w:ascii="Arial Narrow" w:hAnsi="Arial Narrow" w:cs="Arial Narrow"/>
          <w:bCs/>
          <w:sz w:val="21"/>
          <w:szCs w:val="21"/>
        </w:rPr>
        <w:t xml:space="preserve"> wskazany na fakturze.</w:t>
      </w:r>
    </w:p>
    <w:p w:rsidR="007501B6" w:rsidRPr="00184881" w:rsidRDefault="007501B6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Za datę płatności przyjmuje się dzień obciążenia rachunku bankowego </w:t>
      </w:r>
      <w:r w:rsidRPr="00184881">
        <w:rPr>
          <w:rFonts w:ascii="Arial Narrow" w:hAnsi="Arial Narrow" w:cs="Arial Narrow"/>
          <w:b/>
          <w:sz w:val="21"/>
          <w:szCs w:val="21"/>
        </w:rPr>
        <w:t>Zamawiającego.</w:t>
      </w:r>
    </w:p>
    <w:p w:rsidR="007501B6" w:rsidRPr="00184881" w:rsidRDefault="007501B6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805DB3">
        <w:rPr>
          <w:rFonts w:ascii="Arial Narrow" w:hAnsi="Arial Narrow" w:cs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może złożyć fakturę również za pomocą platformy faktur elektronicznych pefexpert.pl (wg. nazwy szpitala lub numeru NIP).</w:t>
      </w:r>
    </w:p>
    <w:p w:rsidR="007501B6" w:rsidRPr="00184881" w:rsidRDefault="007501B6" w:rsidP="007501B6">
      <w:pPr>
        <w:numPr>
          <w:ilvl w:val="0"/>
          <w:numId w:val="16"/>
        </w:numPr>
        <w:tabs>
          <w:tab w:val="left" w:pos="426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805DB3">
        <w:rPr>
          <w:rFonts w:ascii="Arial Narrow" w:hAnsi="Arial Narrow"/>
          <w:b/>
          <w:sz w:val="21"/>
          <w:szCs w:val="21"/>
        </w:rPr>
        <w:t>Zamawiający</w:t>
      </w:r>
      <w:r w:rsidRPr="00184881">
        <w:rPr>
          <w:rFonts w:ascii="Arial Narrow" w:hAnsi="Arial Narrow"/>
          <w:bCs/>
          <w:sz w:val="21"/>
          <w:szCs w:val="21"/>
        </w:rPr>
        <w:t xml:space="preserve"> dopuszcza możliwość wystawiania i przesyłania faktur, duplikatów faktur oraz ich korekt, a także not obciążeniowych i not korygujących w formacie pliku elektronicznego PDF na adres: </w:t>
      </w:r>
      <w:hyperlink r:id="rId11" w:history="1">
        <w:r w:rsidR="00084568" w:rsidRPr="00184881">
          <w:rPr>
            <w:rStyle w:val="Hipercze"/>
            <w:rFonts w:ascii="Arial Narrow" w:hAnsi="Arial Narrow"/>
            <w:bCs/>
            <w:sz w:val="21"/>
            <w:szCs w:val="21"/>
          </w:rPr>
          <w:t>ksiegowosc@10wsk.mil.pl</w:t>
        </w:r>
      </w:hyperlink>
    </w:p>
    <w:p w:rsidR="007501B6" w:rsidRPr="00184881" w:rsidRDefault="007501B6" w:rsidP="007501B6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</w:p>
    <w:p w:rsidR="003B12AB" w:rsidRPr="00184881" w:rsidRDefault="003817DE" w:rsidP="005512CD">
      <w:pPr>
        <w:spacing w:line="276" w:lineRule="auto"/>
        <w:jc w:val="center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§ 3</w:t>
      </w:r>
    </w:p>
    <w:p w:rsidR="003B12AB" w:rsidRPr="00184881" w:rsidRDefault="003B12AB" w:rsidP="002F41C4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zobowiązuje się wykonać przedmiot </w:t>
      </w:r>
      <w:r w:rsidR="00541AF7" w:rsidRPr="00184881">
        <w:rPr>
          <w:rFonts w:ascii="Arial Narrow" w:hAnsi="Arial Narrow" w:cs="Arial Narrow"/>
          <w:sz w:val="21"/>
          <w:szCs w:val="21"/>
        </w:rPr>
        <w:t xml:space="preserve">niniejszej </w:t>
      </w:r>
      <w:r w:rsidRPr="00184881">
        <w:rPr>
          <w:rFonts w:ascii="Arial Narrow" w:hAnsi="Arial Narrow" w:cs="Arial Narrow"/>
          <w:sz w:val="21"/>
          <w:szCs w:val="21"/>
        </w:rPr>
        <w:t xml:space="preserve">umowy w siedzibie </w:t>
      </w:r>
      <w:r w:rsidRPr="00805DB3">
        <w:rPr>
          <w:rFonts w:ascii="Arial Narrow" w:hAnsi="Arial Narrow" w:cs="Arial Narrow"/>
          <w:b/>
          <w:bCs/>
          <w:sz w:val="21"/>
          <w:szCs w:val="21"/>
        </w:rPr>
        <w:t>Zamawiającego</w:t>
      </w:r>
      <w:r w:rsidR="003E2888">
        <w:rPr>
          <w:rFonts w:ascii="Arial Narrow" w:hAnsi="Arial Narrow" w:cs="Arial Narrow"/>
          <w:b/>
          <w:bCs/>
          <w:sz w:val="21"/>
          <w:szCs w:val="21"/>
        </w:rPr>
        <w:t xml:space="preserve"> </w:t>
      </w:r>
      <w:r w:rsidRPr="00184881">
        <w:rPr>
          <w:rFonts w:ascii="Arial Narrow" w:hAnsi="Arial Narrow" w:cs="Arial Narrow"/>
          <w:sz w:val="21"/>
          <w:szCs w:val="21"/>
        </w:rPr>
        <w:t>w okresie obowiązywania umowy.</w:t>
      </w:r>
    </w:p>
    <w:p w:rsidR="002F41C4" w:rsidRPr="00184881" w:rsidRDefault="002F41C4" w:rsidP="002F41C4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/>
          <w:bCs/>
          <w:sz w:val="21"/>
          <w:szCs w:val="21"/>
        </w:rPr>
        <w:t xml:space="preserve">W razie potrzeby wykonania usługi poza siedzibą </w:t>
      </w:r>
      <w:r w:rsidRPr="00184881">
        <w:rPr>
          <w:rFonts w:ascii="Arial Narrow" w:hAnsi="Arial Narrow"/>
          <w:b/>
          <w:sz w:val="21"/>
          <w:szCs w:val="21"/>
        </w:rPr>
        <w:t>Zamawiającego</w:t>
      </w:r>
      <w:r w:rsidRPr="00184881">
        <w:rPr>
          <w:rFonts w:ascii="Arial Narrow" w:hAnsi="Arial Narrow"/>
          <w:bCs/>
          <w:sz w:val="21"/>
          <w:szCs w:val="21"/>
        </w:rPr>
        <w:t xml:space="preserve">, koszty transportu sprzętu lub aparatury medycznej do miejsca </w:t>
      </w:r>
      <w:r w:rsidR="007B495B" w:rsidRPr="00184881">
        <w:rPr>
          <w:rFonts w:ascii="Arial Narrow" w:hAnsi="Arial Narrow"/>
          <w:bCs/>
          <w:sz w:val="21"/>
          <w:szCs w:val="21"/>
        </w:rPr>
        <w:t>wykonania usługi</w:t>
      </w:r>
      <w:r w:rsidRPr="00184881">
        <w:rPr>
          <w:rFonts w:ascii="Arial Narrow" w:hAnsi="Arial Narrow"/>
          <w:bCs/>
          <w:sz w:val="21"/>
          <w:szCs w:val="21"/>
        </w:rPr>
        <w:t xml:space="preserve"> i z powrotem do siedziby </w:t>
      </w:r>
      <w:r w:rsidRPr="00805DB3">
        <w:rPr>
          <w:rFonts w:ascii="Arial Narrow" w:hAnsi="Arial Narrow"/>
          <w:b/>
          <w:sz w:val="21"/>
          <w:szCs w:val="21"/>
        </w:rPr>
        <w:t>Zamawiającego</w:t>
      </w:r>
      <w:r w:rsidRPr="00184881">
        <w:rPr>
          <w:rFonts w:ascii="Arial Narrow" w:hAnsi="Arial Narrow"/>
          <w:bCs/>
          <w:sz w:val="21"/>
          <w:szCs w:val="21"/>
        </w:rPr>
        <w:t xml:space="preserve"> obciążają </w:t>
      </w:r>
      <w:r w:rsidRPr="00184881">
        <w:rPr>
          <w:rFonts w:ascii="Arial Narrow" w:hAnsi="Arial Narrow"/>
          <w:b/>
          <w:sz w:val="21"/>
          <w:szCs w:val="21"/>
        </w:rPr>
        <w:t>Wykonawcę</w:t>
      </w:r>
      <w:r w:rsidRPr="00184881">
        <w:rPr>
          <w:rFonts w:ascii="Arial Narrow" w:hAnsi="Arial Narrow"/>
          <w:bCs/>
          <w:sz w:val="21"/>
          <w:szCs w:val="21"/>
        </w:rPr>
        <w:t xml:space="preserve">. W okresie transportu </w:t>
      </w:r>
      <w:r w:rsidR="007501B6" w:rsidRPr="00184881">
        <w:rPr>
          <w:rFonts w:ascii="Arial Narrow" w:hAnsi="Arial Narrow"/>
          <w:bCs/>
          <w:sz w:val="21"/>
          <w:szCs w:val="21"/>
        </w:rPr>
        <w:br/>
      </w:r>
      <w:r w:rsidRPr="00184881">
        <w:rPr>
          <w:rFonts w:ascii="Arial Narrow" w:hAnsi="Arial Narrow"/>
          <w:bCs/>
          <w:sz w:val="21"/>
          <w:szCs w:val="21"/>
        </w:rPr>
        <w:t xml:space="preserve">z i do siedziby </w:t>
      </w:r>
      <w:r w:rsidRPr="00805DB3">
        <w:rPr>
          <w:rFonts w:ascii="Arial Narrow" w:hAnsi="Arial Narrow"/>
          <w:b/>
          <w:sz w:val="21"/>
          <w:szCs w:val="21"/>
        </w:rPr>
        <w:t>Zamawiającego</w:t>
      </w:r>
      <w:r w:rsidRPr="00184881">
        <w:rPr>
          <w:rFonts w:ascii="Arial Narrow" w:hAnsi="Arial Narrow"/>
          <w:bCs/>
          <w:sz w:val="21"/>
          <w:szCs w:val="21"/>
        </w:rPr>
        <w:t xml:space="preserve">, ryzyko przypadkowego uszkodzenia, utraty lub zniszczenia sprzętu lub aparatury medycznej obciąża </w:t>
      </w:r>
      <w:r w:rsidRPr="00184881">
        <w:rPr>
          <w:rFonts w:ascii="Arial Narrow" w:hAnsi="Arial Narrow"/>
          <w:b/>
          <w:sz w:val="21"/>
          <w:szCs w:val="21"/>
        </w:rPr>
        <w:t>Wykonawcę</w:t>
      </w:r>
      <w:r w:rsidRPr="00184881">
        <w:rPr>
          <w:rFonts w:ascii="Arial Narrow" w:hAnsi="Arial Narrow"/>
          <w:bCs/>
          <w:sz w:val="21"/>
          <w:szCs w:val="21"/>
        </w:rPr>
        <w:t xml:space="preserve">. W takim przypadku </w:t>
      </w:r>
      <w:r w:rsidRPr="00184881">
        <w:rPr>
          <w:rFonts w:ascii="Arial Narrow" w:hAnsi="Arial Narrow"/>
          <w:b/>
          <w:sz w:val="21"/>
          <w:szCs w:val="21"/>
        </w:rPr>
        <w:t>Wykonawca</w:t>
      </w:r>
      <w:r w:rsidRPr="00184881">
        <w:rPr>
          <w:rFonts w:ascii="Arial Narrow" w:hAnsi="Arial Narrow"/>
          <w:bCs/>
          <w:sz w:val="21"/>
          <w:szCs w:val="21"/>
        </w:rPr>
        <w:t xml:space="preserve"> zapewni </w:t>
      </w:r>
      <w:r w:rsidR="00805DB3" w:rsidRPr="00805DB3">
        <w:rPr>
          <w:rFonts w:ascii="Arial Narrow" w:hAnsi="Arial Narrow"/>
          <w:b/>
          <w:sz w:val="21"/>
          <w:szCs w:val="21"/>
        </w:rPr>
        <w:t>Z</w:t>
      </w:r>
      <w:r w:rsidRPr="00805DB3">
        <w:rPr>
          <w:rFonts w:ascii="Arial Narrow" w:hAnsi="Arial Narrow"/>
          <w:b/>
          <w:sz w:val="21"/>
          <w:szCs w:val="21"/>
        </w:rPr>
        <w:t>amawiającemu</w:t>
      </w:r>
      <w:r w:rsidRPr="00184881">
        <w:rPr>
          <w:rFonts w:ascii="Arial Narrow" w:hAnsi="Arial Narrow"/>
          <w:bCs/>
          <w:sz w:val="21"/>
          <w:szCs w:val="21"/>
        </w:rPr>
        <w:t xml:space="preserve"> sprzęt zastępczy bez naliczania dodatkowych opłat.</w:t>
      </w:r>
    </w:p>
    <w:p w:rsidR="004908ED" w:rsidRPr="00184881" w:rsidRDefault="004908ED" w:rsidP="004908ED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/>
          <w:bCs/>
          <w:sz w:val="21"/>
          <w:szCs w:val="21"/>
        </w:rPr>
        <w:t xml:space="preserve">Kwota </w:t>
      </w:r>
      <w:r w:rsidR="0081302B" w:rsidRPr="00184881">
        <w:rPr>
          <w:rFonts w:ascii="Arial Narrow" w:hAnsi="Arial Narrow"/>
          <w:bCs/>
          <w:sz w:val="21"/>
          <w:szCs w:val="21"/>
        </w:rPr>
        <w:t>napraw</w:t>
      </w:r>
      <w:r w:rsidR="003E2888">
        <w:rPr>
          <w:rFonts w:ascii="Arial Narrow" w:hAnsi="Arial Narrow"/>
          <w:bCs/>
          <w:sz w:val="21"/>
          <w:szCs w:val="21"/>
        </w:rPr>
        <w:t xml:space="preserve"> </w:t>
      </w:r>
      <w:r w:rsidR="004D6F18" w:rsidRPr="00184881">
        <w:rPr>
          <w:rFonts w:ascii="Arial Narrow" w:hAnsi="Arial Narrow"/>
          <w:bCs/>
          <w:sz w:val="21"/>
          <w:szCs w:val="21"/>
        </w:rPr>
        <w:t xml:space="preserve">na przedstawionych kosztorysach </w:t>
      </w:r>
      <w:r w:rsidR="007004C1" w:rsidRPr="00184881">
        <w:rPr>
          <w:rFonts w:ascii="Arial Narrow" w:hAnsi="Arial Narrow"/>
          <w:bCs/>
          <w:sz w:val="21"/>
          <w:szCs w:val="21"/>
        </w:rPr>
        <w:t>zaoferowana</w:t>
      </w:r>
      <w:r w:rsidRPr="00184881">
        <w:rPr>
          <w:rFonts w:ascii="Arial Narrow" w:hAnsi="Arial Narrow"/>
          <w:bCs/>
          <w:sz w:val="21"/>
          <w:szCs w:val="21"/>
        </w:rPr>
        <w:t xml:space="preserve"> przez </w:t>
      </w:r>
      <w:r w:rsidRPr="00184881">
        <w:rPr>
          <w:rFonts w:ascii="Arial Narrow" w:hAnsi="Arial Narrow"/>
          <w:b/>
          <w:bCs/>
          <w:sz w:val="21"/>
          <w:szCs w:val="21"/>
        </w:rPr>
        <w:t>Wykonawcę</w:t>
      </w:r>
      <w:r w:rsidRPr="00184881">
        <w:rPr>
          <w:rFonts w:ascii="Arial Narrow" w:hAnsi="Arial Narrow"/>
          <w:bCs/>
          <w:sz w:val="21"/>
          <w:szCs w:val="21"/>
        </w:rPr>
        <w:t xml:space="preserve"> powinna zawierać wszelkie koszty związane z wykonaniem usługi: robociznę, koszty dojazdu / wysyłki, części zamienne (jeśli dotyczy), sprzęt zastępczy (jeśli dotyczy).</w:t>
      </w:r>
    </w:p>
    <w:p w:rsidR="004765CC" w:rsidRPr="00184881" w:rsidRDefault="003B12AB" w:rsidP="004D6F18">
      <w:pPr>
        <w:spacing w:before="240" w:line="276" w:lineRule="auto"/>
        <w:jc w:val="center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§ </w:t>
      </w:r>
      <w:r w:rsidR="00D83455" w:rsidRPr="00184881">
        <w:rPr>
          <w:rFonts w:ascii="Arial Narrow" w:hAnsi="Arial Narrow" w:cs="Arial Narrow"/>
          <w:sz w:val="21"/>
          <w:szCs w:val="21"/>
        </w:rPr>
        <w:t>4</w:t>
      </w:r>
    </w:p>
    <w:p w:rsidR="00F51908" w:rsidRPr="00184881" w:rsidRDefault="003B12AB" w:rsidP="007712AD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 xml:space="preserve">Wykonawca </w:t>
      </w:r>
      <w:r w:rsidRPr="00184881">
        <w:rPr>
          <w:rFonts w:ascii="Arial Narrow" w:hAnsi="Arial Narrow" w:cs="Arial Narrow"/>
          <w:sz w:val="21"/>
          <w:szCs w:val="21"/>
        </w:rPr>
        <w:t xml:space="preserve">zobowiązuje się realizować usługę w zakresie </w:t>
      </w:r>
      <w:r w:rsidR="00D428DD" w:rsidRPr="00184881">
        <w:rPr>
          <w:rFonts w:ascii="Arial Narrow" w:hAnsi="Arial Narrow" w:cs="Arial Narrow"/>
          <w:sz w:val="21"/>
          <w:szCs w:val="21"/>
        </w:rPr>
        <w:t>napraw</w:t>
      </w:r>
      <w:r w:rsidR="003D5C88">
        <w:rPr>
          <w:rFonts w:ascii="Arial Narrow" w:hAnsi="Arial Narrow" w:cs="Arial Narrow"/>
          <w:sz w:val="21"/>
          <w:szCs w:val="21"/>
        </w:rPr>
        <w:t>y</w:t>
      </w:r>
      <w:r w:rsidR="00850C47" w:rsidRPr="00184881">
        <w:rPr>
          <w:rFonts w:ascii="Arial Narrow" w:hAnsi="Arial Narrow" w:cs="Arial Narrow"/>
          <w:sz w:val="21"/>
          <w:szCs w:val="21"/>
        </w:rPr>
        <w:t xml:space="preserve"> zgodnie z </w:t>
      </w:r>
      <w:r w:rsidR="00D428DD" w:rsidRPr="00184881">
        <w:rPr>
          <w:rFonts w:ascii="Arial Narrow" w:hAnsi="Arial Narrow" w:cs="Arial Narrow"/>
          <w:sz w:val="21"/>
          <w:szCs w:val="21"/>
        </w:rPr>
        <w:t>zaleceniami</w:t>
      </w:r>
      <w:r w:rsidR="00850C47" w:rsidRPr="00184881">
        <w:rPr>
          <w:rFonts w:ascii="Arial Narrow" w:hAnsi="Arial Narrow" w:cs="Arial Narrow"/>
          <w:sz w:val="21"/>
          <w:szCs w:val="21"/>
        </w:rPr>
        <w:t xml:space="preserve"> producenta </w:t>
      </w:r>
      <w:r w:rsidR="007712AD" w:rsidRPr="00184881">
        <w:rPr>
          <w:rFonts w:ascii="Arial Narrow" w:hAnsi="Arial Narrow" w:cs="Arial Narrow"/>
          <w:sz w:val="21"/>
          <w:szCs w:val="21"/>
        </w:rPr>
        <w:t>według</w:t>
      </w:r>
      <w:r w:rsidR="00A61BA1" w:rsidRPr="00184881">
        <w:rPr>
          <w:rFonts w:ascii="Arial Narrow" w:hAnsi="Arial Narrow" w:cs="Arial Narrow"/>
          <w:sz w:val="21"/>
          <w:szCs w:val="21"/>
        </w:rPr>
        <w:t xml:space="preserve"> ustalonych z </w:t>
      </w:r>
      <w:r w:rsidR="00A61BA1" w:rsidRPr="00184881">
        <w:rPr>
          <w:rFonts w:ascii="Arial Narrow" w:hAnsi="Arial Narrow" w:cs="Arial Narrow"/>
          <w:b/>
          <w:bCs/>
          <w:sz w:val="21"/>
          <w:szCs w:val="21"/>
        </w:rPr>
        <w:t>Zamawiającym</w:t>
      </w:r>
      <w:r w:rsidR="00A61BA1" w:rsidRPr="00184881">
        <w:rPr>
          <w:rFonts w:ascii="Arial Narrow" w:hAnsi="Arial Narrow" w:cs="Arial Narrow"/>
          <w:sz w:val="21"/>
          <w:szCs w:val="21"/>
        </w:rPr>
        <w:t xml:space="preserve"> termi</w:t>
      </w:r>
      <w:r w:rsidR="007712AD" w:rsidRPr="00184881">
        <w:rPr>
          <w:rFonts w:ascii="Arial Narrow" w:hAnsi="Arial Narrow" w:cs="Arial Narrow"/>
          <w:sz w:val="21"/>
          <w:szCs w:val="21"/>
        </w:rPr>
        <w:t>nów oraz tak, aby dostosować serwis do pracy szpitala</w:t>
      </w:r>
      <w:r w:rsidR="008F6546" w:rsidRPr="00184881">
        <w:rPr>
          <w:rFonts w:ascii="Arial Narrow" w:hAnsi="Arial Narrow" w:cs="Arial Narrow"/>
          <w:sz w:val="21"/>
          <w:szCs w:val="21"/>
        </w:rPr>
        <w:t>.</w:t>
      </w:r>
    </w:p>
    <w:p w:rsidR="007B495B" w:rsidRPr="00184881" w:rsidRDefault="007B495B" w:rsidP="007B495B">
      <w:pPr>
        <w:pStyle w:val="Akapitzlist1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 w:cs="Arial Narrow"/>
          <w:b/>
          <w:bCs/>
          <w:sz w:val="21"/>
          <w:szCs w:val="21"/>
        </w:rPr>
        <w:t>Zamawiający</w:t>
      </w:r>
      <w:r w:rsidRPr="00184881">
        <w:rPr>
          <w:rFonts w:ascii="Arial Narrow" w:hAnsi="Arial Narrow" w:cs="Arial Narrow"/>
          <w:sz w:val="21"/>
          <w:szCs w:val="21"/>
        </w:rPr>
        <w:t xml:space="preserve"> prześle zlecenie na wykonanie </w:t>
      </w:r>
      <w:r w:rsidR="00D428DD" w:rsidRPr="00184881">
        <w:rPr>
          <w:rFonts w:ascii="Arial Narrow" w:hAnsi="Arial Narrow" w:cs="Arial Narrow"/>
          <w:sz w:val="21"/>
          <w:szCs w:val="21"/>
        </w:rPr>
        <w:t>napraw</w:t>
      </w:r>
      <w:r w:rsidR="00B9220E" w:rsidRPr="00184881">
        <w:rPr>
          <w:rFonts w:ascii="Arial Narrow" w:hAnsi="Arial Narrow" w:cs="Arial Narrow"/>
          <w:sz w:val="21"/>
          <w:szCs w:val="21"/>
        </w:rPr>
        <w:t xml:space="preserve"> na adres e-mail:</w:t>
      </w:r>
      <w:r w:rsidR="00067168">
        <w:t>…</w:t>
      </w:r>
      <w:r w:rsidR="009356E7">
        <w:t>………..</w:t>
      </w:r>
    </w:p>
    <w:p w:rsidR="0081302B" w:rsidRPr="00852339" w:rsidRDefault="0081302B" w:rsidP="00A92F7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852339">
        <w:rPr>
          <w:rFonts w:ascii="Arial Narrow" w:hAnsi="Arial Narrow"/>
          <w:sz w:val="21"/>
          <w:szCs w:val="21"/>
        </w:rPr>
        <w:t xml:space="preserve">Czas </w:t>
      </w:r>
      <w:r w:rsidR="00C1168E" w:rsidRPr="00852339">
        <w:rPr>
          <w:rFonts w:ascii="Arial Narrow" w:hAnsi="Arial Narrow"/>
          <w:sz w:val="21"/>
          <w:szCs w:val="21"/>
        </w:rPr>
        <w:t>reakcji na przyjęcie zgłoszenia naprawy</w:t>
      </w:r>
      <w:r w:rsidRPr="00852339">
        <w:rPr>
          <w:rFonts w:ascii="Arial Narrow" w:hAnsi="Arial Narrow"/>
          <w:sz w:val="21"/>
          <w:szCs w:val="21"/>
        </w:rPr>
        <w:t xml:space="preserve"> wynosi </w:t>
      </w:r>
      <w:r w:rsidR="00C1168E" w:rsidRPr="00852339">
        <w:rPr>
          <w:rFonts w:ascii="Arial Narrow" w:hAnsi="Arial Narrow"/>
          <w:sz w:val="21"/>
          <w:szCs w:val="21"/>
        </w:rPr>
        <w:t xml:space="preserve">maksymalnie do </w:t>
      </w:r>
      <w:r w:rsidR="009356E7" w:rsidRPr="00852339">
        <w:rPr>
          <w:rFonts w:ascii="Arial Narrow" w:hAnsi="Arial Narrow"/>
          <w:b/>
          <w:bCs/>
          <w:sz w:val="21"/>
          <w:szCs w:val="21"/>
        </w:rPr>
        <w:t>………….</w:t>
      </w:r>
      <w:r w:rsidRPr="00852339">
        <w:rPr>
          <w:rFonts w:ascii="Arial Narrow" w:hAnsi="Arial Narrow"/>
          <w:b/>
          <w:bCs/>
          <w:sz w:val="21"/>
          <w:szCs w:val="21"/>
        </w:rPr>
        <w:t xml:space="preserve"> godzin</w:t>
      </w:r>
      <w:r w:rsidR="003D5C88" w:rsidRPr="00852339">
        <w:rPr>
          <w:rFonts w:ascii="Arial Narrow" w:hAnsi="Arial Narrow"/>
          <w:sz w:val="21"/>
          <w:szCs w:val="21"/>
        </w:rPr>
        <w:t>.</w:t>
      </w:r>
    </w:p>
    <w:p w:rsidR="0081302B" w:rsidRDefault="0081302B" w:rsidP="00A92F7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805DB3">
        <w:rPr>
          <w:rFonts w:ascii="Arial Narrow" w:hAnsi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/>
          <w:sz w:val="21"/>
          <w:szCs w:val="21"/>
        </w:rPr>
        <w:t xml:space="preserve"> zobowiązany jest do naprawy </w:t>
      </w:r>
      <w:r w:rsidR="003D5C88">
        <w:rPr>
          <w:rFonts w:ascii="Arial Narrow" w:hAnsi="Arial Narrow"/>
          <w:sz w:val="21"/>
          <w:szCs w:val="21"/>
        </w:rPr>
        <w:t xml:space="preserve">kamery, poprzez całkowitą jej wymianę w terminie </w:t>
      </w:r>
      <w:r w:rsidR="003D5C88" w:rsidRPr="009356E7">
        <w:rPr>
          <w:rFonts w:ascii="Arial Narrow" w:hAnsi="Arial Narrow"/>
          <w:b/>
          <w:sz w:val="21"/>
          <w:szCs w:val="21"/>
        </w:rPr>
        <w:t>do 21 dni kalendarzowych</w:t>
      </w:r>
      <w:r w:rsidRPr="00184881">
        <w:rPr>
          <w:rFonts w:ascii="Arial Narrow" w:hAnsi="Arial Narrow"/>
          <w:sz w:val="21"/>
          <w:szCs w:val="21"/>
        </w:rPr>
        <w:t xml:space="preserve"> od </w:t>
      </w:r>
      <w:r w:rsidR="008B25F0">
        <w:rPr>
          <w:rFonts w:ascii="Arial Narrow" w:hAnsi="Arial Narrow"/>
          <w:sz w:val="21"/>
          <w:szCs w:val="21"/>
        </w:rPr>
        <w:t>dnia zawarcia umowy</w:t>
      </w:r>
      <w:r w:rsidR="003D5C88">
        <w:rPr>
          <w:rFonts w:ascii="Arial Narrow" w:hAnsi="Arial Narrow"/>
          <w:sz w:val="21"/>
          <w:szCs w:val="21"/>
        </w:rPr>
        <w:t>.</w:t>
      </w:r>
    </w:p>
    <w:p w:rsidR="003D5C88" w:rsidRPr="009356E7" w:rsidRDefault="003D5C88" w:rsidP="00A92F7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9356E7">
        <w:rPr>
          <w:rFonts w:ascii="Arial Narrow" w:hAnsi="Arial Narrow" w:cs="Arial"/>
          <w:color w:val="000000"/>
          <w:sz w:val="21"/>
          <w:szCs w:val="21"/>
        </w:rPr>
        <w:t>Po wymianie kamery, system neuronawigacji Brainlab musi zostać w pełni sprawny.</w:t>
      </w:r>
    </w:p>
    <w:p w:rsidR="003D5C88" w:rsidRDefault="003D5C88" w:rsidP="003D5C88">
      <w:pPr>
        <w:spacing w:line="276" w:lineRule="auto"/>
        <w:jc w:val="both"/>
        <w:rPr>
          <w:rFonts w:ascii="Arial Narrow" w:hAnsi="Arial Narrow"/>
          <w:sz w:val="21"/>
          <w:szCs w:val="21"/>
        </w:rPr>
      </w:pPr>
    </w:p>
    <w:p w:rsidR="004765CC" w:rsidRPr="00184881" w:rsidRDefault="00D83455" w:rsidP="00A92F78">
      <w:pPr>
        <w:spacing w:before="240" w:line="276" w:lineRule="auto"/>
        <w:jc w:val="center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lastRenderedPageBreak/>
        <w:t>§ 5</w:t>
      </w:r>
    </w:p>
    <w:p w:rsidR="00FA2F6B" w:rsidRPr="00184881" w:rsidRDefault="00FA2F6B" w:rsidP="008F654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ponosi pełną odpowiedzialność za niewykonanie lub niewłaściwe wykonanie </w:t>
      </w:r>
      <w:r w:rsidR="008F6546" w:rsidRPr="00184881">
        <w:rPr>
          <w:rFonts w:ascii="Arial Narrow" w:hAnsi="Arial Narrow" w:cs="Arial Narrow"/>
          <w:sz w:val="21"/>
          <w:szCs w:val="21"/>
        </w:rPr>
        <w:t>usług</w:t>
      </w:r>
      <w:r w:rsidRPr="00184881">
        <w:rPr>
          <w:rFonts w:ascii="Arial Narrow" w:hAnsi="Arial Narrow" w:cs="Arial Narrow"/>
          <w:sz w:val="21"/>
          <w:szCs w:val="21"/>
        </w:rPr>
        <w:t xml:space="preserve"> objętych niniejszą umową, chyba że niewykonanie lub niewłaściwe wykonanie umowy nastąpi wskutek okoliczności, za które wyłączną odpowiedzialność ponosi </w:t>
      </w:r>
      <w:r w:rsidRPr="00184881">
        <w:rPr>
          <w:rFonts w:ascii="Arial Narrow" w:hAnsi="Arial Narrow" w:cs="Arial Narrow"/>
          <w:b/>
          <w:sz w:val="21"/>
          <w:szCs w:val="21"/>
        </w:rPr>
        <w:t>Zamawiający.</w:t>
      </w:r>
    </w:p>
    <w:p w:rsidR="00FA2F6B" w:rsidRPr="00184881" w:rsidRDefault="00FA2F6B" w:rsidP="009356E7">
      <w:pPr>
        <w:pStyle w:val="Akapitzlist"/>
        <w:numPr>
          <w:ilvl w:val="0"/>
          <w:numId w:val="44"/>
        </w:numPr>
        <w:tabs>
          <w:tab w:val="left" w:pos="0"/>
          <w:tab w:val="left" w:pos="540"/>
        </w:tabs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 xml:space="preserve">Wykonawca </w:t>
      </w:r>
      <w:r w:rsidRPr="00184881">
        <w:rPr>
          <w:rFonts w:ascii="Arial Narrow" w:hAnsi="Arial Narrow" w:cs="Arial Narrow"/>
          <w:sz w:val="21"/>
          <w:szCs w:val="21"/>
        </w:rPr>
        <w:t xml:space="preserve">jest zobowiązany poddać się kontroli </w:t>
      </w:r>
      <w:r w:rsidRPr="00805DB3">
        <w:rPr>
          <w:rFonts w:ascii="Arial Narrow" w:hAnsi="Arial Narrow" w:cs="Arial Narrow"/>
          <w:b/>
          <w:bCs/>
          <w:sz w:val="21"/>
          <w:szCs w:val="21"/>
        </w:rPr>
        <w:t>Zamawiającego</w:t>
      </w:r>
      <w:r w:rsidRPr="00184881">
        <w:rPr>
          <w:rFonts w:ascii="Arial Narrow" w:hAnsi="Arial Narrow" w:cs="Arial Narrow"/>
          <w:sz w:val="21"/>
          <w:szCs w:val="21"/>
        </w:rPr>
        <w:t xml:space="preserve"> w każdym czasie, co do prawidłowości i terminowej realizacji niniejszej umowy.</w:t>
      </w:r>
    </w:p>
    <w:p w:rsidR="00FA2F6B" w:rsidRPr="00184881" w:rsidRDefault="00FA2F6B" w:rsidP="002F41C4">
      <w:pPr>
        <w:pStyle w:val="Akapitzlist"/>
        <w:numPr>
          <w:ilvl w:val="0"/>
          <w:numId w:val="44"/>
        </w:numPr>
        <w:tabs>
          <w:tab w:val="left" w:pos="0"/>
          <w:tab w:val="left" w:pos="540"/>
        </w:tabs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nie może powierzyć wykonania niniejszej umowy w całości lub w części osobom trzecim w zakresie innym niż określony w ofercie, bez pisemnej zgody </w:t>
      </w:r>
      <w:r w:rsidRPr="00805DB3">
        <w:rPr>
          <w:rFonts w:ascii="Arial Narrow" w:hAnsi="Arial Narrow" w:cs="Arial Narrow"/>
          <w:b/>
          <w:bCs/>
          <w:sz w:val="21"/>
          <w:szCs w:val="21"/>
        </w:rPr>
        <w:t>Zamawiającego</w:t>
      </w:r>
      <w:r w:rsidRPr="00184881">
        <w:rPr>
          <w:rFonts w:ascii="Arial Narrow" w:hAnsi="Arial Narrow" w:cs="Arial Narrow"/>
          <w:sz w:val="21"/>
          <w:szCs w:val="21"/>
        </w:rPr>
        <w:t>.</w:t>
      </w:r>
    </w:p>
    <w:p w:rsidR="003B12AB" w:rsidRPr="00184881" w:rsidRDefault="00303A42" w:rsidP="00AF129A">
      <w:pPr>
        <w:tabs>
          <w:tab w:val="left" w:pos="0"/>
          <w:tab w:val="left" w:pos="540"/>
        </w:tabs>
        <w:spacing w:before="240" w:line="276" w:lineRule="auto"/>
        <w:jc w:val="center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§ </w:t>
      </w:r>
      <w:r w:rsidR="009D11F6" w:rsidRPr="00184881">
        <w:rPr>
          <w:rFonts w:ascii="Arial Narrow" w:hAnsi="Arial Narrow" w:cs="Arial Narrow"/>
          <w:sz w:val="21"/>
          <w:szCs w:val="21"/>
        </w:rPr>
        <w:t>6</w:t>
      </w:r>
    </w:p>
    <w:p w:rsidR="007004C1" w:rsidRPr="001F724D" w:rsidRDefault="003B12AB" w:rsidP="00BA319F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F724D">
        <w:rPr>
          <w:rFonts w:ascii="Arial Narrow" w:hAnsi="Arial Narrow" w:cs="Arial Narrow"/>
          <w:sz w:val="21"/>
          <w:szCs w:val="21"/>
        </w:rPr>
        <w:t xml:space="preserve">Nadzór ze strony </w:t>
      </w:r>
      <w:r w:rsidRPr="001F724D">
        <w:rPr>
          <w:rFonts w:ascii="Arial Narrow" w:hAnsi="Arial Narrow" w:cs="Arial Narrow"/>
          <w:b/>
          <w:sz w:val="21"/>
          <w:szCs w:val="21"/>
        </w:rPr>
        <w:t>Zamawiającego</w:t>
      </w:r>
      <w:r w:rsidRPr="001F724D">
        <w:rPr>
          <w:rFonts w:ascii="Arial Narrow" w:hAnsi="Arial Narrow" w:cs="Arial Narrow"/>
          <w:sz w:val="21"/>
          <w:szCs w:val="21"/>
        </w:rPr>
        <w:t xml:space="preserve"> nad realizacją przedmiotu umowy będzie pełnić: </w:t>
      </w:r>
      <w:r w:rsidR="007004C1" w:rsidRPr="001F724D">
        <w:rPr>
          <w:rFonts w:ascii="Arial Narrow" w:hAnsi="Arial Narrow" w:cs="Arial"/>
          <w:b/>
          <w:bCs/>
          <w:sz w:val="21"/>
          <w:szCs w:val="21"/>
          <w:shd w:val="clear" w:color="auto" w:fill="FFFFFF"/>
        </w:rPr>
        <w:t xml:space="preserve">p .o. Szefa Zaopatrzenia Medycznego, Kierownik Wydziału Zaopatrzenia i Naprawy Sprzętu Medycznego p. Piotr Lesiński, tel. </w:t>
      </w:r>
      <w:r w:rsidR="007004C1" w:rsidRPr="001F724D">
        <w:rPr>
          <w:rFonts w:ascii="Arial Narrow" w:hAnsi="Arial Narrow" w:cs="Arial"/>
          <w:b/>
          <w:sz w:val="21"/>
          <w:szCs w:val="21"/>
          <w:shd w:val="clear" w:color="auto" w:fill="FFFFFF"/>
        </w:rPr>
        <w:t>261 417 387, e-mail</w:t>
      </w:r>
    </w:p>
    <w:p w:rsidR="005375F6" w:rsidRPr="001F724D" w:rsidRDefault="005375F6" w:rsidP="005375F6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F724D">
        <w:rPr>
          <w:rFonts w:ascii="Arial Narrow" w:hAnsi="Arial Narrow" w:cs="Arial Narrow"/>
          <w:b/>
          <w:bCs/>
          <w:sz w:val="21"/>
          <w:szCs w:val="21"/>
        </w:rPr>
        <w:t>Upoważnioną osobą do kontaktu z Wykonawcą jest także:</w:t>
      </w:r>
      <w:r w:rsidR="00886DCC" w:rsidRPr="001F724D">
        <w:rPr>
          <w:rFonts w:ascii="Arial Narrow" w:hAnsi="Arial Narrow" w:cs="Arial Narrow"/>
          <w:b/>
          <w:bCs/>
          <w:sz w:val="21"/>
          <w:szCs w:val="21"/>
        </w:rPr>
        <w:t xml:space="preserve"> </w:t>
      </w:r>
      <w:r w:rsidR="00954BE7" w:rsidRPr="001F724D">
        <w:rPr>
          <w:rFonts w:ascii="Arial Narrow" w:hAnsi="Arial Narrow" w:cs="Arial Narrow"/>
          <w:b/>
          <w:bCs/>
          <w:sz w:val="21"/>
          <w:szCs w:val="21"/>
        </w:rPr>
        <w:t xml:space="preserve">p. </w:t>
      </w:r>
      <w:r w:rsidR="009F4F50" w:rsidRPr="001F724D">
        <w:rPr>
          <w:rFonts w:ascii="Arial Narrow" w:hAnsi="Arial Narrow" w:cs="Arial Narrow"/>
          <w:b/>
          <w:bCs/>
          <w:sz w:val="21"/>
          <w:szCs w:val="21"/>
        </w:rPr>
        <w:t>Robert Luther</w:t>
      </w:r>
      <w:r w:rsidR="00954BE7" w:rsidRPr="001F724D">
        <w:rPr>
          <w:rFonts w:ascii="Arial Narrow" w:hAnsi="Arial Narrow" w:cs="Arial Narrow"/>
          <w:sz w:val="21"/>
          <w:szCs w:val="21"/>
        </w:rPr>
        <w:t xml:space="preserve"> adres e-mail: </w:t>
      </w:r>
      <w:hyperlink r:id="rId12" w:history="1">
        <w:r w:rsidR="009F4F50" w:rsidRPr="001F724D">
          <w:rPr>
            <w:rStyle w:val="Hipercze"/>
            <w:rFonts w:ascii="Arial Narrow" w:hAnsi="Arial Narrow"/>
            <w:sz w:val="21"/>
            <w:szCs w:val="21"/>
          </w:rPr>
          <w:t>robert.luther@10wsk.mil.pl</w:t>
        </w:r>
      </w:hyperlink>
      <w:r w:rsidR="00886DCC" w:rsidRPr="001F724D">
        <w:rPr>
          <w:rFonts w:ascii="Arial Narrow" w:hAnsi="Arial Narrow"/>
          <w:sz w:val="21"/>
          <w:szCs w:val="21"/>
        </w:rPr>
        <w:t xml:space="preserve"> </w:t>
      </w:r>
      <w:r w:rsidR="00954BE7" w:rsidRPr="001F724D">
        <w:rPr>
          <w:rFonts w:ascii="Arial Narrow" w:hAnsi="Arial Narrow" w:cs="Arial Narrow"/>
          <w:sz w:val="21"/>
          <w:szCs w:val="21"/>
        </w:rPr>
        <w:t>lub osoba ją zastępująca</w:t>
      </w:r>
      <w:r w:rsidR="00886DCC" w:rsidRPr="001F724D">
        <w:rPr>
          <w:rFonts w:ascii="Arial Narrow" w:hAnsi="Arial Narrow" w:cs="Arial Narrow"/>
          <w:sz w:val="21"/>
          <w:szCs w:val="21"/>
        </w:rPr>
        <w:t xml:space="preserve"> </w:t>
      </w:r>
      <w:r w:rsidR="00886DCC" w:rsidRPr="001F724D">
        <w:rPr>
          <w:rFonts w:ascii="Arial Narrow" w:hAnsi="Arial Narrow" w:cs="Arial Narrow"/>
          <w:b/>
          <w:sz w:val="21"/>
          <w:szCs w:val="21"/>
        </w:rPr>
        <w:t>p. Sarę Zych</w:t>
      </w:r>
      <w:r w:rsidR="00886DCC" w:rsidRPr="001F724D">
        <w:rPr>
          <w:rFonts w:ascii="Arial Narrow" w:hAnsi="Arial Narrow" w:cs="Arial Narrow"/>
          <w:sz w:val="21"/>
          <w:szCs w:val="21"/>
        </w:rPr>
        <w:t xml:space="preserve"> adres e-mail: </w:t>
      </w:r>
      <w:hyperlink r:id="rId13" w:history="1">
        <w:r w:rsidR="00886DCC" w:rsidRPr="001F724D">
          <w:rPr>
            <w:rStyle w:val="Hipercze"/>
            <w:rFonts w:ascii="Arial Narrow" w:hAnsi="Arial Narrow" w:cs="Arial Narrow"/>
            <w:b/>
            <w:sz w:val="21"/>
            <w:szCs w:val="21"/>
          </w:rPr>
          <w:t>sara.zych@10wsk.mil.pl</w:t>
        </w:r>
      </w:hyperlink>
      <w:r w:rsidR="006B798E" w:rsidRPr="001F724D">
        <w:rPr>
          <w:rFonts w:ascii="Arial Narrow" w:hAnsi="Arial Narrow" w:cs="Arial Narrow"/>
          <w:b/>
          <w:sz w:val="21"/>
          <w:szCs w:val="21"/>
        </w:rPr>
        <w:t>.</w:t>
      </w:r>
    </w:p>
    <w:p w:rsidR="003B12AB" w:rsidRPr="001F724D" w:rsidRDefault="003B12AB" w:rsidP="00524F98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1"/>
          <w:szCs w:val="21"/>
        </w:rPr>
      </w:pPr>
      <w:r w:rsidRPr="001F724D">
        <w:rPr>
          <w:rFonts w:ascii="Arial Narrow" w:hAnsi="Arial Narrow" w:cs="Arial Narrow"/>
          <w:sz w:val="21"/>
          <w:szCs w:val="21"/>
        </w:rPr>
        <w:t xml:space="preserve">Nadzór nad realizacją umowy ze strony </w:t>
      </w:r>
      <w:r w:rsidRPr="001F724D">
        <w:rPr>
          <w:rFonts w:ascii="Arial Narrow" w:hAnsi="Arial Narrow" w:cs="Arial Narrow"/>
          <w:b/>
          <w:sz w:val="21"/>
          <w:szCs w:val="21"/>
        </w:rPr>
        <w:t>Wykonawcy</w:t>
      </w:r>
      <w:r w:rsidRPr="001F724D">
        <w:rPr>
          <w:rFonts w:ascii="Arial Narrow" w:hAnsi="Arial Narrow" w:cs="Arial Narrow"/>
          <w:sz w:val="21"/>
          <w:szCs w:val="21"/>
        </w:rPr>
        <w:t xml:space="preserve"> będzie pełnić</w:t>
      </w:r>
      <w:r w:rsidR="00524F98" w:rsidRPr="001F724D">
        <w:rPr>
          <w:rFonts w:ascii="Arial Narrow" w:hAnsi="Arial Narrow" w:cs="Arial Narrow"/>
          <w:sz w:val="21"/>
          <w:szCs w:val="21"/>
        </w:rPr>
        <w:t>:</w:t>
      </w:r>
      <w:r w:rsidR="00886DCC" w:rsidRPr="001F724D">
        <w:rPr>
          <w:rFonts w:ascii="Arial Narrow" w:hAnsi="Arial Narrow" w:cs="Arial Narrow"/>
          <w:b/>
          <w:sz w:val="21"/>
          <w:szCs w:val="21"/>
        </w:rPr>
        <w:t>…</w:t>
      </w:r>
    </w:p>
    <w:p w:rsidR="00B41968" w:rsidRPr="001F724D" w:rsidRDefault="00B41968" w:rsidP="00B41968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bCs/>
          <w:sz w:val="21"/>
          <w:szCs w:val="21"/>
        </w:rPr>
      </w:pPr>
      <w:r w:rsidRPr="001F724D">
        <w:rPr>
          <w:rFonts w:ascii="Arial Narrow" w:hAnsi="Arial Narrow" w:cs="Arial Narrow"/>
          <w:sz w:val="21"/>
          <w:szCs w:val="21"/>
        </w:rPr>
        <w:t>Zmiany osób wskazanych w ust. powyżej nie wymagają aneksu do umowy pod warunkiem pisemnego poinformowania drugiej strony o zaistnieniu zmiany.</w:t>
      </w:r>
    </w:p>
    <w:p w:rsidR="003B12AB" w:rsidRPr="00184881" w:rsidRDefault="003B12AB" w:rsidP="003B3A40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§ </w:t>
      </w:r>
      <w:r w:rsidR="009D11F6" w:rsidRPr="00184881">
        <w:rPr>
          <w:rFonts w:ascii="Arial Narrow" w:hAnsi="Arial Narrow" w:cs="Arial Narrow"/>
          <w:sz w:val="21"/>
          <w:szCs w:val="21"/>
        </w:rPr>
        <w:t>7</w:t>
      </w:r>
    </w:p>
    <w:p w:rsidR="003B12AB" w:rsidRDefault="003B12AB" w:rsidP="00A614F5">
      <w:pPr>
        <w:pStyle w:val="Akapitzlist1"/>
        <w:tabs>
          <w:tab w:val="left" w:pos="426"/>
        </w:tabs>
        <w:ind w:left="0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 xml:space="preserve">Wykonawca </w:t>
      </w:r>
      <w:r w:rsidRPr="00184881">
        <w:rPr>
          <w:rFonts w:ascii="Arial Narrow" w:hAnsi="Arial Narrow" w:cs="Arial Narrow"/>
          <w:sz w:val="21"/>
          <w:szCs w:val="21"/>
        </w:rPr>
        <w:t xml:space="preserve">może dokonać cesji wierzytelności wynikających z niniejszej umowy wyłącznie za zgodą </w:t>
      </w:r>
      <w:r w:rsidR="001F724D">
        <w:rPr>
          <w:rFonts w:ascii="Arial Narrow" w:hAnsi="Arial Narrow" w:cs="Arial Narrow"/>
          <w:sz w:val="21"/>
          <w:szCs w:val="21"/>
        </w:rPr>
        <w:t xml:space="preserve">podmiotu tworzącego </w:t>
      </w:r>
      <w:r w:rsidR="00FC24ED" w:rsidRPr="00805DB3">
        <w:rPr>
          <w:rFonts w:ascii="Arial Narrow" w:hAnsi="Arial Narrow" w:cs="Arial Narrow"/>
          <w:b/>
          <w:bCs/>
          <w:sz w:val="21"/>
          <w:szCs w:val="21"/>
        </w:rPr>
        <w:t>Zamawiającego</w:t>
      </w:r>
      <w:r w:rsidRPr="00184881">
        <w:rPr>
          <w:rFonts w:ascii="Arial Narrow" w:hAnsi="Arial Narrow" w:cs="Arial Narrow"/>
          <w:sz w:val="21"/>
          <w:szCs w:val="21"/>
        </w:rPr>
        <w:t xml:space="preserve"> (Minister Obrony Narodowej)</w:t>
      </w:r>
      <w:r w:rsidR="001F724D">
        <w:rPr>
          <w:rFonts w:ascii="Arial Narrow" w:hAnsi="Arial Narrow" w:cs="Arial Narrow"/>
          <w:sz w:val="21"/>
          <w:szCs w:val="21"/>
        </w:rPr>
        <w:t xml:space="preserve"> </w:t>
      </w:r>
      <w:r w:rsidR="001F724D" w:rsidRPr="001F724D">
        <w:rPr>
          <w:rFonts w:ascii="Arial Narrow" w:hAnsi="Arial Narrow" w:cs="Arial Narrow"/>
          <w:sz w:val="21"/>
          <w:szCs w:val="21"/>
          <w:highlight w:val="yellow"/>
        </w:rPr>
        <w:t>wyrażoną na piśmie</w:t>
      </w:r>
      <w:r w:rsidRPr="001F724D">
        <w:rPr>
          <w:rFonts w:ascii="Arial Narrow" w:hAnsi="Arial Narrow" w:cs="Arial Narrow"/>
          <w:sz w:val="21"/>
          <w:szCs w:val="21"/>
          <w:highlight w:val="yellow"/>
        </w:rPr>
        <w:t>.</w:t>
      </w:r>
    </w:p>
    <w:p w:rsidR="001F724D" w:rsidRPr="00184881" w:rsidRDefault="001F724D" w:rsidP="00A614F5">
      <w:pPr>
        <w:pStyle w:val="Akapitzlist1"/>
        <w:tabs>
          <w:tab w:val="left" w:pos="426"/>
        </w:tabs>
        <w:ind w:left="0"/>
        <w:jc w:val="both"/>
        <w:rPr>
          <w:rFonts w:ascii="Arial Narrow" w:hAnsi="Arial Narrow" w:cs="Arial Narrow"/>
          <w:sz w:val="21"/>
          <w:szCs w:val="21"/>
        </w:rPr>
      </w:pPr>
    </w:p>
    <w:p w:rsidR="008716E0" w:rsidRPr="00184881" w:rsidRDefault="008716E0" w:rsidP="003B3A40">
      <w:pPr>
        <w:tabs>
          <w:tab w:val="left" w:pos="360"/>
        </w:tabs>
        <w:jc w:val="center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§ </w:t>
      </w:r>
      <w:r w:rsidR="009D11F6" w:rsidRPr="00184881">
        <w:rPr>
          <w:rFonts w:ascii="Arial Narrow" w:hAnsi="Arial Narrow" w:cs="Arial Narrow"/>
          <w:sz w:val="21"/>
          <w:szCs w:val="21"/>
        </w:rPr>
        <w:t>8</w:t>
      </w:r>
    </w:p>
    <w:p w:rsidR="00D87501" w:rsidRPr="00184881" w:rsidRDefault="00D87501" w:rsidP="00D87501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zapłaci </w:t>
      </w:r>
      <w:r w:rsidRPr="00184881">
        <w:rPr>
          <w:rFonts w:ascii="Arial Narrow" w:hAnsi="Arial Narrow" w:cs="Arial Narrow"/>
          <w:b/>
          <w:sz w:val="21"/>
          <w:szCs w:val="21"/>
        </w:rPr>
        <w:t>Zamawiającemu</w:t>
      </w:r>
      <w:r w:rsidRPr="00184881">
        <w:rPr>
          <w:rFonts w:ascii="Arial Narrow" w:hAnsi="Arial Narrow" w:cs="Arial Narrow"/>
          <w:sz w:val="21"/>
          <w:szCs w:val="21"/>
        </w:rPr>
        <w:t xml:space="preserve"> kary umowne:</w:t>
      </w:r>
    </w:p>
    <w:p w:rsidR="00D87501" w:rsidRDefault="00886DCC" w:rsidP="00D87501">
      <w:pPr>
        <w:pStyle w:val="Akapitzlist"/>
        <w:numPr>
          <w:ilvl w:val="1"/>
          <w:numId w:val="10"/>
        </w:numPr>
        <w:tabs>
          <w:tab w:val="clear" w:pos="0"/>
          <w:tab w:val="num" w:pos="-370"/>
        </w:tabs>
        <w:spacing w:line="276" w:lineRule="auto"/>
        <w:ind w:left="851"/>
        <w:rPr>
          <w:rFonts w:ascii="Arial Narrow" w:hAnsi="Arial Narrow" w:cs="Arial Narrow"/>
          <w:sz w:val="21"/>
          <w:szCs w:val="21"/>
        </w:rPr>
      </w:pPr>
      <w:r>
        <w:rPr>
          <w:rFonts w:ascii="Arial Narrow" w:hAnsi="Arial Narrow" w:cs="Arial Narrow"/>
          <w:sz w:val="21"/>
          <w:szCs w:val="21"/>
        </w:rPr>
        <w:t>0,3</w:t>
      </w:r>
      <w:r w:rsidRPr="00184881">
        <w:rPr>
          <w:rFonts w:ascii="Arial Narrow" w:hAnsi="Arial Narrow" w:cs="Arial Narrow"/>
          <w:sz w:val="21"/>
          <w:szCs w:val="21"/>
        </w:rPr>
        <w:t>% wartości brutto danej naprawy</w:t>
      </w:r>
      <w:r>
        <w:rPr>
          <w:rFonts w:ascii="Arial Narrow" w:hAnsi="Arial Narrow" w:cs="Arial Narrow"/>
          <w:sz w:val="21"/>
          <w:szCs w:val="21"/>
        </w:rPr>
        <w:t xml:space="preserve"> za każdy dzień zwłoki: </w:t>
      </w:r>
      <w:r w:rsidR="00D87501" w:rsidRPr="00184881">
        <w:rPr>
          <w:rFonts w:ascii="Arial Narrow" w:hAnsi="Arial Narrow" w:cs="Arial Narrow"/>
          <w:sz w:val="21"/>
          <w:szCs w:val="21"/>
        </w:rPr>
        <w:t xml:space="preserve">za niedokonanie </w:t>
      </w:r>
      <w:r w:rsidR="00190E2B" w:rsidRPr="00184881">
        <w:rPr>
          <w:rFonts w:ascii="Arial Narrow" w:hAnsi="Arial Narrow" w:cs="Arial Narrow"/>
          <w:sz w:val="21"/>
          <w:szCs w:val="21"/>
        </w:rPr>
        <w:t xml:space="preserve">usługi </w:t>
      </w:r>
      <w:r w:rsidR="00D87501" w:rsidRPr="00184881">
        <w:rPr>
          <w:rFonts w:ascii="Arial Narrow" w:hAnsi="Arial Narrow" w:cs="Arial Narrow"/>
          <w:sz w:val="21"/>
          <w:szCs w:val="21"/>
        </w:rPr>
        <w:t>w terminie określonym w § 4 ust. 3</w:t>
      </w:r>
      <w:r w:rsidR="00541AF7" w:rsidRPr="00184881">
        <w:rPr>
          <w:rFonts w:ascii="Arial Narrow" w:hAnsi="Arial Narrow" w:cs="Arial Narrow"/>
          <w:sz w:val="21"/>
          <w:szCs w:val="21"/>
        </w:rPr>
        <w:t>,</w:t>
      </w:r>
      <w:r w:rsidR="001F24C2" w:rsidRPr="00184881">
        <w:rPr>
          <w:rFonts w:ascii="Arial Narrow" w:hAnsi="Arial Narrow" w:cs="Arial Narrow"/>
          <w:sz w:val="21"/>
          <w:szCs w:val="21"/>
        </w:rPr>
        <w:t xml:space="preserve"> ust. 4</w:t>
      </w:r>
      <w:r w:rsidR="00541AF7" w:rsidRPr="00184881">
        <w:rPr>
          <w:rFonts w:ascii="Arial Narrow" w:hAnsi="Arial Narrow" w:cs="Arial Narrow"/>
          <w:sz w:val="21"/>
          <w:szCs w:val="21"/>
        </w:rPr>
        <w:t>,</w:t>
      </w:r>
      <w:r w:rsidR="001F24C2" w:rsidRPr="00184881">
        <w:rPr>
          <w:rFonts w:ascii="Arial Narrow" w:hAnsi="Arial Narrow" w:cs="Arial Narrow"/>
          <w:sz w:val="21"/>
          <w:szCs w:val="21"/>
        </w:rPr>
        <w:t xml:space="preserve"> ust. 5</w:t>
      </w:r>
      <w:r w:rsidR="00D87501" w:rsidRPr="00184881">
        <w:rPr>
          <w:rFonts w:ascii="Arial Narrow" w:hAnsi="Arial Narrow" w:cs="Arial Narrow"/>
          <w:sz w:val="21"/>
          <w:szCs w:val="21"/>
        </w:rPr>
        <w:t xml:space="preserve">,  </w:t>
      </w:r>
      <w:r w:rsidR="00D87501" w:rsidRPr="00184881">
        <w:rPr>
          <w:rFonts w:ascii="Arial Narrow" w:hAnsi="Arial Narrow" w:cs="Arial Narrow"/>
          <w:b/>
          <w:sz w:val="21"/>
          <w:szCs w:val="21"/>
        </w:rPr>
        <w:t>Zamawiający</w:t>
      </w:r>
      <w:r w:rsidR="00D87501" w:rsidRPr="00184881">
        <w:rPr>
          <w:rFonts w:ascii="Arial Narrow" w:hAnsi="Arial Narrow" w:cs="Arial Narrow"/>
          <w:sz w:val="21"/>
          <w:szCs w:val="21"/>
        </w:rPr>
        <w:t xml:space="preserve"> będzie upraw</w:t>
      </w:r>
      <w:r w:rsidR="00CA1872">
        <w:rPr>
          <w:rFonts w:ascii="Arial Narrow" w:hAnsi="Arial Narrow" w:cs="Arial Narrow"/>
          <w:sz w:val="21"/>
          <w:szCs w:val="21"/>
        </w:rPr>
        <w:t>niony do nałożenia kary umownej;</w:t>
      </w:r>
    </w:p>
    <w:p w:rsidR="006C2A37" w:rsidRPr="00184881" w:rsidRDefault="006C2A37" w:rsidP="00D87501">
      <w:pPr>
        <w:pStyle w:val="Akapitzlist"/>
        <w:numPr>
          <w:ilvl w:val="1"/>
          <w:numId w:val="10"/>
        </w:numPr>
        <w:tabs>
          <w:tab w:val="clear" w:pos="0"/>
          <w:tab w:val="num" w:pos="-370"/>
        </w:tabs>
        <w:spacing w:line="276" w:lineRule="auto"/>
        <w:ind w:left="851"/>
        <w:rPr>
          <w:rFonts w:ascii="Arial Narrow" w:hAnsi="Arial Narrow" w:cs="Arial Narrow"/>
          <w:sz w:val="21"/>
          <w:szCs w:val="21"/>
        </w:rPr>
      </w:pPr>
      <w:r w:rsidRPr="006C2A37">
        <w:rPr>
          <w:rFonts w:ascii="Arial Narrow" w:hAnsi="Arial Narrow" w:cs="Arial Narrow"/>
          <w:sz w:val="21"/>
          <w:szCs w:val="21"/>
        </w:rPr>
        <w:t>10 % wartości brutto niezrealizowanej części umowy</w:t>
      </w:r>
      <w:r>
        <w:rPr>
          <w:rFonts w:ascii="Arial Narrow" w:hAnsi="Arial Narrow" w:cs="Arial Narrow"/>
          <w:sz w:val="21"/>
          <w:szCs w:val="21"/>
        </w:rPr>
        <w:t xml:space="preserve"> z</w:t>
      </w:r>
      <w:r w:rsidRPr="006C2A37">
        <w:rPr>
          <w:rFonts w:ascii="Arial Narrow" w:hAnsi="Arial Narrow" w:cs="Arial Narrow"/>
          <w:sz w:val="21"/>
          <w:szCs w:val="21"/>
        </w:rPr>
        <w:t>a odstąpienie od umowy przez którąkolwiek ze stron z przyczyn leżących po stronie Wykonawcy</w:t>
      </w:r>
      <w:r w:rsidR="001F724D">
        <w:rPr>
          <w:rFonts w:ascii="Arial Narrow" w:hAnsi="Arial Narrow" w:cs="Arial Narrow"/>
          <w:sz w:val="21"/>
          <w:szCs w:val="21"/>
        </w:rPr>
        <w:t>.</w:t>
      </w:r>
    </w:p>
    <w:p w:rsidR="00D87501" w:rsidRPr="00184881" w:rsidRDefault="00D87501" w:rsidP="00D87501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Łączna maksymalna wysokość kar umownych przewidzianych w niniejszym paragrafie nie może przekroczyć </w:t>
      </w:r>
      <w:r w:rsidR="009F4F50">
        <w:rPr>
          <w:rFonts w:ascii="Arial Narrow" w:hAnsi="Arial Narrow"/>
          <w:b/>
          <w:sz w:val="21"/>
          <w:szCs w:val="21"/>
        </w:rPr>
        <w:t>2</w:t>
      </w:r>
      <w:r w:rsidRPr="00184881">
        <w:rPr>
          <w:rFonts w:ascii="Arial Narrow" w:hAnsi="Arial Narrow"/>
          <w:b/>
          <w:sz w:val="21"/>
          <w:szCs w:val="21"/>
        </w:rPr>
        <w:t xml:space="preserve">0% </w:t>
      </w:r>
      <w:r w:rsidRPr="00184881">
        <w:rPr>
          <w:rFonts w:ascii="Arial Narrow" w:hAnsi="Arial Narrow"/>
          <w:sz w:val="21"/>
          <w:szCs w:val="21"/>
        </w:rPr>
        <w:t>wartości umowy brutto, o której mowa w § 2 ust. 1.</w:t>
      </w:r>
    </w:p>
    <w:p w:rsidR="00D87501" w:rsidRPr="00184881" w:rsidRDefault="00D87501" w:rsidP="00D8750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W przypadku zwłoki w usługach ponad termin określony § 4 ust. 1 i 3</w:t>
      </w:r>
      <w:r w:rsidR="00545F78" w:rsidRPr="00184881">
        <w:rPr>
          <w:rFonts w:ascii="Arial Narrow" w:hAnsi="Arial Narrow"/>
          <w:sz w:val="21"/>
          <w:szCs w:val="21"/>
        </w:rPr>
        <w:t>-5</w:t>
      </w:r>
      <w:r w:rsidRPr="00184881">
        <w:rPr>
          <w:rFonts w:ascii="Arial Narrow" w:hAnsi="Arial Narrow"/>
          <w:sz w:val="21"/>
          <w:szCs w:val="21"/>
        </w:rPr>
        <w:t xml:space="preserve">, </w:t>
      </w:r>
      <w:r w:rsidRPr="00184881">
        <w:rPr>
          <w:rFonts w:ascii="Arial Narrow" w:hAnsi="Arial Narrow"/>
          <w:b/>
          <w:sz w:val="21"/>
          <w:szCs w:val="21"/>
        </w:rPr>
        <w:t>Zamawiający</w:t>
      </w:r>
      <w:r w:rsidRPr="00184881">
        <w:rPr>
          <w:rFonts w:ascii="Arial Narrow" w:hAnsi="Arial Narrow"/>
          <w:sz w:val="21"/>
          <w:szCs w:val="21"/>
        </w:rPr>
        <w:t xml:space="preserve"> niezależnie od uprawnień do naliczania kar umownych, o których mowa w ust 1 powyżej, ma prawo, po uprzednim zawiadomieniu faxem lub e-mailem </w:t>
      </w:r>
      <w:r w:rsidRPr="00184881">
        <w:rPr>
          <w:rFonts w:ascii="Arial Narrow" w:hAnsi="Arial Narrow"/>
          <w:b/>
          <w:sz w:val="21"/>
          <w:szCs w:val="21"/>
        </w:rPr>
        <w:t>Wykonawcy</w:t>
      </w:r>
      <w:r w:rsidRPr="00184881">
        <w:rPr>
          <w:rFonts w:ascii="Arial Narrow" w:hAnsi="Arial Narrow"/>
          <w:sz w:val="21"/>
          <w:szCs w:val="21"/>
        </w:rPr>
        <w:t xml:space="preserve">, zlecić usługę na rynku oraz może odmówić </w:t>
      </w:r>
      <w:r w:rsidRPr="00184881">
        <w:rPr>
          <w:rFonts w:ascii="Arial Narrow" w:hAnsi="Arial Narrow"/>
          <w:b/>
          <w:sz w:val="21"/>
          <w:szCs w:val="21"/>
        </w:rPr>
        <w:t>Wykonawcy</w:t>
      </w:r>
      <w:r w:rsidRPr="00184881">
        <w:rPr>
          <w:rFonts w:ascii="Arial Narrow" w:hAnsi="Arial Narrow"/>
          <w:sz w:val="21"/>
          <w:szCs w:val="21"/>
        </w:rPr>
        <w:t xml:space="preserve"> realizacji usługi. </w:t>
      </w:r>
      <w:r w:rsidRPr="00184881">
        <w:rPr>
          <w:rFonts w:ascii="Arial Narrow" w:hAnsi="Arial Narrow"/>
          <w:b/>
          <w:sz w:val="21"/>
          <w:szCs w:val="21"/>
        </w:rPr>
        <w:t>Wykonawca</w:t>
      </w:r>
      <w:r w:rsidRPr="00184881">
        <w:rPr>
          <w:rFonts w:ascii="Arial Narrow" w:hAnsi="Arial Narrow"/>
          <w:sz w:val="21"/>
          <w:szCs w:val="21"/>
        </w:rPr>
        <w:t xml:space="preserve"> w takim wypadku zobowiązany jest do pokrycia ewentualnej różnicy pomiędzy cenami wynikającymi z niniejszej umowy, a cenami usług zakupionych przez </w:t>
      </w:r>
      <w:r w:rsidRPr="00805DB3">
        <w:rPr>
          <w:rFonts w:ascii="Arial Narrow" w:hAnsi="Arial Narrow"/>
          <w:b/>
          <w:bCs/>
          <w:sz w:val="21"/>
          <w:szCs w:val="21"/>
        </w:rPr>
        <w:t>Zamawiającego</w:t>
      </w:r>
      <w:r w:rsidRPr="00184881">
        <w:rPr>
          <w:rFonts w:ascii="Arial Narrow" w:hAnsi="Arial Narrow"/>
          <w:sz w:val="21"/>
          <w:szCs w:val="21"/>
        </w:rPr>
        <w:t>.</w:t>
      </w:r>
    </w:p>
    <w:p w:rsidR="00D87501" w:rsidRPr="00184881" w:rsidRDefault="00D87501" w:rsidP="00D8750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Odsetki za opóźnienia w płatności należności wynikających z umowy będą regulowane zgodnie z obowiązującymi przepisami dotyczącymi przeciwdziałania nadmiernym opóźnieniom w transakcjach handlowych.</w:t>
      </w:r>
    </w:p>
    <w:p w:rsidR="00D87501" w:rsidRPr="00184881" w:rsidRDefault="00D87501" w:rsidP="00D8750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Przy zapłacie należności </w:t>
      </w:r>
      <w:r w:rsidRPr="00184881">
        <w:rPr>
          <w:rFonts w:ascii="Arial Narrow" w:hAnsi="Arial Narrow"/>
          <w:b/>
          <w:sz w:val="21"/>
          <w:szCs w:val="21"/>
        </w:rPr>
        <w:t>Wykonawcy</w:t>
      </w:r>
      <w:r w:rsidRPr="00184881">
        <w:rPr>
          <w:rFonts w:ascii="Arial Narrow" w:hAnsi="Arial Narrow"/>
          <w:sz w:val="21"/>
          <w:szCs w:val="21"/>
        </w:rPr>
        <w:t xml:space="preserve"> za wykonaną usługę, </w:t>
      </w:r>
      <w:r w:rsidRPr="00184881">
        <w:rPr>
          <w:rFonts w:ascii="Arial Narrow" w:hAnsi="Arial Narrow"/>
          <w:b/>
          <w:sz w:val="21"/>
          <w:szCs w:val="21"/>
        </w:rPr>
        <w:t>Zamawiający</w:t>
      </w:r>
      <w:r w:rsidRPr="00184881">
        <w:rPr>
          <w:rFonts w:ascii="Arial Narrow" w:hAnsi="Arial Narrow"/>
          <w:sz w:val="21"/>
          <w:szCs w:val="21"/>
        </w:rPr>
        <w:t xml:space="preserve"> potrąci wszelkie kary umowne na podstawie noty księgowej wystawionej przez </w:t>
      </w:r>
      <w:r w:rsidRPr="00184881">
        <w:rPr>
          <w:rFonts w:ascii="Arial Narrow" w:hAnsi="Arial Narrow"/>
          <w:b/>
          <w:sz w:val="21"/>
          <w:szCs w:val="21"/>
        </w:rPr>
        <w:t>Zamawiającego</w:t>
      </w:r>
      <w:r w:rsidRPr="00184881">
        <w:rPr>
          <w:rFonts w:ascii="Arial Narrow" w:hAnsi="Arial Narrow"/>
          <w:sz w:val="21"/>
          <w:szCs w:val="21"/>
        </w:rPr>
        <w:t xml:space="preserve">.  </w:t>
      </w:r>
    </w:p>
    <w:p w:rsidR="00D87501" w:rsidRPr="00184881" w:rsidRDefault="00D87501" w:rsidP="00D8750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b/>
          <w:sz w:val="21"/>
          <w:szCs w:val="21"/>
        </w:rPr>
        <w:t xml:space="preserve">Zamawiający </w:t>
      </w:r>
      <w:r w:rsidRPr="00184881">
        <w:rPr>
          <w:rFonts w:ascii="Arial Narrow" w:hAnsi="Arial Narrow"/>
          <w:sz w:val="21"/>
          <w:szCs w:val="21"/>
        </w:rPr>
        <w:t xml:space="preserve">zastrzega sobie prawo dochodzenia od </w:t>
      </w:r>
      <w:r w:rsidRPr="00184881">
        <w:rPr>
          <w:rFonts w:ascii="Arial Narrow" w:hAnsi="Arial Narrow"/>
          <w:b/>
          <w:sz w:val="21"/>
          <w:szCs w:val="21"/>
        </w:rPr>
        <w:t>Wykonawcy</w:t>
      </w:r>
      <w:r w:rsidRPr="00184881">
        <w:rPr>
          <w:rFonts w:ascii="Arial Narrow" w:hAnsi="Arial Narrow"/>
          <w:sz w:val="21"/>
          <w:szCs w:val="21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184881">
        <w:rPr>
          <w:rFonts w:ascii="Arial Narrow" w:hAnsi="Arial Narrow"/>
          <w:b/>
          <w:sz w:val="21"/>
          <w:szCs w:val="21"/>
        </w:rPr>
        <w:t xml:space="preserve">Wykonawcę </w:t>
      </w:r>
      <w:r w:rsidRPr="00184881">
        <w:rPr>
          <w:rFonts w:ascii="Arial Narrow" w:hAnsi="Arial Narrow"/>
          <w:sz w:val="21"/>
          <w:szCs w:val="21"/>
        </w:rPr>
        <w:t>niniejszej umowy.</w:t>
      </w:r>
    </w:p>
    <w:p w:rsidR="0060250F" w:rsidRPr="008B25F0" w:rsidRDefault="00617E49" w:rsidP="0086526D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W przypadku dostarczenia sprzętu zastępczego, w sytuacji, o której mowa w § 3 ust. 2 umowy, w terminie określonym w § 4 ust. 3, </w:t>
      </w:r>
      <w:r w:rsidR="00B02492" w:rsidRPr="00184881">
        <w:rPr>
          <w:rFonts w:ascii="Arial Narrow" w:hAnsi="Arial Narrow"/>
          <w:b/>
          <w:sz w:val="21"/>
          <w:szCs w:val="21"/>
        </w:rPr>
        <w:t>Zamawiający</w:t>
      </w:r>
      <w:r w:rsidR="00B02492" w:rsidRPr="00184881">
        <w:rPr>
          <w:rFonts w:ascii="Arial Narrow" w:hAnsi="Arial Narrow"/>
          <w:sz w:val="21"/>
          <w:szCs w:val="21"/>
        </w:rPr>
        <w:t xml:space="preserve"> odstąpi od dochodzenia kary umownej określonej w § </w:t>
      </w:r>
      <w:r w:rsidR="009D11F6" w:rsidRPr="00184881">
        <w:rPr>
          <w:rFonts w:ascii="Arial Narrow" w:hAnsi="Arial Narrow"/>
          <w:sz w:val="21"/>
          <w:szCs w:val="21"/>
        </w:rPr>
        <w:t>8</w:t>
      </w:r>
      <w:r w:rsidR="00B02492" w:rsidRPr="00184881">
        <w:rPr>
          <w:rFonts w:ascii="Arial Narrow" w:hAnsi="Arial Narrow"/>
          <w:sz w:val="21"/>
          <w:szCs w:val="21"/>
        </w:rPr>
        <w:t xml:space="preserve"> ust. 1 pkt </w:t>
      </w:r>
      <w:r w:rsidR="00545F78" w:rsidRPr="00184881">
        <w:rPr>
          <w:rFonts w:ascii="Arial Narrow" w:hAnsi="Arial Narrow"/>
          <w:sz w:val="21"/>
          <w:szCs w:val="21"/>
        </w:rPr>
        <w:t>1</w:t>
      </w:r>
      <w:r w:rsidR="00B02492" w:rsidRPr="00184881">
        <w:rPr>
          <w:rFonts w:ascii="Arial Narrow" w:hAnsi="Arial Narrow"/>
          <w:sz w:val="21"/>
          <w:szCs w:val="21"/>
        </w:rPr>
        <w:t xml:space="preserve">, pod warunkiem dostarczenia  przez </w:t>
      </w:r>
      <w:r w:rsidR="00B02492" w:rsidRPr="00184881">
        <w:rPr>
          <w:rFonts w:ascii="Arial Narrow" w:hAnsi="Arial Narrow"/>
          <w:b/>
          <w:sz w:val="21"/>
          <w:szCs w:val="21"/>
        </w:rPr>
        <w:t>Wykonawcę</w:t>
      </w:r>
      <w:r w:rsidR="00B02492" w:rsidRPr="00184881">
        <w:rPr>
          <w:rFonts w:ascii="Arial Narrow" w:hAnsi="Arial Narrow"/>
          <w:sz w:val="21"/>
          <w:szCs w:val="21"/>
        </w:rPr>
        <w:t xml:space="preserve"> sprawnego urządzenia zastępczego, nieodbiegającego parametrami od urządzenia</w:t>
      </w:r>
      <w:r w:rsidRPr="00184881">
        <w:rPr>
          <w:rFonts w:ascii="Arial Narrow" w:hAnsi="Arial Narrow"/>
          <w:sz w:val="21"/>
          <w:szCs w:val="21"/>
        </w:rPr>
        <w:t xml:space="preserve"> zabranego przez </w:t>
      </w:r>
      <w:r w:rsidRPr="00184881">
        <w:rPr>
          <w:rFonts w:ascii="Arial Narrow" w:hAnsi="Arial Narrow"/>
          <w:b/>
          <w:sz w:val="21"/>
          <w:szCs w:val="21"/>
        </w:rPr>
        <w:t>Wykonawcę</w:t>
      </w:r>
      <w:r w:rsidR="006B3BF3" w:rsidRPr="00184881">
        <w:rPr>
          <w:rFonts w:ascii="Arial Narrow" w:hAnsi="Arial Narrow"/>
          <w:sz w:val="21"/>
          <w:szCs w:val="21"/>
        </w:rPr>
        <w:t xml:space="preserve">. </w:t>
      </w:r>
      <w:r w:rsidRPr="00184881">
        <w:rPr>
          <w:rFonts w:ascii="Arial Narrow" w:hAnsi="Arial Narrow"/>
          <w:sz w:val="21"/>
          <w:szCs w:val="21"/>
        </w:rPr>
        <w:t xml:space="preserve">W przypadku dostarczenia urządzenia zastępczego po ww. terminie </w:t>
      </w:r>
      <w:r w:rsidRPr="00184881">
        <w:rPr>
          <w:rFonts w:ascii="Arial Narrow" w:hAnsi="Arial Narrow"/>
          <w:b/>
          <w:sz w:val="21"/>
          <w:szCs w:val="21"/>
        </w:rPr>
        <w:t>Zamawiający</w:t>
      </w:r>
      <w:r w:rsidRPr="00184881">
        <w:rPr>
          <w:rFonts w:ascii="Arial Narrow" w:hAnsi="Arial Narrow"/>
          <w:sz w:val="21"/>
          <w:szCs w:val="21"/>
        </w:rPr>
        <w:t xml:space="preserve"> ma prawo do naliczenia </w:t>
      </w:r>
      <w:r w:rsidRPr="008B25F0">
        <w:rPr>
          <w:rFonts w:ascii="Arial Narrow" w:hAnsi="Arial Narrow"/>
          <w:sz w:val="21"/>
          <w:szCs w:val="21"/>
        </w:rPr>
        <w:t>kar umownych do dnia jego otrzymania.</w:t>
      </w:r>
    </w:p>
    <w:p w:rsidR="00D87501" w:rsidRPr="007A6D48" w:rsidRDefault="001F724D" w:rsidP="00D8750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bCs/>
          <w:sz w:val="21"/>
          <w:szCs w:val="21"/>
          <w:lang w:eastAsia="pl-PL"/>
        </w:rPr>
      </w:pPr>
      <w:r w:rsidRPr="007A6D48">
        <w:rPr>
          <w:rFonts w:ascii="Arial Narrow" w:hAnsi="Arial Narrow"/>
          <w:bCs/>
          <w:sz w:val="21"/>
          <w:szCs w:val="21"/>
        </w:rPr>
        <w:t>Kary umowne są od siebie niezależne i kumulują się, a odstąpienie od umowy nie ma wpływu na</w:t>
      </w:r>
      <w:r w:rsidRPr="007A6D48">
        <w:rPr>
          <w:rFonts w:ascii="Arial Narrow" w:hAnsi="Arial Narrow"/>
          <w:sz w:val="21"/>
          <w:szCs w:val="21"/>
        </w:rPr>
        <w:t xml:space="preserve"> możliwość dochodzenia kar umownych wynikających z okoliczności zaistniałych do dnia złożenia oświadczenia o odstąpieniu od umowy</w:t>
      </w:r>
      <w:r w:rsidR="00D87501" w:rsidRPr="007A6D48">
        <w:rPr>
          <w:rFonts w:ascii="Arial Narrow" w:hAnsi="Arial Narrow"/>
          <w:bCs/>
          <w:sz w:val="21"/>
          <w:szCs w:val="21"/>
        </w:rPr>
        <w:t>.</w:t>
      </w:r>
    </w:p>
    <w:p w:rsidR="008716E0" w:rsidRPr="00184881" w:rsidRDefault="008716E0" w:rsidP="00D87501">
      <w:pPr>
        <w:spacing w:before="240" w:line="276" w:lineRule="auto"/>
        <w:jc w:val="center"/>
        <w:rPr>
          <w:rFonts w:ascii="Arial Narrow" w:hAnsi="Arial Narrow" w:cs="Arial Narrow"/>
          <w:i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§ </w:t>
      </w:r>
      <w:r w:rsidR="00DC4755" w:rsidRPr="00184881">
        <w:rPr>
          <w:rFonts w:ascii="Arial Narrow" w:hAnsi="Arial Narrow" w:cs="Arial Narrow"/>
          <w:sz w:val="21"/>
          <w:szCs w:val="21"/>
        </w:rPr>
        <w:t>9</w:t>
      </w:r>
    </w:p>
    <w:p w:rsidR="00D8543C" w:rsidRPr="00D8543C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D8543C">
        <w:rPr>
          <w:rFonts w:ascii="Arial Narrow" w:hAnsi="Arial Narrow" w:cs="Arial Narrow"/>
          <w:sz w:val="21"/>
          <w:szCs w:val="21"/>
        </w:rPr>
        <w:t>Umowa zostaje zawarta na okres</w:t>
      </w:r>
      <w:r w:rsidR="009F4F50" w:rsidRPr="00D8543C">
        <w:rPr>
          <w:rFonts w:ascii="Arial Narrow" w:hAnsi="Arial Narrow" w:cs="Arial Narrow"/>
          <w:sz w:val="21"/>
          <w:szCs w:val="21"/>
        </w:rPr>
        <w:t>:</w:t>
      </w:r>
      <w:bookmarkStart w:id="1" w:name="_GoBack"/>
      <w:bookmarkEnd w:id="1"/>
      <w:r w:rsidR="00910128">
        <w:rPr>
          <w:rFonts w:ascii="Arial Narrow" w:hAnsi="Arial Narrow" w:cs="Arial Narrow"/>
          <w:sz w:val="21"/>
          <w:szCs w:val="21"/>
        </w:rPr>
        <w:t xml:space="preserve"> </w:t>
      </w:r>
      <w:r w:rsidR="008B25F0">
        <w:rPr>
          <w:rFonts w:ascii="Arial Narrow" w:hAnsi="Arial Narrow" w:cs="Arial Narrow"/>
          <w:b/>
          <w:sz w:val="21"/>
          <w:szCs w:val="21"/>
        </w:rPr>
        <w:t>21</w:t>
      </w:r>
      <w:r w:rsidR="00910128" w:rsidRPr="00910128">
        <w:rPr>
          <w:rFonts w:ascii="Arial Narrow" w:hAnsi="Arial Narrow" w:cs="Arial Narrow"/>
          <w:b/>
          <w:sz w:val="21"/>
          <w:szCs w:val="21"/>
        </w:rPr>
        <w:t xml:space="preserve"> dni </w:t>
      </w:r>
      <w:r w:rsidR="008B25F0">
        <w:rPr>
          <w:rFonts w:ascii="Arial Narrow" w:hAnsi="Arial Narrow" w:cs="Arial Narrow"/>
          <w:b/>
          <w:sz w:val="21"/>
          <w:szCs w:val="21"/>
        </w:rPr>
        <w:t xml:space="preserve">kalendarzowych </w:t>
      </w:r>
      <w:r w:rsidR="00910128">
        <w:rPr>
          <w:rFonts w:ascii="Arial Narrow" w:hAnsi="Arial Narrow" w:cs="Arial Narrow"/>
          <w:sz w:val="21"/>
          <w:szCs w:val="21"/>
        </w:rPr>
        <w:t xml:space="preserve">od dnia jej zawarcia. </w:t>
      </w:r>
    </w:p>
    <w:p w:rsidR="00D83455" w:rsidRPr="00184881" w:rsidRDefault="00D8543C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D8543C">
        <w:rPr>
          <w:rFonts w:ascii="Arial Narrow" w:hAnsi="Arial Narrow" w:cs="Arial Narrow"/>
          <w:b/>
          <w:bCs/>
          <w:sz w:val="21"/>
          <w:szCs w:val="21"/>
        </w:rPr>
        <w:t xml:space="preserve"> </w:t>
      </w:r>
      <w:r w:rsidR="00D83455" w:rsidRPr="00D8543C">
        <w:rPr>
          <w:rFonts w:ascii="Arial Narrow" w:hAnsi="Arial Narrow" w:cs="Arial Narrow"/>
          <w:b/>
          <w:bCs/>
          <w:sz w:val="21"/>
          <w:szCs w:val="21"/>
        </w:rPr>
        <w:t>Zamawiający</w:t>
      </w:r>
      <w:r w:rsidR="00D83455" w:rsidRPr="00D8543C">
        <w:rPr>
          <w:rFonts w:ascii="Arial Narrow" w:hAnsi="Arial Narrow" w:cs="Arial Narrow"/>
          <w:sz w:val="21"/>
          <w:szCs w:val="21"/>
        </w:rPr>
        <w:t xml:space="preserve"> może odstąpić od niniejszej umowy, jeżeli:</w:t>
      </w:r>
    </w:p>
    <w:p w:rsidR="00D83455" w:rsidRPr="00184881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swoje prawa i obowiązki przeniósł na osobę trzecią, nie uzyskawszy na to pisemnej zgody </w:t>
      </w:r>
      <w:r w:rsidRPr="00184881">
        <w:rPr>
          <w:rFonts w:ascii="Arial Narrow" w:hAnsi="Arial Narrow" w:cs="Arial Narrow"/>
          <w:b/>
          <w:sz w:val="21"/>
          <w:szCs w:val="21"/>
        </w:rPr>
        <w:t>Zamawiającego</w:t>
      </w:r>
      <w:r w:rsidRPr="00184881">
        <w:rPr>
          <w:rFonts w:ascii="Arial Narrow" w:hAnsi="Arial Narrow" w:cs="Arial Narrow"/>
          <w:sz w:val="21"/>
          <w:szCs w:val="21"/>
        </w:rPr>
        <w:t xml:space="preserve">, </w:t>
      </w:r>
    </w:p>
    <w:p w:rsidR="00D83455" w:rsidRPr="00184881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lastRenderedPageBreak/>
        <w:t xml:space="preserve">Wykonawca </w:t>
      </w:r>
      <w:r w:rsidRPr="00184881">
        <w:rPr>
          <w:rFonts w:ascii="Arial Narrow" w:hAnsi="Arial Narrow" w:cs="Arial Narrow"/>
          <w:sz w:val="21"/>
          <w:szCs w:val="21"/>
        </w:rPr>
        <w:t>narusza inne istotne postanowienia umowy, w tym w szczególności:</w:t>
      </w:r>
    </w:p>
    <w:p w:rsidR="00D83455" w:rsidRPr="00184881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świadczone przez </w:t>
      </w:r>
      <w:r w:rsidRPr="00184881">
        <w:rPr>
          <w:rFonts w:ascii="Arial Narrow" w:hAnsi="Arial Narrow" w:cs="Arial Narrow"/>
          <w:b/>
          <w:sz w:val="21"/>
          <w:szCs w:val="21"/>
        </w:rPr>
        <w:t>Wykonawcę</w:t>
      </w:r>
      <w:r w:rsidR="001F724D">
        <w:rPr>
          <w:rFonts w:ascii="Arial Narrow" w:hAnsi="Arial Narrow" w:cs="Arial Narrow"/>
          <w:b/>
          <w:sz w:val="21"/>
          <w:szCs w:val="21"/>
        </w:rPr>
        <w:t xml:space="preserve"> </w:t>
      </w:r>
      <w:r w:rsidR="00021996" w:rsidRPr="00184881">
        <w:rPr>
          <w:rFonts w:ascii="Arial Narrow" w:hAnsi="Arial Narrow" w:cs="Arial Narrow"/>
          <w:sz w:val="21"/>
          <w:szCs w:val="21"/>
        </w:rPr>
        <w:t>usługi</w:t>
      </w:r>
      <w:r w:rsidRPr="00184881">
        <w:rPr>
          <w:rFonts w:ascii="Arial Narrow" w:hAnsi="Arial Narrow" w:cs="Arial Narrow"/>
          <w:sz w:val="21"/>
          <w:szCs w:val="21"/>
        </w:rPr>
        <w:t xml:space="preserve"> są nieodpowiedniej jakości,</w:t>
      </w:r>
    </w:p>
    <w:p w:rsidR="00D83455" w:rsidRPr="00184881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 xml:space="preserve">Wykonawca </w:t>
      </w:r>
      <w:r w:rsidRPr="00184881">
        <w:rPr>
          <w:rFonts w:ascii="Arial Narrow" w:hAnsi="Arial Narrow" w:cs="Arial Narrow"/>
          <w:sz w:val="21"/>
          <w:szCs w:val="21"/>
        </w:rPr>
        <w:t>uchyla się od przyjęcia zamówienia w sposób przewidziany niniejszą umową,</w:t>
      </w:r>
    </w:p>
    <w:p w:rsidR="00D83455" w:rsidRPr="00184881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 xml:space="preserve">Wykonawca </w:t>
      </w:r>
      <w:r w:rsidRPr="00184881">
        <w:rPr>
          <w:rFonts w:ascii="Arial Narrow" w:hAnsi="Arial Narrow" w:cs="Arial Narrow"/>
          <w:sz w:val="21"/>
          <w:szCs w:val="21"/>
        </w:rPr>
        <w:t xml:space="preserve">co najmniej dwukrotnie nie zrealizował zamówień w terminie ustalonym niniejszą umową, </w:t>
      </w:r>
    </w:p>
    <w:p w:rsidR="00D83455" w:rsidRPr="00184881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nastąpiła utrata przez </w:t>
      </w:r>
      <w:r w:rsidRPr="00184881">
        <w:rPr>
          <w:rFonts w:ascii="Arial Narrow" w:hAnsi="Arial Narrow" w:cs="Arial Narrow"/>
          <w:b/>
          <w:sz w:val="21"/>
          <w:szCs w:val="21"/>
        </w:rPr>
        <w:t>Wykonawcę</w:t>
      </w:r>
      <w:r w:rsidRPr="00184881">
        <w:rPr>
          <w:rFonts w:ascii="Arial Narrow" w:hAnsi="Arial Narrow" w:cs="Arial Narrow"/>
          <w:sz w:val="21"/>
          <w:szCs w:val="21"/>
        </w:rPr>
        <w:t xml:space="preserve"> koniecznych uprawnień do realizacji </w:t>
      </w:r>
      <w:r w:rsidR="00021996" w:rsidRPr="00184881">
        <w:rPr>
          <w:rFonts w:ascii="Arial Narrow" w:hAnsi="Arial Narrow" w:cs="Arial Narrow"/>
          <w:sz w:val="21"/>
          <w:szCs w:val="21"/>
        </w:rPr>
        <w:t>usług</w:t>
      </w:r>
      <w:r w:rsidRPr="00184881">
        <w:rPr>
          <w:rFonts w:ascii="Arial Narrow" w:hAnsi="Arial Narrow" w:cs="Arial Narrow"/>
          <w:sz w:val="21"/>
          <w:szCs w:val="21"/>
        </w:rPr>
        <w:t xml:space="preserve"> na rzecz </w:t>
      </w:r>
      <w:r w:rsidRPr="00184881">
        <w:rPr>
          <w:rFonts w:ascii="Arial Narrow" w:hAnsi="Arial Narrow" w:cs="Arial Narrow"/>
          <w:b/>
          <w:sz w:val="21"/>
          <w:szCs w:val="21"/>
        </w:rPr>
        <w:t>Zamawiającego</w:t>
      </w:r>
      <w:r w:rsidRPr="00184881">
        <w:rPr>
          <w:rFonts w:ascii="Arial Narrow" w:hAnsi="Arial Narrow" w:cs="Arial Narrow"/>
          <w:sz w:val="21"/>
          <w:szCs w:val="21"/>
        </w:rPr>
        <w:t>,</w:t>
      </w:r>
    </w:p>
    <w:p w:rsidR="00D83455" w:rsidRPr="00184881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zostanie ogłoszona likwidacja </w:t>
      </w:r>
      <w:r w:rsidRPr="00184881">
        <w:rPr>
          <w:rFonts w:ascii="Arial Narrow" w:hAnsi="Arial Narrow" w:cs="Arial Narrow"/>
          <w:b/>
          <w:sz w:val="21"/>
          <w:szCs w:val="21"/>
        </w:rPr>
        <w:t>Wykonawcy</w:t>
      </w:r>
      <w:r w:rsidRPr="00184881">
        <w:rPr>
          <w:rFonts w:ascii="Arial Narrow" w:hAnsi="Arial Narrow" w:cs="Arial Narrow"/>
          <w:sz w:val="21"/>
          <w:szCs w:val="21"/>
        </w:rPr>
        <w:t xml:space="preserve">, bądź </w:t>
      </w: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zawiesi albo zakończy działalność,</w:t>
      </w:r>
    </w:p>
    <w:p w:rsidR="00D83455" w:rsidRPr="00184881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zostanie wydany nakaz zajęcia majątku lub istotnej części tego majątku mający wpływ na realizowaną umowę.</w:t>
      </w:r>
    </w:p>
    <w:p w:rsidR="00D83455" w:rsidRPr="00184881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Czynność odstąpienia od umowy wraz z uzasadnieniem winna nastąpić w formie pisemnej pod rygorem nieważności </w:t>
      </w:r>
      <w:r w:rsidRPr="00184881">
        <w:rPr>
          <w:rFonts w:ascii="Arial Narrow" w:hAnsi="Arial Narrow" w:cs="Arial Narrow"/>
          <w:sz w:val="21"/>
          <w:szCs w:val="21"/>
        </w:rPr>
        <w:br/>
        <w:t xml:space="preserve">w terminie </w:t>
      </w:r>
      <w:r w:rsidR="00D8543C">
        <w:rPr>
          <w:rFonts w:ascii="Arial Narrow" w:hAnsi="Arial Narrow" w:cs="Arial Narrow"/>
          <w:sz w:val="21"/>
          <w:szCs w:val="21"/>
        </w:rPr>
        <w:t>14</w:t>
      </w:r>
      <w:r w:rsidRPr="00184881">
        <w:rPr>
          <w:rFonts w:ascii="Arial Narrow" w:hAnsi="Arial Narrow" w:cs="Arial Narrow"/>
          <w:sz w:val="21"/>
          <w:szCs w:val="21"/>
        </w:rPr>
        <w:t xml:space="preserve"> dni od dnia powzięcia wiadomości  o zaistnieniu okoliczności stanowiących podstawę do odstąpienia od umowy.</w:t>
      </w:r>
    </w:p>
    <w:p w:rsidR="00D83455" w:rsidRPr="00184881" w:rsidRDefault="00D83455" w:rsidP="00A614F5">
      <w:pPr>
        <w:numPr>
          <w:ilvl w:val="0"/>
          <w:numId w:val="30"/>
        </w:numPr>
        <w:jc w:val="both"/>
        <w:rPr>
          <w:rFonts w:ascii="Arial Narrow" w:hAnsi="Arial Narrow" w:cs="Arial Narrow"/>
          <w:sz w:val="21"/>
          <w:szCs w:val="21"/>
        </w:rPr>
      </w:pPr>
      <w:r w:rsidRPr="00805DB3">
        <w:rPr>
          <w:rFonts w:ascii="Arial Narrow" w:hAnsi="Arial Narrow" w:cs="Arial Narrow"/>
          <w:b/>
          <w:bCs/>
          <w:sz w:val="21"/>
          <w:szCs w:val="21"/>
        </w:rPr>
        <w:t>Zamawiającemu</w:t>
      </w:r>
      <w:r w:rsidRPr="00184881">
        <w:rPr>
          <w:rFonts w:ascii="Arial Narrow" w:hAnsi="Arial Narrow" w:cs="Arial Narrow"/>
          <w:sz w:val="21"/>
          <w:szCs w:val="21"/>
        </w:rPr>
        <w:t xml:space="preserve"> przed odstąpieniem od umowy przysługuje prawo do pisemnego wezwania </w:t>
      </w:r>
      <w:r w:rsidRPr="00805DB3">
        <w:rPr>
          <w:rFonts w:ascii="Arial Narrow" w:hAnsi="Arial Narrow" w:cs="Arial Narrow"/>
          <w:b/>
          <w:bCs/>
          <w:sz w:val="21"/>
          <w:szCs w:val="21"/>
        </w:rPr>
        <w:t>Wykonawcy</w:t>
      </w:r>
      <w:r w:rsidRPr="00184881">
        <w:rPr>
          <w:rFonts w:ascii="Arial Narrow" w:hAnsi="Arial Narrow" w:cs="Arial Narrow"/>
          <w:sz w:val="21"/>
          <w:szCs w:val="21"/>
        </w:rPr>
        <w:t xml:space="preserve"> do należytego wykonania umowy.</w:t>
      </w:r>
    </w:p>
    <w:p w:rsidR="008716E0" w:rsidRPr="00184881" w:rsidRDefault="008716E0" w:rsidP="003B3A40">
      <w:pPr>
        <w:pStyle w:val="Akapitzlist"/>
        <w:ind w:left="360" w:hanging="360"/>
        <w:jc w:val="center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§ 1</w:t>
      </w:r>
      <w:r w:rsidR="00DC4755" w:rsidRPr="00184881">
        <w:rPr>
          <w:rFonts w:ascii="Arial Narrow" w:hAnsi="Arial Narrow" w:cs="Arial Narrow"/>
          <w:sz w:val="21"/>
          <w:szCs w:val="21"/>
        </w:rPr>
        <w:t>0</w:t>
      </w:r>
    </w:p>
    <w:p w:rsidR="008A4458" w:rsidRPr="00184881" w:rsidRDefault="008A4458" w:rsidP="008A4458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Wszelkie zmiany niniejszej umowy wymagają formy pisemnej pod rygorem nieważności.</w:t>
      </w:r>
    </w:p>
    <w:p w:rsidR="008A4458" w:rsidRPr="00184881" w:rsidRDefault="008A4458" w:rsidP="008A4458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Umowa jest nieważna w części wykraczającej poza określenie przedmiotu zamówienia zawarte w Specyfikacji Warunków Zamówienia. </w:t>
      </w:r>
    </w:p>
    <w:p w:rsidR="008A4458" w:rsidRPr="00184881" w:rsidRDefault="008A4458" w:rsidP="008A4458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3B3A40" w:rsidRPr="00184881" w:rsidRDefault="003B3A40" w:rsidP="003B3A40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Zmiany umowy są dopuszczalne bez ograniczeń w zakresie dozwolonym przez art. 455 ust. 1 ustawy pkt 2-4 i ust. 2 Prawo Zamówień Publicznych. Zmiana umowy w stosunku do treści oferty, na podstawie, której dokonano wyboru </w:t>
      </w:r>
      <w:r w:rsidRPr="00805DB3">
        <w:rPr>
          <w:rFonts w:ascii="Arial Narrow" w:hAnsi="Arial Narrow"/>
          <w:b/>
          <w:bCs/>
          <w:sz w:val="21"/>
          <w:szCs w:val="21"/>
        </w:rPr>
        <w:t>Wykonawcy</w:t>
      </w:r>
      <w:r w:rsidRPr="00184881">
        <w:rPr>
          <w:rFonts w:ascii="Arial Narrow" w:hAnsi="Arial Narrow"/>
          <w:sz w:val="21"/>
          <w:szCs w:val="21"/>
        </w:rPr>
        <w:t xml:space="preserve"> jest możliwa, w szczególności:</w:t>
      </w:r>
    </w:p>
    <w:p w:rsidR="003B3A40" w:rsidRPr="00184881" w:rsidRDefault="003B3A40" w:rsidP="003B3A40">
      <w:pPr>
        <w:numPr>
          <w:ilvl w:val="0"/>
          <w:numId w:val="34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w przypadku zmiany w sposobie realizacji zamówienia polegającej na: zmianie osób, podwykonawców, partnerów konsorcjum i innych podmiotów ekonomicznych współpracujących przy realizacji zamówienia pod warunkiem, że ich uprawnienia, potencjał ekonomiczny, wykonawczy i doświadczenie nie są gorsze od tych, jakie posiadają podmioty zamieniane. Zmiany te mogą nastąpić z przyczyn organizacyjnych.</w:t>
      </w:r>
    </w:p>
    <w:p w:rsidR="00A614F5" w:rsidRPr="00184881" w:rsidRDefault="00A614F5" w:rsidP="008F6546">
      <w:pPr>
        <w:spacing w:line="276" w:lineRule="auto"/>
        <w:jc w:val="both"/>
        <w:rPr>
          <w:rFonts w:ascii="Arial Narrow" w:hAnsi="Arial Narrow"/>
          <w:sz w:val="21"/>
          <w:szCs w:val="21"/>
        </w:rPr>
      </w:pPr>
    </w:p>
    <w:p w:rsidR="008F6546" w:rsidRPr="00184881" w:rsidRDefault="000F4240" w:rsidP="005512CD">
      <w:pPr>
        <w:spacing w:line="276" w:lineRule="auto"/>
        <w:jc w:val="center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§1</w:t>
      </w:r>
      <w:r w:rsidR="003D5C88">
        <w:rPr>
          <w:rFonts w:ascii="Arial Narrow" w:hAnsi="Arial Narrow"/>
          <w:sz w:val="21"/>
          <w:szCs w:val="21"/>
        </w:rPr>
        <w:t>1</w:t>
      </w:r>
    </w:p>
    <w:p w:rsidR="00D83455" w:rsidRPr="00184881" w:rsidRDefault="00D83455" w:rsidP="00D83455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Do rozstrzygania sporów wynikłych z niniejszej umowy właściwy jest sąd ze względu na siedzibę </w:t>
      </w:r>
      <w:r w:rsidRPr="00184881">
        <w:rPr>
          <w:rFonts w:ascii="Arial Narrow" w:hAnsi="Arial Narrow" w:cs="Arial Narrow"/>
          <w:b/>
          <w:sz w:val="21"/>
          <w:szCs w:val="21"/>
        </w:rPr>
        <w:t>Zamawiającego.</w:t>
      </w:r>
    </w:p>
    <w:p w:rsidR="00B769FB" w:rsidRPr="00184881" w:rsidRDefault="00B769FB" w:rsidP="00D83455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W sprawach nieuregulowanych niniejszą umową zastosowanie mają przepisy prawa polskiego, w tym Ustawy prawo zamówień publicznych i Kodeksu cywilnego.</w:t>
      </w:r>
    </w:p>
    <w:p w:rsidR="00B769FB" w:rsidRPr="00184881" w:rsidRDefault="00B769FB" w:rsidP="00B769FB">
      <w:pPr>
        <w:tabs>
          <w:tab w:val="num" w:pos="426"/>
        </w:tabs>
        <w:suppressAutoHyphens w:val="0"/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b/>
          <w:sz w:val="21"/>
          <w:szCs w:val="21"/>
        </w:rPr>
      </w:pPr>
    </w:p>
    <w:p w:rsidR="003B12AB" w:rsidRPr="00184881" w:rsidRDefault="008716E0" w:rsidP="00B769FB">
      <w:pPr>
        <w:pStyle w:val="Tekstpodstawowywcity"/>
        <w:spacing w:line="276" w:lineRule="auto"/>
        <w:ind w:left="284" w:hanging="284"/>
        <w:rPr>
          <w:sz w:val="21"/>
          <w:szCs w:val="21"/>
        </w:rPr>
      </w:pPr>
      <w:r w:rsidRPr="00184881">
        <w:rPr>
          <w:sz w:val="21"/>
          <w:szCs w:val="21"/>
        </w:rPr>
        <w:t xml:space="preserve">§ </w:t>
      </w:r>
      <w:r w:rsidR="00DC4755" w:rsidRPr="00184881">
        <w:rPr>
          <w:sz w:val="21"/>
          <w:szCs w:val="21"/>
        </w:rPr>
        <w:t>1</w:t>
      </w:r>
      <w:r w:rsidR="003D5C88">
        <w:rPr>
          <w:sz w:val="21"/>
          <w:szCs w:val="21"/>
        </w:rPr>
        <w:t>2</w:t>
      </w:r>
    </w:p>
    <w:p w:rsidR="003B12AB" w:rsidRPr="00184881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Niniejszą umowę sporządzono w 2 jednobrzmiących egzemplarzach, po 1 dla każdej ze stron.</w:t>
      </w:r>
    </w:p>
    <w:p w:rsidR="00294E21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1"/>
          <w:szCs w:val="21"/>
        </w:rPr>
      </w:pPr>
    </w:p>
    <w:p w:rsidR="00272C19" w:rsidRPr="00184881" w:rsidRDefault="00272C19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1"/>
          <w:szCs w:val="21"/>
        </w:rPr>
      </w:pPr>
    </w:p>
    <w:p w:rsidR="003B12AB" w:rsidRPr="00184881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ZAMAWIAJĄCY:</w:t>
      </w:r>
      <w:r w:rsidRPr="00184881">
        <w:rPr>
          <w:rFonts w:ascii="Arial Narrow" w:hAnsi="Arial Narrow" w:cs="Arial Narrow"/>
          <w:b/>
          <w:sz w:val="21"/>
          <w:szCs w:val="21"/>
        </w:rPr>
        <w:tab/>
      </w:r>
      <w:r w:rsidRPr="00184881">
        <w:rPr>
          <w:rFonts w:ascii="Arial Narrow" w:hAnsi="Arial Narrow" w:cs="Arial Narrow"/>
          <w:b/>
          <w:sz w:val="21"/>
          <w:szCs w:val="21"/>
        </w:rPr>
        <w:tab/>
      </w:r>
      <w:r w:rsidRPr="00184881">
        <w:rPr>
          <w:rFonts w:ascii="Arial Narrow" w:hAnsi="Arial Narrow" w:cs="Arial Narrow"/>
          <w:b/>
          <w:sz w:val="21"/>
          <w:szCs w:val="21"/>
        </w:rPr>
        <w:tab/>
      </w:r>
      <w:r w:rsidR="00294E21" w:rsidRPr="00184881">
        <w:rPr>
          <w:rFonts w:ascii="Arial Narrow" w:hAnsi="Arial Narrow" w:cs="Arial Narrow"/>
          <w:b/>
          <w:sz w:val="21"/>
          <w:szCs w:val="21"/>
        </w:rPr>
        <w:tab/>
      </w:r>
      <w:r w:rsidRPr="00184881">
        <w:rPr>
          <w:rFonts w:ascii="Arial Narrow" w:hAnsi="Arial Narrow" w:cs="Arial Narrow"/>
          <w:b/>
          <w:sz w:val="21"/>
          <w:szCs w:val="21"/>
        </w:rPr>
        <w:tab/>
      </w:r>
      <w:r w:rsidRPr="00184881">
        <w:rPr>
          <w:rFonts w:ascii="Arial Narrow" w:hAnsi="Arial Narrow" w:cs="Arial Narrow"/>
          <w:b/>
          <w:sz w:val="21"/>
          <w:szCs w:val="21"/>
        </w:rPr>
        <w:tab/>
        <w:t>WYKONAWCA:</w:t>
      </w:r>
    </w:p>
    <w:p w:rsidR="003B3A40" w:rsidRDefault="003B3A40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1"/>
          <w:szCs w:val="21"/>
        </w:rPr>
      </w:pPr>
    </w:p>
    <w:p w:rsidR="00272C19" w:rsidRPr="00184881" w:rsidRDefault="00272C19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1"/>
          <w:szCs w:val="21"/>
        </w:rPr>
      </w:pPr>
    </w:p>
    <w:p w:rsidR="003B3A40" w:rsidRPr="00184881" w:rsidRDefault="003B3A40" w:rsidP="003B3A40">
      <w:pPr>
        <w:pStyle w:val="Tekstpodstawowy"/>
        <w:spacing w:line="276" w:lineRule="auto"/>
        <w:ind w:left="567" w:firstLine="708"/>
        <w:rPr>
          <w:rFonts w:ascii="Arial Narrow" w:hAnsi="Arial Narrow" w:cs="Arial Narrow"/>
          <w:sz w:val="21"/>
          <w:szCs w:val="21"/>
        </w:rPr>
      </w:pPr>
    </w:p>
    <w:p w:rsidR="009B1B90" w:rsidRPr="00184881" w:rsidRDefault="003B12AB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 ..........................................</w:t>
      </w:r>
      <w:r w:rsidRPr="00184881">
        <w:rPr>
          <w:rFonts w:ascii="Arial Narrow" w:hAnsi="Arial Narrow" w:cs="Arial Narrow"/>
          <w:sz w:val="21"/>
          <w:szCs w:val="21"/>
        </w:rPr>
        <w:tab/>
      </w:r>
      <w:r w:rsidRPr="00184881">
        <w:rPr>
          <w:rFonts w:ascii="Arial Narrow" w:hAnsi="Arial Narrow" w:cs="Arial Narrow"/>
          <w:sz w:val="21"/>
          <w:szCs w:val="21"/>
        </w:rPr>
        <w:tab/>
        <w:t xml:space="preserve">                                    ...........................................</w:t>
      </w:r>
    </w:p>
    <w:p w:rsidR="00184881" w:rsidRDefault="00184881" w:rsidP="009B1B90">
      <w:pPr>
        <w:rPr>
          <w:rFonts w:ascii="Arial Narrow" w:hAnsi="Arial Narrow"/>
          <w:sz w:val="18"/>
          <w:szCs w:val="18"/>
        </w:rPr>
      </w:pPr>
    </w:p>
    <w:p w:rsidR="00184881" w:rsidRDefault="00184881" w:rsidP="009B1B90">
      <w:pPr>
        <w:rPr>
          <w:rFonts w:ascii="Arial Narrow" w:hAnsi="Arial Narrow"/>
          <w:sz w:val="18"/>
          <w:szCs w:val="18"/>
        </w:rPr>
      </w:pPr>
    </w:p>
    <w:p w:rsidR="00184881" w:rsidRDefault="00184881" w:rsidP="009B1B90">
      <w:pPr>
        <w:rPr>
          <w:rFonts w:ascii="Arial Narrow" w:hAnsi="Arial Narrow"/>
          <w:sz w:val="18"/>
          <w:szCs w:val="18"/>
        </w:rPr>
      </w:pPr>
    </w:p>
    <w:p w:rsidR="00184881" w:rsidRDefault="00184881" w:rsidP="009B1B90">
      <w:pPr>
        <w:rPr>
          <w:rFonts w:ascii="Arial Narrow" w:hAnsi="Arial Narrow"/>
          <w:sz w:val="18"/>
          <w:szCs w:val="18"/>
        </w:rPr>
      </w:pPr>
    </w:p>
    <w:p w:rsidR="00184881" w:rsidRDefault="00184881" w:rsidP="009B1B90">
      <w:pPr>
        <w:rPr>
          <w:rFonts w:ascii="Arial Narrow" w:hAnsi="Arial Narrow"/>
          <w:sz w:val="18"/>
          <w:szCs w:val="18"/>
        </w:rPr>
      </w:pPr>
    </w:p>
    <w:p w:rsidR="00184881" w:rsidRDefault="00184881" w:rsidP="009B1B90">
      <w:pPr>
        <w:rPr>
          <w:rFonts w:ascii="Arial Narrow" w:hAnsi="Arial Narrow"/>
          <w:sz w:val="18"/>
          <w:szCs w:val="18"/>
        </w:rPr>
      </w:pPr>
    </w:p>
    <w:p w:rsidR="00184881" w:rsidRDefault="00184881" w:rsidP="009B1B90">
      <w:pPr>
        <w:rPr>
          <w:rFonts w:ascii="Arial Narrow" w:hAnsi="Arial Narrow"/>
          <w:sz w:val="18"/>
          <w:szCs w:val="18"/>
        </w:rPr>
      </w:pPr>
    </w:p>
    <w:p w:rsidR="00184881" w:rsidRDefault="00184881" w:rsidP="009B1B90">
      <w:pPr>
        <w:rPr>
          <w:rFonts w:ascii="Arial Narrow" w:hAnsi="Arial Narrow"/>
          <w:sz w:val="18"/>
          <w:szCs w:val="18"/>
        </w:rPr>
      </w:pPr>
    </w:p>
    <w:p w:rsidR="00184881" w:rsidRDefault="00184881" w:rsidP="009B1B90">
      <w:pPr>
        <w:rPr>
          <w:rFonts w:ascii="Arial Narrow" w:hAnsi="Arial Narrow"/>
          <w:sz w:val="18"/>
          <w:szCs w:val="18"/>
        </w:rPr>
      </w:pPr>
    </w:p>
    <w:p w:rsidR="00184881" w:rsidRDefault="00184881" w:rsidP="009B1B90">
      <w:pPr>
        <w:rPr>
          <w:rFonts w:ascii="Arial Narrow" w:hAnsi="Arial Narrow"/>
          <w:sz w:val="18"/>
          <w:szCs w:val="18"/>
        </w:rPr>
      </w:pPr>
    </w:p>
    <w:p w:rsidR="001F724D" w:rsidRDefault="001F724D" w:rsidP="009B1B90">
      <w:pPr>
        <w:rPr>
          <w:rFonts w:ascii="Arial Narrow" w:hAnsi="Arial Narrow"/>
          <w:sz w:val="18"/>
          <w:szCs w:val="18"/>
        </w:rPr>
      </w:pPr>
    </w:p>
    <w:p w:rsidR="00184881" w:rsidRDefault="00184881" w:rsidP="009B1B90">
      <w:pPr>
        <w:rPr>
          <w:rFonts w:ascii="Arial Narrow" w:hAnsi="Arial Narrow"/>
          <w:sz w:val="18"/>
          <w:szCs w:val="18"/>
        </w:rPr>
      </w:pPr>
    </w:p>
    <w:p w:rsidR="00AA4F13" w:rsidRPr="00184881" w:rsidRDefault="00AA4F13" w:rsidP="009B1B90">
      <w:pPr>
        <w:rPr>
          <w:rFonts w:ascii="Arial Narrow" w:hAnsi="Arial Narrow"/>
          <w:sz w:val="18"/>
          <w:szCs w:val="18"/>
        </w:rPr>
      </w:pPr>
      <w:r w:rsidRPr="00184881">
        <w:rPr>
          <w:rFonts w:ascii="Arial Narrow" w:hAnsi="Arial Narrow"/>
          <w:sz w:val="18"/>
          <w:szCs w:val="18"/>
        </w:rPr>
        <w:t>Załączniki:</w:t>
      </w:r>
    </w:p>
    <w:p w:rsidR="00AA4F13" w:rsidRPr="00184881" w:rsidRDefault="00AA4F13" w:rsidP="009B1B90">
      <w:pPr>
        <w:rPr>
          <w:rFonts w:ascii="Arial Narrow" w:hAnsi="Arial Narrow"/>
          <w:sz w:val="18"/>
          <w:szCs w:val="18"/>
        </w:rPr>
      </w:pPr>
      <w:r w:rsidRPr="00184881">
        <w:rPr>
          <w:rFonts w:ascii="Arial Narrow" w:hAnsi="Arial Narrow"/>
          <w:sz w:val="18"/>
          <w:szCs w:val="18"/>
        </w:rPr>
        <w:t xml:space="preserve">nr </w:t>
      </w:r>
      <w:r w:rsidR="00A614F5" w:rsidRPr="007A6D48">
        <w:rPr>
          <w:rFonts w:ascii="Arial Narrow" w:hAnsi="Arial Narrow"/>
          <w:sz w:val="18"/>
          <w:szCs w:val="18"/>
        </w:rPr>
        <w:t>1</w:t>
      </w:r>
      <w:r w:rsidR="005B7E6F" w:rsidRPr="007A6D48">
        <w:rPr>
          <w:rFonts w:ascii="Arial Narrow" w:hAnsi="Arial Narrow"/>
          <w:sz w:val="18"/>
          <w:szCs w:val="18"/>
        </w:rPr>
        <w:t xml:space="preserve"> </w:t>
      </w:r>
      <w:r w:rsidR="003C02CA" w:rsidRPr="007A6D48">
        <w:rPr>
          <w:rFonts w:ascii="Arial Narrow" w:hAnsi="Arial Narrow"/>
          <w:sz w:val="18"/>
          <w:szCs w:val="18"/>
        </w:rPr>
        <w:t>–</w:t>
      </w:r>
      <w:r w:rsidR="005B7E6F" w:rsidRPr="007A6D48">
        <w:rPr>
          <w:rFonts w:ascii="Arial Narrow" w:hAnsi="Arial Narrow"/>
          <w:sz w:val="18"/>
          <w:szCs w:val="18"/>
        </w:rPr>
        <w:t xml:space="preserve"> </w:t>
      </w:r>
      <w:r w:rsidR="008E1DAF" w:rsidRPr="007A6D48">
        <w:rPr>
          <w:rFonts w:ascii="Arial Narrow" w:hAnsi="Arial Narrow" w:cs="Arial Narrow"/>
          <w:sz w:val="18"/>
          <w:szCs w:val="18"/>
        </w:rPr>
        <w:t>Formularz oferty</w:t>
      </w:r>
    </w:p>
    <w:p w:rsidR="00AA4F13" w:rsidRPr="00184881" w:rsidRDefault="00AA4F13" w:rsidP="009B1B90">
      <w:pPr>
        <w:rPr>
          <w:rFonts w:ascii="Arial Narrow" w:hAnsi="Arial Narrow"/>
          <w:sz w:val="18"/>
          <w:szCs w:val="18"/>
        </w:rPr>
      </w:pPr>
      <w:r w:rsidRPr="00184881">
        <w:rPr>
          <w:rFonts w:ascii="Arial Narrow" w:hAnsi="Arial Narrow"/>
          <w:sz w:val="18"/>
          <w:szCs w:val="18"/>
        </w:rPr>
        <w:t xml:space="preserve">nr </w:t>
      </w:r>
      <w:r w:rsidR="00A614F5" w:rsidRPr="00184881">
        <w:rPr>
          <w:rFonts w:ascii="Arial Narrow" w:hAnsi="Arial Narrow"/>
          <w:sz w:val="18"/>
          <w:szCs w:val="18"/>
        </w:rPr>
        <w:t>2</w:t>
      </w:r>
      <w:r w:rsidRPr="00184881">
        <w:rPr>
          <w:rFonts w:ascii="Arial Narrow" w:hAnsi="Arial Narrow"/>
          <w:sz w:val="18"/>
          <w:szCs w:val="18"/>
        </w:rPr>
        <w:t xml:space="preserve"> - </w:t>
      </w:r>
      <w:r w:rsidRPr="00184881">
        <w:rPr>
          <w:rFonts w:ascii="Arial Narrow" w:hAnsi="Arial Narrow" w:cs="Arial Narrow"/>
          <w:sz w:val="18"/>
          <w:szCs w:val="18"/>
        </w:rPr>
        <w:t>Zasad</w:t>
      </w:r>
      <w:r w:rsidR="00154447" w:rsidRPr="00184881">
        <w:rPr>
          <w:rFonts w:ascii="Arial Narrow" w:hAnsi="Arial Narrow" w:cs="Arial Narrow"/>
          <w:sz w:val="18"/>
          <w:szCs w:val="18"/>
        </w:rPr>
        <w:t>y</w:t>
      </w:r>
      <w:r w:rsidRPr="00184881">
        <w:rPr>
          <w:rFonts w:ascii="Arial Narrow" w:hAnsi="Arial Narrow" w:cs="Arial Narrow"/>
          <w:sz w:val="18"/>
          <w:szCs w:val="18"/>
        </w:rPr>
        <w:t xml:space="preserve"> środowiskow</w:t>
      </w:r>
      <w:r w:rsidR="00154447" w:rsidRPr="00184881">
        <w:rPr>
          <w:rFonts w:ascii="Arial Narrow" w:hAnsi="Arial Narrow" w:cs="Arial Narrow"/>
          <w:sz w:val="18"/>
          <w:szCs w:val="18"/>
        </w:rPr>
        <w:t>e</w:t>
      </w:r>
      <w:r w:rsidRPr="00184881">
        <w:rPr>
          <w:rFonts w:ascii="Arial Narrow" w:hAnsi="Arial Narrow" w:cs="Arial Narrow"/>
          <w:sz w:val="18"/>
          <w:szCs w:val="18"/>
        </w:rPr>
        <w:t xml:space="preserve"> i jakości</w:t>
      </w:r>
    </w:p>
    <w:p w:rsidR="00AA4F13" w:rsidRPr="00184881" w:rsidRDefault="00AA4F13" w:rsidP="009B1B90">
      <w:pPr>
        <w:rPr>
          <w:rFonts w:ascii="Arial Narrow" w:hAnsi="Arial Narrow"/>
          <w:sz w:val="18"/>
          <w:szCs w:val="18"/>
        </w:rPr>
      </w:pPr>
      <w:r w:rsidRPr="00184881">
        <w:rPr>
          <w:rFonts w:ascii="Arial Narrow" w:hAnsi="Arial Narrow"/>
          <w:sz w:val="18"/>
          <w:szCs w:val="18"/>
        </w:rPr>
        <w:t xml:space="preserve">nr </w:t>
      </w:r>
      <w:r w:rsidR="00A614F5" w:rsidRPr="00184881">
        <w:rPr>
          <w:rFonts w:ascii="Arial Narrow" w:hAnsi="Arial Narrow"/>
          <w:sz w:val="18"/>
          <w:szCs w:val="18"/>
        </w:rPr>
        <w:t>3</w:t>
      </w:r>
      <w:r w:rsidRPr="00184881">
        <w:rPr>
          <w:rFonts w:ascii="Arial Narrow" w:hAnsi="Arial Narrow"/>
          <w:sz w:val="18"/>
          <w:szCs w:val="18"/>
        </w:rPr>
        <w:t xml:space="preserve"> - Oświadczenie</w:t>
      </w:r>
    </w:p>
    <w:sectPr w:rsidR="00AA4F13" w:rsidRPr="00184881" w:rsidSect="003E2888">
      <w:footerReference w:type="default" r:id="rId14"/>
      <w:pgSz w:w="11906" w:h="16838"/>
      <w:pgMar w:top="851" w:right="1021" w:bottom="567" w:left="1021" w:header="708" w:footer="0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3338" w:rsidRDefault="00873338" w:rsidP="00667665">
      <w:r>
        <w:separator/>
      </w:r>
    </w:p>
  </w:endnote>
  <w:endnote w:type="continuationSeparator" w:id="1">
    <w:p w:rsidR="00873338" w:rsidRDefault="00873338" w:rsidP="006676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97D" w:rsidRPr="00EA17E6" w:rsidRDefault="007124C9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46397D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7A6D48">
      <w:rPr>
        <w:rFonts w:ascii="Arial Narrow" w:hAnsi="Arial Narrow"/>
        <w:noProof/>
        <w:sz w:val="20"/>
      </w:rPr>
      <w:t>1</w:t>
    </w:r>
    <w:r w:rsidRPr="00EA17E6">
      <w:rPr>
        <w:rFonts w:ascii="Arial Narrow" w:hAnsi="Arial Narrow"/>
        <w:sz w:val="20"/>
      </w:rPr>
      <w:fldChar w:fldCharType="end"/>
    </w:r>
  </w:p>
  <w:p w:rsidR="00602B90" w:rsidRPr="00A614F5" w:rsidRDefault="00602B90" w:rsidP="00F32AAC">
    <w:pPr>
      <w:pStyle w:val="Stopka"/>
      <w:tabs>
        <w:tab w:val="clear" w:pos="4536"/>
        <w:tab w:val="clear" w:pos="9072"/>
        <w:tab w:val="left" w:pos="1953"/>
      </w:tabs>
      <w:spacing w:before="240"/>
      <w:rPr>
        <w:rFonts w:ascii="Arial Narrow" w:hAnsi="Arial Narrow"/>
        <w:sz w:val="18"/>
        <w:szCs w:val="22"/>
      </w:rPr>
    </w:pPr>
    <w:r w:rsidRPr="00A614F5">
      <w:rPr>
        <w:rFonts w:ascii="Arial Narrow" w:hAnsi="Arial Narrow"/>
        <w:sz w:val="18"/>
        <w:szCs w:val="22"/>
      </w:rPr>
      <w:t xml:space="preserve">Wyk. </w:t>
    </w:r>
    <w:r w:rsidR="007501B6" w:rsidRPr="00A614F5">
      <w:rPr>
        <w:rFonts w:ascii="Arial Narrow" w:hAnsi="Arial Narrow"/>
        <w:sz w:val="18"/>
        <w:szCs w:val="22"/>
      </w:rPr>
      <w:t>P. Kucharska</w:t>
    </w:r>
    <w:r w:rsidR="00C36458" w:rsidRPr="00A614F5">
      <w:rPr>
        <w:rFonts w:ascii="Arial Narrow" w:hAnsi="Arial Narrow"/>
        <w:sz w:val="18"/>
        <w:szCs w:val="22"/>
      </w:rPr>
      <w:t xml:space="preserve"> - </w:t>
    </w:r>
    <w:r w:rsidRPr="00A614F5">
      <w:rPr>
        <w:rFonts w:ascii="Arial Narrow" w:hAnsi="Arial Narrow"/>
        <w:sz w:val="18"/>
        <w:szCs w:val="22"/>
      </w:rPr>
      <w:t>tel. 261 417 449</w:t>
    </w:r>
  </w:p>
  <w:p w:rsidR="0046397D" w:rsidRDefault="0046397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3338" w:rsidRDefault="00873338" w:rsidP="00667665">
      <w:r>
        <w:separator/>
      </w:r>
    </w:p>
  </w:footnote>
  <w:footnote w:type="continuationSeparator" w:id="1">
    <w:p w:rsidR="00873338" w:rsidRDefault="00873338" w:rsidP="00667665">
      <w:r>
        <w:continuationSeparator/>
      </w:r>
    </w:p>
  </w:footnote>
  <w:footnote w:id="2">
    <w:p w:rsidR="007004C1" w:rsidRPr="000156CB" w:rsidRDefault="007004C1" w:rsidP="007004C1">
      <w:pPr>
        <w:pStyle w:val="Tekstprzypisudolnego"/>
        <w:rPr>
          <w:rFonts w:ascii="Arial Narrow" w:hAnsi="Arial Narrow"/>
        </w:rPr>
      </w:pPr>
      <w:r w:rsidRPr="000156CB">
        <w:rPr>
          <w:rStyle w:val="Odwoanieprzypisudolnego"/>
          <w:rFonts w:ascii="Arial Narrow" w:hAnsi="Arial Narrow"/>
        </w:rPr>
        <w:footnoteRef/>
      </w:r>
      <w:r w:rsidRPr="000156CB">
        <w:rPr>
          <w:rFonts w:ascii="Arial Narrow" w:hAnsi="Arial Narrow"/>
        </w:rPr>
        <w:t xml:space="preserve"> niewłaściwe skreślić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5186D52E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i w:val="0"/>
        <w:iCs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6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97B8D9EC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color w:val="auto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115C5C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9B93EA0"/>
    <w:multiLevelType w:val="hybridMultilevel"/>
    <w:tmpl w:val="00C8668E"/>
    <w:lvl w:ilvl="0" w:tplc="DF8EDA4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B09010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B1A106A"/>
    <w:multiLevelType w:val="hybridMultilevel"/>
    <w:tmpl w:val="2626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D925EDE"/>
    <w:multiLevelType w:val="hybridMultilevel"/>
    <w:tmpl w:val="7632DA68"/>
    <w:lvl w:ilvl="0" w:tplc="71A43048">
      <w:start w:val="1"/>
      <w:numFmt w:val="lowerLetter"/>
      <w:lvlText w:val="%1)"/>
      <w:lvlJc w:val="left"/>
      <w:pPr>
        <w:ind w:left="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7CF4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383B9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08706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E2304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66AB7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82B5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2EBD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5AF5C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17BF2720"/>
    <w:multiLevelType w:val="hybridMultilevel"/>
    <w:tmpl w:val="F38A82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4">
    <w:nsid w:val="1AE75222"/>
    <w:multiLevelType w:val="hybridMultilevel"/>
    <w:tmpl w:val="6C3A4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B3D39B5"/>
    <w:multiLevelType w:val="hybridMultilevel"/>
    <w:tmpl w:val="18EEE48C"/>
    <w:lvl w:ilvl="0" w:tplc="23BA1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51D7BF6"/>
    <w:multiLevelType w:val="hybridMultilevel"/>
    <w:tmpl w:val="994C62DA"/>
    <w:lvl w:ilvl="0" w:tplc="B052C36C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293228AD"/>
    <w:multiLevelType w:val="multilevel"/>
    <w:tmpl w:val="36C6D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>
    <w:nsid w:val="2E263145"/>
    <w:multiLevelType w:val="hybridMultilevel"/>
    <w:tmpl w:val="BDD41990"/>
    <w:lvl w:ilvl="0" w:tplc="FE8E565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27D295A"/>
    <w:multiLevelType w:val="hybridMultilevel"/>
    <w:tmpl w:val="0AD0269E"/>
    <w:lvl w:ilvl="0" w:tplc="6F7EA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39A667A9"/>
    <w:multiLevelType w:val="hybridMultilevel"/>
    <w:tmpl w:val="6EFAD452"/>
    <w:lvl w:ilvl="0" w:tplc="7B920C76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3C205274"/>
    <w:multiLevelType w:val="hybridMultilevel"/>
    <w:tmpl w:val="093CBC32"/>
    <w:lvl w:ilvl="0" w:tplc="567076F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7">
    <w:nsid w:val="486F7E73"/>
    <w:multiLevelType w:val="hybridMultilevel"/>
    <w:tmpl w:val="1396CDA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4AEA2998"/>
    <w:multiLevelType w:val="hybridMultilevel"/>
    <w:tmpl w:val="C49AD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AC10F8"/>
    <w:multiLevelType w:val="multilevel"/>
    <w:tmpl w:val="E46ECE5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1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2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39"/>
  </w:num>
  <w:num w:numId="16">
    <w:abstractNumId w:val="37"/>
  </w:num>
  <w:num w:numId="17">
    <w:abstractNumId w:val="40"/>
  </w:num>
  <w:num w:numId="18">
    <w:abstractNumId w:val="33"/>
  </w:num>
  <w:num w:numId="19">
    <w:abstractNumId w:val="31"/>
  </w:num>
  <w:num w:numId="20">
    <w:abstractNumId w:val="22"/>
  </w:num>
  <w:num w:numId="21">
    <w:abstractNumId w:val="29"/>
  </w:num>
  <w:num w:numId="22">
    <w:abstractNumId w:val="18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</w:num>
  <w:num w:numId="29">
    <w:abstractNumId w:val="19"/>
  </w:num>
  <w:num w:numId="30">
    <w:abstractNumId w:val="36"/>
    <w:lvlOverride w:ilvl="0">
      <w:startOverride w:val="1"/>
    </w:lvlOverride>
  </w:num>
  <w:num w:numId="31">
    <w:abstractNumId w:val="32"/>
  </w:num>
  <w:num w:numId="32">
    <w:abstractNumId w:val="21"/>
  </w:num>
  <w:num w:numId="33">
    <w:abstractNumId w:val="23"/>
    <w:lvlOverride w:ilvl="0">
      <w:startOverride w:val="1"/>
    </w:lvlOverride>
  </w:num>
  <w:num w:numId="34">
    <w:abstractNumId w:val="15"/>
  </w:num>
  <w:num w:numId="35">
    <w:abstractNumId w:val="42"/>
  </w:num>
  <w:num w:numId="36">
    <w:abstractNumId w:val="43"/>
  </w:num>
  <w:num w:numId="37">
    <w:abstractNumId w:val="20"/>
  </w:num>
  <w:num w:numId="38">
    <w:abstractNumId w:val="26"/>
  </w:num>
  <w:num w:numId="39">
    <w:abstractNumId w:val="24"/>
  </w:num>
  <w:num w:numId="40">
    <w:abstractNumId w:val="30"/>
  </w:num>
  <w:num w:numId="41">
    <w:abstractNumId w:val="25"/>
  </w:num>
  <w:num w:numId="42">
    <w:abstractNumId w:val="35"/>
  </w:num>
  <w:num w:numId="43">
    <w:abstractNumId w:val="17"/>
  </w:num>
  <w:num w:numId="44">
    <w:abstractNumId w:val="34"/>
  </w:num>
  <w:num w:numId="4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7"/>
  </w:num>
  <w:num w:numId="4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4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FA119A"/>
    <w:rsid w:val="000032F2"/>
    <w:rsid w:val="000073DB"/>
    <w:rsid w:val="000156CB"/>
    <w:rsid w:val="00021996"/>
    <w:rsid w:val="0002237F"/>
    <w:rsid w:val="00032204"/>
    <w:rsid w:val="000340B6"/>
    <w:rsid w:val="000432C2"/>
    <w:rsid w:val="000514FF"/>
    <w:rsid w:val="00062165"/>
    <w:rsid w:val="00063ACA"/>
    <w:rsid w:val="00067168"/>
    <w:rsid w:val="000820C8"/>
    <w:rsid w:val="00084568"/>
    <w:rsid w:val="00086E10"/>
    <w:rsid w:val="0009233A"/>
    <w:rsid w:val="00094FF0"/>
    <w:rsid w:val="000A0D54"/>
    <w:rsid w:val="000A3748"/>
    <w:rsid w:val="000A580C"/>
    <w:rsid w:val="000B1314"/>
    <w:rsid w:val="000B1851"/>
    <w:rsid w:val="000B1858"/>
    <w:rsid w:val="000C3720"/>
    <w:rsid w:val="000D4288"/>
    <w:rsid w:val="000E3FB1"/>
    <w:rsid w:val="000F0BD4"/>
    <w:rsid w:val="000F4240"/>
    <w:rsid w:val="00105E3C"/>
    <w:rsid w:val="00120894"/>
    <w:rsid w:val="00120E23"/>
    <w:rsid w:val="00120E67"/>
    <w:rsid w:val="00127C19"/>
    <w:rsid w:val="00131289"/>
    <w:rsid w:val="0013372F"/>
    <w:rsid w:val="00154447"/>
    <w:rsid w:val="0016618B"/>
    <w:rsid w:val="00173C74"/>
    <w:rsid w:val="00184881"/>
    <w:rsid w:val="001867E6"/>
    <w:rsid w:val="001905C7"/>
    <w:rsid w:val="00190E2B"/>
    <w:rsid w:val="001923F8"/>
    <w:rsid w:val="00197DC9"/>
    <w:rsid w:val="001C2728"/>
    <w:rsid w:val="001D276D"/>
    <w:rsid w:val="001E69BA"/>
    <w:rsid w:val="001F18BB"/>
    <w:rsid w:val="001F24C2"/>
    <w:rsid w:val="001F724D"/>
    <w:rsid w:val="00204334"/>
    <w:rsid w:val="00205DD5"/>
    <w:rsid w:val="002123F1"/>
    <w:rsid w:val="00213B6D"/>
    <w:rsid w:val="002159FA"/>
    <w:rsid w:val="00216374"/>
    <w:rsid w:val="00223FFB"/>
    <w:rsid w:val="00232EB6"/>
    <w:rsid w:val="00233515"/>
    <w:rsid w:val="00237E53"/>
    <w:rsid w:val="002433C7"/>
    <w:rsid w:val="00260219"/>
    <w:rsid w:val="00272C19"/>
    <w:rsid w:val="00273708"/>
    <w:rsid w:val="002860CB"/>
    <w:rsid w:val="00290449"/>
    <w:rsid w:val="002949F2"/>
    <w:rsid w:val="00294E21"/>
    <w:rsid w:val="00295A50"/>
    <w:rsid w:val="002B1954"/>
    <w:rsid w:val="002B62C4"/>
    <w:rsid w:val="002C0974"/>
    <w:rsid w:val="002D76CD"/>
    <w:rsid w:val="002E3D42"/>
    <w:rsid w:val="002E4395"/>
    <w:rsid w:val="002E6DCA"/>
    <w:rsid w:val="002F3EFC"/>
    <w:rsid w:val="002F41C4"/>
    <w:rsid w:val="002F71D6"/>
    <w:rsid w:val="0030248C"/>
    <w:rsid w:val="00303A42"/>
    <w:rsid w:val="00307EF1"/>
    <w:rsid w:val="00316630"/>
    <w:rsid w:val="003179F7"/>
    <w:rsid w:val="0033291E"/>
    <w:rsid w:val="00335CD6"/>
    <w:rsid w:val="00340A6C"/>
    <w:rsid w:val="00345088"/>
    <w:rsid w:val="0034575F"/>
    <w:rsid w:val="0034632F"/>
    <w:rsid w:val="00350A06"/>
    <w:rsid w:val="00353A69"/>
    <w:rsid w:val="00357112"/>
    <w:rsid w:val="00357968"/>
    <w:rsid w:val="0036190A"/>
    <w:rsid w:val="003717B5"/>
    <w:rsid w:val="00372258"/>
    <w:rsid w:val="003750BF"/>
    <w:rsid w:val="00375983"/>
    <w:rsid w:val="003766B4"/>
    <w:rsid w:val="00380825"/>
    <w:rsid w:val="003817DE"/>
    <w:rsid w:val="00384E39"/>
    <w:rsid w:val="00384EE9"/>
    <w:rsid w:val="00385EB8"/>
    <w:rsid w:val="003873D1"/>
    <w:rsid w:val="003A47E5"/>
    <w:rsid w:val="003A6BD0"/>
    <w:rsid w:val="003B12AB"/>
    <w:rsid w:val="003B3A40"/>
    <w:rsid w:val="003C02CA"/>
    <w:rsid w:val="003C2649"/>
    <w:rsid w:val="003C2914"/>
    <w:rsid w:val="003D5C88"/>
    <w:rsid w:val="003E05AC"/>
    <w:rsid w:val="003E2888"/>
    <w:rsid w:val="003E4312"/>
    <w:rsid w:val="003E5103"/>
    <w:rsid w:val="003E57D4"/>
    <w:rsid w:val="003E7B6E"/>
    <w:rsid w:val="003F18A6"/>
    <w:rsid w:val="00420714"/>
    <w:rsid w:val="00433663"/>
    <w:rsid w:val="00434763"/>
    <w:rsid w:val="00443872"/>
    <w:rsid w:val="00446D80"/>
    <w:rsid w:val="004545A6"/>
    <w:rsid w:val="00457036"/>
    <w:rsid w:val="0046397D"/>
    <w:rsid w:val="00463FBE"/>
    <w:rsid w:val="00472BF0"/>
    <w:rsid w:val="004765CC"/>
    <w:rsid w:val="004908ED"/>
    <w:rsid w:val="00490D75"/>
    <w:rsid w:val="00491A3D"/>
    <w:rsid w:val="004B18CA"/>
    <w:rsid w:val="004B3B59"/>
    <w:rsid w:val="004B424A"/>
    <w:rsid w:val="004B7F2D"/>
    <w:rsid w:val="004C4971"/>
    <w:rsid w:val="004D13C2"/>
    <w:rsid w:val="004D6F18"/>
    <w:rsid w:val="004D7377"/>
    <w:rsid w:val="004E2D41"/>
    <w:rsid w:val="004F481E"/>
    <w:rsid w:val="004F4851"/>
    <w:rsid w:val="00504704"/>
    <w:rsid w:val="005215C9"/>
    <w:rsid w:val="00524F98"/>
    <w:rsid w:val="005375F6"/>
    <w:rsid w:val="00541AF7"/>
    <w:rsid w:val="005457E6"/>
    <w:rsid w:val="00545F78"/>
    <w:rsid w:val="005512CD"/>
    <w:rsid w:val="00553179"/>
    <w:rsid w:val="00565FBD"/>
    <w:rsid w:val="005717E9"/>
    <w:rsid w:val="005758E3"/>
    <w:rsid w:val="00577DF8"/>
    <w:rsid w:val="00590828"/>
    <w:rsid w:val="00591034"/>
    <w:rsid w:val="00592EF4"/>
    <w:rsid w:val="005A6ACA"/>
    <w:rsid w:val="005B2F1E"/>
    <w:rsid w:val="005B73BE"/>
    <w:rsid w:val="005B7E6F"/>
    <w:rsid w:val="005F72C1"/>
    <w:rsid w:val="006023CE"/>
    <w:rsid w:val="0060250F"/>
    <w:rsid w:val="00602B90"/>
    <w:rsid w:val="00603013"/>
    <w:rsid w:val="00605854"/>
    <w:rsid w:val="00606896"/>
    <w:rsid w:val="00612FDD"/>
    <w:rsid w:val="00613026"/>
    <w:rsid w:val="006133B0"/>
    <w:rsid w:val="00617512"/>
    <w:rsid w:val="00617E49"/>
    <w:rsid w:val="00625E11"/>
    <w:rsid w:val="00634552"/>
    <w:rsid w:val="00640047"/>
    <w:rsid w:val="00640844"/>
    <w:rsid w:val="00650321"/>
    <w:rsid w:val="0065284B"/>
    <w:rsid w:val="00660201"/>
    <w:rsid w:val="00667665"/>
    <w:rsid w:val="00670F21"/>
    <w:rsid w:val="00675F8D"/>
    <w:rsid w:val="00690DB0"/>
    <w:rsid w:val="00695BDF"/>
    <w:rsid w:val="006A3513"/>
    <w:rsid w:val="006A463E"/>
    <w:rsid w:val="006A6F79"/>
    <w:rsid w:val="006B3BF3"/>
    <w:rsid w:val="006B6CE8"/>
    <w:rsid w:val="006B798E"/>
    <w:rsid w:val="006C10A4"/>
    <w:rsid w:val="006C278E"/>
    <w:rsid w:val="006C2A37"/>
    <w:rsid w:val="006D1E62"/>
    <w:rsid w:val="006E69AF"/>
    <w:rsid w:val="006F1DCA"/>
    <w:rsid w:val="006F261F"/>
    <w:rsid w:val="006F2A5B"/>
    <w:rsid w:val="006F5ED5"/>
    <w:rsid w:val="007004C1"/>
    <w:rsid w:val="00700C51"/>
    <w:rsid w:val="00701C07"/>
    <w:rsid w:val="007124C9"/>
    <w:rsid w:val="007225FB"/>
    <w:rsid w:val="00726FAB"/>
    <w:rsid w:val="00727E4A"/>
    <w:rsid w:val="007362E4"/>
    <w:rsid w:val="00736425"/>
    <w:rsid w:val="007501B6"/>
    <w:rsid w:val="00751087"/>
    <w:rsid w:val="00756500"/>
    <w:rsid w:val="007712AD"/>
    <w:rsid w:val="007755CB"/>
    <w:rsid w:val="007A6D48"/>
    <w:rsid w:val="007A6F03"/>
    <w:rsid w:val="007B000A"/>
    <w:rsid w:val="007B476F"/>
    <w:rsid w:val="007B495B"/>
    <w:rsid w:val="007B6027"/>
    <w:rsid w:val="007C324F"/>
    <w:rsid w:val="007D37F4"/>
    <w:rsid w:val="007D3A8F"/>
    <w:rsid w:val="007E64CD"/>
    <w:rsid w:val="007F05AF"/>
    <w:rsid w:val="00805DB3"/>
    <w:rsid w:val="0081039C"/>
    <w:rsid w:val="0081302B"/>
    <w:rsid w:val="00822571"/>
    <w:rsid w:val="00822914"/>
    <w:rsid w:val="008251E4"/>
    <w:rsid w:val="00837C9D"/>
    <w:rsid w:val="00850C47"/>
    <w:rsid w:val="00851248"/>
    <w:rsid w:val="00852339"/>
    <w:rsid w:val="0085547B"/>
    <w:rsid w:val="00857356"/>
    <w:rsid w:val="0086526D"/>
    <w:rsid w:val="008716E0"/>
    <w:rsid w:val="00873338"/>
    <w:rsid w:val="00874A78"/>
    <w:rsid w:val="00877F86"/>
    <w:rsid w:val="00884E7E"/>
    <w:rsid w:val="0088682D"/>
    <w:rsid w:val="00886DCC"/>
    <w:rsid w:val="00891E8E"/>
    <w:rsid w:val="0089548B"/>
    <w:rsid w:val="008977A6"/>
    <w:rsid w:val="008A4458"/>
    <w:rsid w:val="008A5A7C"/>
    <w:rsid w:val="008B25F0"/>
    <w:rsid w:val="008C4088"/>
    <w:rsid w:val="008C6435"/>
    <w:rsid w:val="008D1420"/>
    <w:rsid w:val="008D693D"/>
    <w:rsid w:val="008D6AD6"/>
    <w:rsid w:val="008E089A"/>
    <w:rsid w:val="008E1DAF"/>
    <w:rsid w:val="008E5979"/>
    <w:rsid w:val="008E5C42"/>
    <w:rsid w:val="008E6EF9"/>
    <w:rsid w:val="008F3E06"/>
    <w:rsid w:val="008F4642"/>
    <w:rsid w:val="008F6546"/>
    <w:rsid w:val="008F6E95"/>
    <w:rsid w:val="00901B48"/>
    <w:rsid w:val="00902C7C"/>
    <w:rsid w:val="00910128"/>
    <w:rsid w:val="00913D6A"/>
    <w:rsid w:val="00915ADC"/>
    <w:rsid w:val="00924057"/>
    <w:rsid w:val="00925788"/>
    <w:rsid w:val="0092792E"/>
    <w:rsid w:val="009356E7"/>
    <w:rsid w:val="00941BED"/>
    <w:rsid w:val="0094591D"/>
    <w:rsid w:val="00954BE7"/>
    <w:rsid w:val="00960921"/>
    <w:rsid w:val="009618B9"/>
    <w:rsid w:val="00965EFB"/>
    <w:rsid w:val="0097434B"/>
    <w:rsid w:val="00995446"/>
    <w:rsid w:val="009954FF"/>
    <w:rsid w:val="009B1B90"/>
    <w:rsid w:val="009B7586"/>
    <w:rsid w:val="009C6123"/>
    <w:rsid w:val="009D082B"/>
    <w:rsid w:val="009D0E06"/>
    <w:rsid w:val="009D11F6"/>
    <w:rsid w:val="009D335B"/>
    <w:rsid w:val="009D42D7"/>
    <w:rsid w:val="009D6A7C"/>
    <w:rsid w:val="009E16D4"/>
    <w:rsid w:val="009F18A2"/>
    <w:rsid w:val="009F4F50"/>
    <w:rsid w:val="00A02B62"/>
    <w:rsid w:val="00A11875"/>
    <w:rsid w:val="00A11E43"/>
    <w:rsid w:val="00A232D3"/>
    <w:rsid w:val="00A31F46"/>
    <w:rsid w:val="00A371F1"/>
    <w:rsid w:val="00A43C7F"/>
    <w:rsid w:val="00A43FC3"/>
    <w:rsid w:val="00A45802"/>
    <w:rsid w:val="00A47A84"/>
    <w:rsid w:val="00A51889"/>
    <w:rsid w:val="00A531BD"/>
    <w:rsid w:val="00A561CA"/>
    <w:rsid w:val="00A614F5"/>
    <w:rsid w:val="00A61BA1"/>
    <w:rsid w:val="00A64326"/>
    <w:rsid w:val="00A67170"/>
    <w:rsid w:val="00A6771E"/>
    <w:rsid w:val="00A76250"/>
    <w:rsid w:val="00A87531"/>
    <w:rsid w:val="00A92086"/>
    <w:rsid w:val="00A92A5F"/>
    <w:rsid w:val="00A92F78"/>
    <w:rsid w:val="00AA3EA0"/>
    <w:rsid w:val="00AA4F13"/>
    <w:rsid w:val="00AA6456"/>
    <w:rsid w:val="00AA6DDC"/>
    <w:rsid w:val="00AB273E"/>
    <w:rsid w:val="00AB55CD"/>
    <w:rsid w:val="00AB69DC"/>
    <w:rsid w:val="00AC5D24"/>
    <w:rsid w:val="00AD4EAB"/>
    <w:rsid w:val="00AD7B12"/>
    <w:rsid w:val="00AE0D31"/>
    <w:rsid w:val="00AF129A"/>
    <w:rsid w:val="00AF4F13"/>
    <w:rsid w:val="00B02492"/>
    <w:rsid w:val="00B15904"/>
    <w:rsid w:val="00B1676B"/>
    <w:rsid w:val="00B16870"/>
    <w:rsid w:val="00B235A8"/>
    <w:rsid w:val="00B36963"/>
    <w:rsid w:val="00B41968"/>
    <w:rsid w:val="00B41E81"/>
    <w:rsid w:val="00B43AE7"/>
    <w:rsid w:val="00B456EF"/>
    <w:rsid w:val="00B45867"/>
    <w:rsid w:val="00B527DD"/>
    <w:rsid w:val="00B54A6F"/>
    <w:rsid w:val="00B675A8"/>
    <w:rsid w:val="00B769FB"/>
    <w:rsid w:val="00B83C3F"/>
    <w:rsid w:val="00B85191"/>
    <w:rsid w:val="00B9220E"/>
    <w:rsid w:val="00B92E4C"/>
    <w:rsid w:val="00B9360A"/>
    <w:rsid w:val="00BA319F"/>
    <w:rsid w:val="00BA5F98"/>
    <w:rsid w:val="00BB1577"/>
    <w:rsid w:val="00BB553B"/>
    <w:rsid w:val="00BC1802"/>
    <w:rsid w:val="00BC62D8"/>
    <w:rsid w:val="00BF64D5"/>
    <w:rsid w:val="00C1168E"/>
    <w:rsid w:val="00C17530"/>
    <w:rsid w:val="00C206B2"/>
    <w:rsid w:val="00C24FF9"/>
    <w:rsid w:val="00C26766"/>
    <w:rsid w:val="00C3338C"/>
    <w:rsid w:val="00C36458"/>
    <w:rsid w:val="00C453E8"/>
    <w:rsid w:val="00C52F6C"/>
    <w:rsid w:val="00C614D1"/>
    <w:rsid w:val="00C70ABF"/>
    <w:rsid w:val="00C72F13"/>
    <w:rsid w:val="00C9716A"/>
    <w:rsid w:val="00CA1872"/>
    <w:rsid w:val="00CA2EDA"/>
    <w:rsid w:val="00CA66A1"/>
    <w:rsid w:val="00CB32FB"/>
    <w:rsid w:val="00CD5B46"/>
    <w:rsid w:val="00CE67F3"/>
    <w:rsid w:val="00CF1A9A"/>
    <w:rsid w:val="00CF6423"/>
    <w:rsid w:val="00D07ECC"/>
    <w:rsid w:val="00D07F6A"/>
    <w:rsid w:val="00D110FF"/>
    <w:rsid w:val="00D15228"/>
    <w:rsid w:val="00D15A07"/>
    <w:rsid w:val="00D212C4"/>
    <w:rsid w:val="00D24B3C"/>
    <w:rsid w:val="00D30858"/>
    <w:rsid w:val="00D315D6"/>
    <w:rsid w:val="00D32692"/>
    <w:rsid w:val="00D428DD"/>
    <w:rsid w:val="00D44DB6"/>
    <w:rsid w:val="00D452B8"/>
    <w:rsid w:val="00D51F97"/>
    <w:rsid w:val="00D56064"/>
    <w:rsid w:val="00D637BF"/>
    <w:rsid w:val="00D669AF"/>
    <w:rsid w:val="00D6762E"/>
    <w:rsid w:val="00D7630A"/>
    <w:rsid w:val="00D80CBB"/>
    <w:rsid w:val="00D83455"/>
    <w:rsid w:val="00D8543C"/>
    <w:rsid w:val="00D87077"/>
    <w:rsid w:val="00D87501"/>
    <w:rsid w:val="00D91924"/>
    <w:rsid w:val="00DC3EE9"/>
    <w:rsid w:val="00DC4755"/>
    <w:rsid w:val="00DC49FC"/>
    <w:rsid w:val="00DC6886"/>
    <w:rsid w:val="00DC75DC"/>
    <w:rsid w:val="00DD1D93"/>
    <w:rsid w:val="00DD27E6"/>
    <w:rsid w:val="00DF2259"/>
    <w:rsid w:val="00E00196"/>
    <w:rsid w:val="00E04F9B"/>
    <w:rsid w:val="00E1081E"/>
    <w:rsid w:val="00E1139E"/>
    <w:rsid w:val="00E14D96"/>
    <w:rsid w:val="00E20549"/>
    <w:rsid w:val="00E23AAC"/>
    <w:rsid w:val="00E25CB1"/>
    <w:rsid w:val="00E43032"/>
    <w:rsid w:val="00E45F69"/>
    <w:rsid w:val="00E5081F"/>
    <w:rsid w:val="00E50956"/>
    <w:rsid w:val="00E52CB2"/>
    <w:rsid w:val="00E632E8"/>
    <w:rsid w:val="00E6776B"/>
    <w:rsid w:val="00E710B1"/>
    <w:rsid w:val="00E84B5F"/>
    <w:rsid w:val="00E93E7B"/>
    <w:rsid w:val="00E97F35"/>
    <w:rsid w:val="00EA17E6"/>
    <w:rsid w:val="00EA67EF"/>
    <w:rsid w:val="00EB184E"/>
    <w:rsid w:val="00ED4685"/>
    <w:rsid w:val="00ED5F57"/>
    <w:rsid w:val="00EE6C37"/>
    <w:rsid w:val="00EF2D8A"/>
    <w:rsid w:val="00EF3DA8"/>
    <w:rsid w:val="00EF4840"/>
    <w:rsid w:val="00F117B3"/>
    <w:rsid w:val="00F1710B"/>
    <w:rsid w:val="00F21C35"/>
    <w:rsid w:val="00F30CAC"/>
    <w:rsid w:val="00F32AAC"/>
    <w:rsid w:val="00F438D8"/>
    <w:rsid w:val="00F439F1"/>
    <w:rsid w:val="00F51908"/>
    <w:rsid w:val="00F57ABA"/>
    <w:rsid w:val="00F673D9"/>
    <w:rsid w:val="00F72841"/>
    <w:rsid w:val="00F76009"/>
    <w:rsid w:val="00F95C1E"/>
    <w:rsid w:val="00FA119A"/>
    <w:rsid w:val="00FA2F6B"/>
    <w:rsid w:val="00FA4D70"/>
    <w:rsid w:val="00FA7B98"/>
    <w:rsid w:val="00FC24ED"/>
    <w:rsid w:val="00FC4A9E"/>
    <w:rsid w:val="00FE21F4"/>
    <w:rsid w:val="00FF04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link w:val="Nagwek1Znak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uiPriority w:val="99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4908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4908ED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5CB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5CB1"/>
    <w:rPr>
      <w:rFonts w:ascii="Tahoma" w:hAnsi="Tahoma" w:cs="Tahoma"/>
      <w:sz w:val="16"/>
      <w:szCs w:val="16"/>
      <w:lang w:eastAsia="ar-SA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F2A5B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5B7E6F"/>
    <w:rPr>
      <w:b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uiPriority w:val="99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4908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4908ED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5CB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5CB1"/>
    <w:rPr>
      <w:rFonts w:ascii="Tahoma" w:hAnsi="Tahoma" w:cs="Tahoma"/>
      <w:sz w:val="16"/>
      <w:szCs w:val="16"/>
      <w:lang w:eastAsia="ar-SA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F2A5B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95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sara.zych@10wsk.mi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obert.luther@10wsk.mil.pl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siegowosc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3B7E1D-7044-49B9-A458-444590F7C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1972</Words>
  <Characters>11837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13782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</cp:lastModifiedBy>
  <cp:revision>14</cp:revision>
  <cp:lastPrinted>2025-01-22T12:45:00Z</cp:lastPrinted>
  <dcterms:created xsi:type="dcterms:W3CDTF">2025-01-10T12:21:00Z</dcterms:created>
  <dcterms:modified xsi:type="dcterms:W3CDTF">2025-01-28T10:36:00Z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