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58"/>
        <w:gridCol w:w="5341"/>
        <w:gridCol w:w="2179"/>
      </w:tblGrid>
      <w:tr w:rsidR="00886304" w:rsidRPr="00193295" w:rsidTr="007A6E96">
        <w:trPr>
          <w:trHeight w:val="821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04" w:rsidRPr="00193295" w:rsidRDefault="00C46889" w:rsidP="00666FDD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99646533" r:id="rId9"/>
              </w:pict>
            </w:r>
          </w:p>
          <w:p w:rsidR="00886304" w:rsidRPr="00193295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886304" w:rsidRPr="00193295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04" w:rsidRPr="00193295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886304" w:rsidRPr="00193295" w:rsidRDefault="009C0347" w:rsidP="00B15F1C">
            <w:pPr>
              <w:spacing w:line="276" w:lineRule="auto"/>
              <w:jc w:val="center"/>
              <w:rPr>
                <w:rFonts w:ascii="Arial Narrow" w:hAnsi="Arial Narrow"/>
                <w:bCs/>
                <w:i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bCs/>
                <w:sz w:val="20"/>
                <w:szCs w:val="20"/>
              </w:rPr>
              <w:t>Projekt umowy na dostawę jednorazową</w:t>
            </w:r>
            <w:r w:rsidR="00076671" w:rsidRPr="00193295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/ </w:t>
            </w:r>
            <w:r w:rsidR="00886304" w:rsidRPr="00193295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PROJEKT </w:t>
            </w:r>
          </w:p>
          <w:p w:rsidR="00886304" w:rsidRPr="00193295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6304" w:rsidRPr="00193295" w:rsidRDefault="008869AC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93295">
              <w:rPr>
                <w:rFonts w:ascii="Arial Narrow" w:hAnsi="Arial Narrow"/>
                <w:sz w:val="20"/>
                <w:szCs w:val="20"/>
              </w:rPr>
              <w:t>PR25_P01_F</w:t>
            </w:r>
            <w:r w:rsidR="00B15F1C">
              <w:rPr>
                <w:rFonts w:ascii="Arial Narrow" w:hAnsi="Arial Narrow"/>
                <w:sz w:val="20"/>
                <w:szCs w:val="20"/>
              </w:rPr>
              <w:t>19</w:t>
            </w:r>
            <w:r w:rsidRPr="00193295">
              <w:rPr>
                <w:rFonts w:ascii="Arial Narrow" w:hAnsi="Arial Narrow"/>
                <w:sz w:val="20"/>
                <w:szCs w:val="20"/>
              </w:rPr>
              <w:t>_W</w:t>
            </w:r>
            <w:r w:rsidR="00B15F1C">
              <w:rPr>
                <w:rFonts w:ascii="Arial Narrow" w:hAnsi="Arial Narrow"/>
                <w:sz w:val="20"/>
                <w:szCs w:val="20"/>
              </w:rPr>
              <w:t>5</w:t>
            </w:r>
          </w:p>
        </w:tc>
      </w:tr>
    </w:tbl>
    <w:p w:rsidR="009C0347" w:rsidRDefault="009C0347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rPr>
          <w:rFonts w:ascii="Arial Narrow" w:hAnsi="Arial Narrow" w:cs="Arial Narrow"/>
          <w:b/>
          <w:sz w:val="20"/>
          <w:szCs w:val="20"/>
        </w:rPr>
      </w:pPr>
      <w:r>
        <w:rPr>
          <w:rFonts w:ascii="Arial Narrow" w:hAnsi="Arial Narrow" w:cs="Arial Narrow"/>
          <w:b/>
          <w:sz w:val="20"/>
          <w:szCs w:val="20"/>
        </w:rPr>
        <w:tab/>
      </w:r>
    </w:p>
    <w:p w:rsidR="009C0347" w:rsidRPr="001F386E" w:rsidRDefault="009C0347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B81A2C">
        <w:rPr>
          <w:rFonts w:ascii="Arial Narrow" w:hAnsi="Arial Narrow" w:cs="Arial Narrow"/>
          <w:b/>
          <w:sz w:val="20"/>
          <w:szCs w:val="20"/>
        </w:rPr>
        <w:t>5</w:t>
      </w:r>
      <w:r w:rsidR="00B15F1C">
        <w:rPr>
          <w:rFonts w:ascii="Arial Narrow" w:hAnsi="Arial Narrow" w:cs="Arial Narrow"/>
          <w:b/>
          <w:sz w:val="20"/>
          <w:szCs w:val="20"/>
        </w:rPr>
        <w:t>-</w:t>
      </w:r>
      <w:r>
        <w:rPr>
          <w:rFonts w:ascii="Arial Narrow" w:hAnsi="Arial Narrow" w:cs="Arial Narrow"/>
          <w:b/>
          <w:sz w:val="20"/>
          <w:szCs w:val="20"/>
        </w:rPr>
        <w:t>….</w:t>
      </w:r>
      <w:r w:rsidR="00B15F1C">
        <w:rPr>
          <w:rFonts w:ascii="Arial Narrow" w:hAnsi="Arial Narrow" w:cs="Arial Narrow"/>
          <w:b/>
          <w:sz w:val="20"/>
          <w:szCs w:val="20"/>
        </w:rPr>
        <w:t>/</w:t>
      </w:r>
      <w:r w:rsidRPr="001F386E">
        <w:rPr>
          <w:rFonts w:ascii="Arial Narrow" w:hAnsi="Arial Narrow" w:cs="Arial Narrow"/>
          <w:b/>
          <w:sz w:val="20"/>
          <w:szCs w:val="20"/>
        </w:rPr>
        <w:t>P/202</w:t>
      </w:r>
      <w:r w:rsidR="00B81A2C">
        <w:rPr>
          <w:rFonts w:ascii="Arial Narrow" w:hAnsi="Arial Narrow" w:cs="Arial Narrow"/>
          <w:b/>
          <w:sz w:val="20"/>
          <w:szCs w:val="20"/>
        </w:rPr>
        <w:t>5</w:t>
      </w:r>
      <w:r w:rsidRPr="001F386E">
        <w:rPr>
          <w:rFonts w:ascii="Arial Narrow" w:hAnsi="Arial Narrow" w:cs="Arial Narrow"/>
          <w:b/>
          <w:sz w:val="20"/>
          <w:szCs w:val="20"/>
        </w:rPr>
        <w:t>/TU</w:t>
      </w:r>
    </w:p>
    <w:p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dniu ............... w Bydgoszczy pomiędzy:</w:t>
      </w:r>
    </w:p>
    <w:p w:rsidR="009C0347" w:rsidRPr="001F386E" w:rsidRDefault="009C0347" w:rsidP="009C0347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1F386E">
        <w:rPr>
          <w:rFonts w:ascii="Arial Narrow" w:hAnsi="Arial Narrow"/>
          <w:sz w:val="20"/>
          <w:szCs w:val="20"/>
        </w:rPr>
        <w:t xml:space="preserve">, </w:t>
      </w:r>
    </w:p>
    <w:p w:rsidR="009C0347" w:rsidRPr="001F386E" w:rsidRDefault="009C0347" w:rsidP="009C0347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ul. Powstańców Warszawy 5, 85-681 Bydgoszcz, wpisanym do Rejestru stowarzyszeń innych, organizacji społecznych</w:t>
      </w:r>
      <w:r w:rsidRPr="001F386E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1F386E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 </w:t>
      </w:r>
    </w:p>
    <w:p w:rsidR="009C0347" w:rsidRPr="001F386E" w:rsidRDefault="009C0347" w:rsidP="009C0347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NIP 554-031-25-10, REGON  090538318</w:t>
      </w:r>
    </w:p>
    <w:p w:rsidR="009C0347" w:rsidRPr="001F386E" w:rsidRDefault="009C0347" w:rsidP="009C0347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reprezentowanym przez:</w:t>
      </w:r>
    </w:p>
    <w:p w:rsidR="009C0347" w:rsidRPr="001F386E" w:rsidRDefault="009C0347" w:rsidP="009C0347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0"/>
          <w:szCs w:val="20"/>
        </w:rPr>
      </w:pPr>
      <w:r w:rsidRPr="000158F2">
        <w:rPr>
          <w:rFonts w:ascii="Arial Narrow" w:hAnsi="Arial Narrow" w:cs="Arial Narrow"/>
          <w:b/>
          <w:sz w:val="20"/>
          <w:szCs w:val="20"/>
        </w:rPr>
        <w:t>płk dr n med. Sławomir</w:t>
      </w:r>
      <w:r w:rsidR="00B15F1C">
        <w:rPr>
          <w:rFonts w:ascii="Arial Narrow" w:hAnsi="Arial Narrow" w:cs="Arial Narrow"/>
          <w:b/>
          <w:sz w:val="20"/>
          <w:szCs w:val="20"/>
        </w:rPr>
        <w:t>a</w:t>
      </w:r>
      <w:r w:rsidRPr="000158F2">
        <w:rPr>
          <w:rFonts w:ascii="Arial Narrow" w:hAnsi="Arial Narrow" w:cs="Arial Narrow"/>
          <w:b/>
          <w:sz w:val="20"/>
          <w:szCs w:val="20"/>
        </w:rPr>
        <w:t xml:space="preserve"> WAWRZYNIAK</w:t>
      </w:r>
      <w:r w:rsidR="00B15F1C">
        <w:rPr>
          <w:rFonts w:ascii="Arial Narrow" w:hAnsi="Arial Narrow" w:cs="Arial Narrow"/>
          <w:b/>
          <w:sz w:val="20"/>
          <w:szCs w:val="20"/>
        </w:rPr>
        <w:t>A</w:t>
      </w:r>
      <w:r w:rsidRPr="000158F2">
        <w:rPr>
          <w:rFonts w:ascii="Arial Narrow" w:hAnsi="Arial Narrow" w:cs="Arial Narrow"/>
          <w:b/>
          <w:sz w:val="20"/>
          <w:szCs w:val="20"/>
        </w:rPr>
        <w:t xml:space="preserve"> - KOMENDANTA SZPITALA</w:t>
      </w:r>
    </w:p>
    <w:p w:rsidR="009C0347" w:rsidRPr="001F386E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zwanym dalej </w:t>
      </w:r>
      <w:r w:rsidRPr="001F386E">
        <w:rPr>
          <w:rFonts w:ascii="Arial Narrow" w:hAnsi="Arial Narrow" w:cs="Arial Narrow"/>
          <w:b/>
          <w:sz w:val="20"/>
          <w:szCs w:val="20"/>
        </w:rPr>
        <w:t>Zamawiającym,</w:t>
      </w:r>
    </w:p>
    <w:p w:rsidR="009C0347" w:rsidRPr="001F386E" w:rsidRDefault="009C0347" w:rsidP="009C0347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a</w:t>
      </w:r>
    </w:p>
    <w:p w:rsidR="009C0347" w:rsidRPr="001F386E" w:rsidRDefault="009C0347" w:rsidP="009C0347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1F386E">
        <w:rPr>
          <w:rFonts w:ascii="Arial Narrow" w:hAnsi="Arial Narrow" w:cs="Arial Narrow"/>
          <w:szCs w:val="20"/>
        </w:rPr>
        <w:t xml:space="preserve">…………….. </w:t>
      </w:r>
      <w:r w:rsidRPr="001F386E">
        <w:rPr>
          <w:rFonts w:ascii="Arial Narrow" w:hAnsi="Arial Narrow" w:cs="Arial Narrow"/>
          <w:b w:val="0"/>
          <w:szCs w:val="20"/>
        </w:rPr>
        <w:t xml:space="preserve">z siedzibą ………………………, przy ul. …………………. , ……………………………., zarejestrowaną w Sądzie Rejonowym dla ……………………. w …………………., ………………………. Wydział Gospodarczy Krajowego Rejestru Sądowego pod nr ………………………………, NIP ……………………………………..  Regon ……………………………, </w:t>
      </w:r>
    </w:p>
    <w:p w:rsidR="009C0347" w:rsidRPr="001F386E" w:rsidRDefault="009C0347" w:rsidP="009C0347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Cs w:val="20"/>
        </w:rPr>
      </w:pPr>
      <w:r w:rsidRPr="001F386E">
        <w:rPr>
          <w:rFonts w:ascii="Arial Narrow" w:hAnsi="Arial Narrow" w:cs="Arial Narrow"/>
          <w:b w:val="0"/>
          <w:szCs w:val="20"/>
        </w:rPr>
        <w:t xml:space="preserve">wysokość kapitału zakładowego ………………………….. PLN,  </w:t>
      </w:r>
    </w:p>
    <w:p w:rsidR="009C0347" w:rsidRPr="001F386E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reprezentowanym przez:</w:t>
      </w:r>
    </w:p>
    <w:p w:rsidR="009C0347" w:rsidRPr="001F386E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:rsidR="009C0347" w:rsidRPr="001F386E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zwanym dalej </w:t>
      </w:r>
      <w:r w:rsidRPr="001F386E">
        <w:rPr>
          <w:rFonts w:ascii="Arial Narrow" w:hAnsi="Arial Narrow" w:cs="Arial Narrow"/>
          <w:b/>
          <w:sz w:val="20"/>
          <w:szCs w:val="20"/>
        </w:rPr>
        <w:t>Wykonawcą,</w:t>
      </w:r>
    </w:p>
    <w:p w:rsidR="009C0347" w:rsidRPr="001F386E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została zawarta umowa następującej treści :</w:t>
      </w:r>
    </w:p>
    <w:p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</w:t>
      </w:r>
    </w:p>
    <w:p w:rsidR="009C0347" w:rsidRPr="00A001F3" w:rsidRDefault="009C0347" w:rsidP="00102170">
      <w:pPr>
        <w:pStyle w:val="Nagwek"/>
        <w:widowControl w:val="0"/>
        <w:numPr>
          <w:ilvl w:val="0"/>
          <w:numId w:val="6"/>
        </w:numPr>
        <w:suppressAutoHyphens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001F3">
        <w:rPr>
          <w:rFonts w:ascii="Arial Narrow" w:hAnsi="Arial Narrow" w:cs="Arial Narrow"/>
          <w:sz w:val="20"/>
          <w:szCs w:val="20"/>
        </w:rPr>
        <w:t xml:space="preserve">Działając na podstawie Ustawy z 11 września 2019 Prawo Zamówień Publicznych w trybie podstawowym, o którym mowa w art. 275 pkt. 1 Ustawy </w:t>
      </w:r>
      <w:r w:rsidRPr="00A001F3">
        <w:rPr>
          <w:rFonts w:ascii="Arial Narrow" w:hAnsi="Arial Narrow" w:cs="Arial Narrow"/>
          <w:b/>
          <w:bCs/>
          <w:sz w:val="20"/>
          <w:szCs w:val="20"/>
        </w:rPr>
        <w:t xml:space="preserve">ogłoszonym w BZP ……..…….. data publikacji …………… </w:t>
      </w:r>
      <w:r w:rsidRPr="00A001F3">
        <w:rPr>
          <w:rFonts w:ascii="Arial Narrow" w:hAnsi="Arial Narrow" w:cs="Arial Narrow"/>
          <w:sz w:val="20"/>
          <w:szCs w:val="20"/>
        </w:rPr>
        <w:t xml:space="preserve">oraz na stronach internetowych i w siedzibie Zamawiającego na </w:t>
      </w:r>
      <w:r w:rsidR="00632E41" w:rsidRPr="00A001F3">
        <w:rPr>
          <w:rFonts w:ascii="Arial Narrow" w:hAnsi="Arial Narrow" w:cs="Arial Narrow"/>
          <w:b/>
          <w:sz w:val="20"/>
          <w:szCs w:val="20"/>
        </w:rPr>
        <w:t>Dostawę</w:t>
      </w:r>
      <w:r w:rsidRPr="00A001F3">
        <w:rPr>
          <w:rFonts w:ascii="Arial Narrow" w:hAnsi="Arial Narrow" w:cs="Arial Narrow"/>
          <w:b/>
          <w:sz w:val="20"/>
          <w:szCs w:val="20"/>
        </w:rPr>
        <w:t xml:space="preserve"> drukarek – sprawa </w:t>
      </w:r>
      <w:r w:rsidR="00632E41" w:rsidRPr="00A001F3">
        <w:rPr>
          <w:rFonts w:ascii="Arial Narrow" w:hAnsi="Arial Narrow" w:cs="Arial Narrow"/>
          <w:b/>
          <w:sz w:val="20"/>
          <w:szCs w:val="20"/>
        </w:rPr>
        <w:t xml:space="preserve">5/2025 </w:t>
      </w:r>
      <w:r w:rsidRPr="00A001F3">
        <w:rPr>
          <w:rFonts w:ascii="Arial Narrow" w:hAnsi="Arial Narrow" w:cs="Arial Narrow"/>
          <w:sz w:val="20"/>
          <w:szCs w:val="20"/>
        </w:rPr>
        <w:t xml:space="preserve">dokonał wyboru </w:t>
      </w:r>
      <w:r w:rsidRPr="00A001F3">
        <w:rPr>
          <w:rFonts w:ascii="Arial Narrow" w:hAnsi="Arial Narrow" w:cs="Arial Narrow"/>
          <w:b/>
          <w:sz w:val="20"/>
          <w:szCs w:val="20"/>
        </w:rPr>
        <w:t xml:space="preserve">Wykonawcy </w:t>
      </w:r>
      <w:r w:rsidRPr="00A001F3">
        <w:rPr>
          <w:rFonts w:ascii="Arial Narrow" w:hAnsi="Arial Narrow" w:cs="Arial Narrow"/>
          <w:sz w:val="20"/>
          <w:szCs w:val="20"/>
        </w:rPr>
        <w:t xml:space="preserve">w celu realizacji ww. dostaw na rzecz </w:t>
      </w:r>
      <w:r w:rsidRPr="00A001F3">
        <w:rPr>
          <w:rFonts w:ascii="Arial Narrow" w:hAnsi="Arial Narrow" w:cs="Arial Narrow"/>
          <w:b/>
          <w:sz w:val="20"/>
          <w:szCs w:val="20"/>
        </w:rPr>
        <w:t>Zamawiającego</w:t>
      </w:r>
      <w:r w:rsidRPr="00A001F3">
        <w:rPr>
          <w:rFonts w:ascii="Arial Narrow" w:hAnsi="Arial Narrow" w:cs="Arial Narrow"/>
          <w:sz w:val="20"/>
          <w:szCs w:val="20"/>
        </w:rPr>
        <w:t>.</w:t>
      </w:r>
    </w:p>
    <w:p w:rsidR="009C0347" w:rsidRPr="00A001F3" w:rsidRDefault="009C0347" w:rsidP="00102170">
      <w:pPr>
        <w:pStyle w:val="Nagwek"/>
        <w:widowControl w:val="0"/>
        <w:numPr>
          <w:ilvl w:val="0"/>
          <w:numId w:val="6"/>
        </w:numPr>
        <w:tabs>
          <w:tab w:val="clear" w:pos="4536"/>
          <w:tab w:val="clear" w:pos="9072"/>
        </w:tabs>
        <w:suppressAutoHyphens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01F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001F3">
        <w:rPr>
          <w:rFonts w:ascii="Arial Narrow" w:hAnsi="Arial Narrow" w:cs="Arial Narrow"/>
          <w:sz w:val="20"/>
          <w:szCs w:val="20"/>
        </w:rPr>
        <w:t>oświadcza, iż posiada wszelkie uprawnienia niezbędne do realizacji niniejszej umowy.</w:t>
      </w:r>
    </w:p>
    <w:p w:rsidR="009C0347" w:rsidRPr="00A001F3" w:rsidRDefault="009C0347" w:rsidP="00102170">
      <w:pPr>
        <w:pStyle w:val="Tekstpodstawowy"/>
        <w:numPr>
          <w:ilvl w:val="0"/>
          <w:numId w:val="6"/>
        </w:numPr>
        <w:suppressAutoHyphens/>
        <w:autoSpaceDE w:val="0"/>
        <w:spacing w:line="276" w:lineRule="auto"/>
        <w:rPr>
          <w:rFonts w:ascii="Arial Narrow" w:hAnsi="Arial Narrow" w:cs="Arial Narrow"/>
          <w:sz w:val="20"/>
        </w:rPr>
      </w:pPr>
      <w:r w:rsidRPr="00A001F3">
        <w:rPr>
          <w:rFonts w:ascii="Arial Narrow" w:hAnsi="Arial Narrow" w:cs="Arial Narrow"/>
          <w:b/>
          <w:sz w:val="20"/>
        </w:rPr>
        <w:t>Wartość brutto umowy: ……………………………PLN ( słownie……) – zadanie …..</w:t>
      </w:r>
    </w:p>
    <w:p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2</w:t>
      </w:r>
    </w:p>
    <w:p w:rsidR="009C0347" w:rsidRPr="001F386E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 xml:space="preserve">zobowiązuje się dostarczyć przedmiot umowy osobiście, na własny koszt, na teren siedziby i do pomieszczeń wskazanych przez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1F386E">
        <w:rPr>
          <w:rFonts w:ascii="Arial Narrow" w:hAnsi="Arial Narrow" w:cs="Arial Narrow"/>
          <w:sz w:val="20"/>
          <w:szCs w:val="20"/>
        </w:rPr>
        <w:t>ul.</w:t>
      </w:r>
      <w:r w:rsidR="00632E41">
        <w:rPr>
          <w:rFonts w:ascii="Arial Narrow" w:hAnsi="Arial Narrow" w:cs="Arial Narrow"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 xml:space="preserve">Powstańców Warszawy 5 w Bydgoszczy w terminie do </w:t>
      </w:r>
      <w:r>
        <w:rPr>
          <w:rFonts w:ascii="Arial Narrow" w:hAnsi="Arial Narrow" w:cs="Arial Narrow"/>
          <w:b/>
          <w:sz w:val="20"/>
          <w:szCs w:val="20"/>
        </w:rPr>
        <w:t xml:space="preserve">………..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dni </w:t>
      </w:r>
      <w:r w:rsidR="00632E41">
        <w:rPr>
          <w:rFonts w:ascii="Arial Narrow" w:hAnsi="Arial Narrow" w:cs="Arial Narrow"/>
          <w:b/>
          <w:sz w:val="20"/>
          <w:szCs w:val="20"/>
        </w:rPr>
        <w:t>roboczych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od </w:t>
      </w:r>
      <w:r>
        <w:rPr>
          <w:rFonts w:ascii="Arial Narrow" w:hAnsi="Arial Narrow" w:cs="Arial Narrow"/>
          <w:b/>
          <w:sz w:val="20"/>
          <w:szCs w:val="20"/>
        </w:rPr>
        <w:t>daty zawarcia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umowy.</w:t>
      </w:r>
    </w:p>
    <w:p w:rsidR="009C0347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Wraz z przedmiotem umowy Wykonawca dostarczy i przekaże Zamawiającemu wszelkie dokumenty potrzebne do korzystania </w:t>
      </w:r>
      <w:r w:rsidR="00632E41">
        <w:rPr>
          <w:rFonts w:ascii="Arial Narrow" w:hAnsi="Arial Narrow" w:cs="Arial Narrow"/>
          <w:sz w:val="20"/>
          <w:szCs w:val="20"/>
        </w:rPr>
        <w:br/>
      </w:r>
      <w:r w:rsidRPr="001F386E">
        <w:rPr>
          <w:rFonts w:ascii="Arial Narrow" w:hAnsi="Arial Narrow" w:cs="Arial Narrow"/>
          <w:sz w:val="20"/>
          <w:szCs w:val="20"/>
        </w:rPr>
        <w:t>z przedmiotu umowy, w tym w szczególności dokumenty gwarancyjne.</w:t>
      </w:r>
    </w:p>
    <w:p w:rsidR="009C0347" w:rsidRPr="001F386E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 xml:space="preserve">Zamawiający wymaga również, aby na stronie producenta oferowanego asortymentu był dostęp do najnowszych sterowników i uaktualnień realizowany poprzez podanie numeru seryjnego lub zalogowanie się do konta użytkownika przypisanego do tego urządzenia. </w:t>
      </w:r>
      <w:r w:rsidRPr="001F386E">
        <w:rPr>
          <w:rFonts w:ascii="Arial Narrow" w:hAnsi="Arial Narrow" w:cs="Arial Narrow"/>
          <w:sz w:val="20"/>
          <w:szCs w:val="20"/>
        </w:rPr>
        <w:t xml:space="preserve">Na fakturze musi znajdować się wykaz dostarczonych urządzeń, ich ilość, wartość netto i wartość brutto. </w:t>
      </w:r>
    </w:p>
    <w:p w:rsidR="009C0347" w:rsidRPr="001F386E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Wykonawca może wystawiać fakturę elektroniczną i w takim przypadku należy ją przesłać za pomocą platformy faktur elektronicznych </w:t>
      </w:r>
      <w:r>
        <w:rPr>
          <w:rFonts w:ascii="Arial Narrow" w:hAnsi="Arial Narrow" w:cs="Arial Narrow"/>
          <w:sz w:val="20"/>
          <w:szCs w:val="20"/>
        </w:rPr>
        <w:t>pefexpert.pl (</w:t>
      </w:r>
      <w:r w:rsidRPr="00491D14">
        <w:rPr>
          <w:rFonts w:ascii="Arial Narrow" w:hAnsi="Arial Narrow" w:cs="Arial Narrow"/>
          <w:sz w:val="20"/>
          <w:szCs w:val="20"/>
        </w:rPr>
        <w:t>wg nazwy szpitala lub numeru NIP</w:t>
      </w:r>
      <w:r w:rsidRPr="001F386E">
        <w:rPr>
          <w:rFonts w:ascii="Arial Narrow" w:hAnsi="Arial Narrow" w:cs="Arial Narrow"/>
          <w:sz w:val="20"/>
          <w:szCs w:val="20"/>
        </w:rPr>
        <w:t xml:space="preserve">). </w:t>
      </w:r>
    </w:p>
    <w:p w:rsidR="009C0347" w:rsidRPr="001F386E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</w:p>
    <w:p w:rsidR="009C0347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3</w:t>
      </w:r>
    </w:p>
    <w:p w:rsidR="009C0347" w:rsidRPr="000158F2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0158F2">
        <w:rPr>
          <w:rFonts w:ascii="Arial Narrow" w:hAnsi="Arial Narrow" w:cs="Arial Narrow"/>
          <w:sz w:val="20"/>
          <w:szCs w:val="20"/>
        </w:rPr>
        <w:t xml:space="preserve">W dniu dostawy towar będzie podlegał odbiorowi ilościowemu, z którego zostanie sporządzony protokół wraz z numerami seryjnymi. W protokole Strony zgłoszą zastrzeżenia odnośnie braków ilościowych sprzętu. </w:t>
      </w:r>
    </w:p>
    <w:p w:rsidR="009C0347" w:rsidRPr="001F386E" w:rsidRDefault="009C0347" w:rsidP="00102170">
      <w:pPr>
        <w:pStyle w:val="Akapitzlist"/>
        <w:numPr>
          <w:ilvl w:val="1"/>
          <w:numId w:val="9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 xml:space="preserve">Przez wykonanie zamówienia, w terminie o którym mowa w § 2 ust. 1 rozumie się dostarczenie Zamawiającemu  przedmiotu zamówienia potwierdzonego ilościowym protokołem odbioru przedmiotu zamówienia podpisanym przez Zamawiającego </w:t>
      </w:r>
      <w:r w:rsidR="00B81A2C">
        <w:rPr>
          <w:rFonts w:ascii="Arial Narrow" w:hAnsi="Arial Narrow" w:cs="Arial Narrow"/>
          <w:sz w:val="20"/>
          <w:szCs w:val="20"/>
        </w:rPr>
        <w:br/>
      </w:r>
      <w:r w:rsidRPr="001F386E">
        <w:rPr>
          <w:rFonts w:ascii="Arial Narrow" w:hAnsi="Arial Narrow" w:cs="Arial Narrow"/>
          <w:sz w:val="20"/>
          <w:szCs w:val="20"/>
        </w:rPr>
        <w:t xml:space="preserve">i Wykonawcę bez zastrzeżeń.  </w:t>
      </w:r>
    </w:p>
    <w:p w:rsidR="009C0347" w:rsidRPr="001F386E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przypadku stwierdzenia przy odbiorze braków ilościowych przedmiotu zamówienia Wykonawca zobowiązany jest do ich dostarczenia w terminie do 3 dni roboczych od dnia ich stwierdzenia.  </w:t>
      </w:r>
    </w:p>
    <w:p w:rsidR="009C0347" w:rsidRPr="001F386E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Osobami upoważnionymi do podpisania protokołu, o którym mowa w ust. 1:</w:t>
      </w:r>
    </w:p>
    <w:p w:rsidR="009C0347" w:rsidRPr="001F386E" w:rsidRDefault="009C0347" w:rsidP="00102170">
      <w:pPr>
        <w:pStyle w:val="Akapitzlist"/>
        <w:numPr>
          <w:ilvl w:val="0"/>
          <w:numId w:val="15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po stronie Zamawiającego: ……………..</w:t>
      </w:r>
      <w:r w:rsidR="00632E41">
        <w:rPr>
          <w:rFonts w:ascii="Arial Narrow" w:hAnsi="Arial Narrow" w:cs="Arial Narrow"/>
          <w:sz w:val="20"/>
          <w:szCs w:val="20"/>
        </w:rPr>
        <w:t xml:space="preserve"> lub inna upoważniona osoba.</w:t>
      </w:r>
    </w:p>
    <w:p w:rsidR="009C0347" w:rsidRPr="001F386E" w:rsidRDefault="009C0347" w:rsidP="00102170">
      <w:pPr>
        <w:pStyle w:val="Akapitzlist"/>
        <w:numPr>
          <w:ilvl w:val="0"/>
          <w:numId w:val="15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po stronie Wykonawcy: …………………………….  </w:t>
      </w:r>
    </w:p>
    <w:p w:rsidR="009C0347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4</w:t>
      </w:r>
    </w:p>
    <w:p w:rsidR="009C0347" w:rsidRPr="001F386E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dostawy objętej  niniejszą umową</w:t>
      </w:r>
      <w:r>
        <w:rPr>
          <w:rFonts w:ascii="Arial Narrow" w:hAnsi="Arial Narrow" w:cs="Arial Narrow"/>
          <w:sz w:val="20"/>
          <w:szCs w:val="20"/>
        </w:rPr>
        <w:t xml:space="preserve">, chyba że niewykonanie lub niewłaściwe wykonanie umowy nastąpiło wskutek okoliczności, za które wyłączną odpowiedzialność ponosi </w:t>
      </w:r>
      <w:r>
        <w:rPr>
          <w:rFonts w:ascii="Arial Narrow" w:hAnsi="Arial Narrow" w:cs="Arial Narrow"/>
          <w:b/>
          <w:sz w:val="20"/>
          <w:szCs w:val="20"/>
        </w:rPr>
        <w:t>Zamawiający</w:t>
      </w:r>
      <w:r>
        <w:rPr>
          <w:rFonts w:ascii="Arial Narrow" w:hAnsi="Arial Narrow" w:cs="Arial Narrow"/>
          <w:sz w:val="20"/>
          <w:szCs w:val="20"/>
        </w:rPr>
        <w:t>.</w:t>
      </w:r>
    </w:p>
    <w:p w:rsidR="009C0347" w:rsidRPr="001F386E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ponosi pełną odpowiedzialność za szkody powstałe przy transporcie przedmiotu umowy i jest obowiązany zapewnić właściwe i  bezpieczne warunki przewozu dostawy.</w:t>
      </w:r>
    </w:p>
    <w:p w:rsidR="009C0347" w:rsidRPr="001F386E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</w:t>
      </w:r>
      <w:r w:rsidRPr="001F386E">
        <w:rPr>
          <w:rFonts w:ascii="Arial Narrow" w:hAnsi="Arial Narrow" w:cs="Arial Narrow"/>
          <w:sz w:val="20"/>
          <w:szCs w:val="20"/>
        </w:rPr>
        <w:br/>
        <w:t>w zakresie innym niż określony w ofercie, bez pisemnej zgody Zamawiającego.</w:t>
      </w:r>
    </w:p>
    <w:p w:rsidR="009C0347" w:rsidRPr="001F386E" w:rsidRDefault="009C0347" w:rsidP="00102170">
      <w:pPr>
        <w:pStyle w:val="Akapitzlist"/>
        <w:numPr>
          <w:ilvl w:val="0"/>
          <w:numId w:val="7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Gwarancja na przedmiotu zamówienia wynosi </w:t>
      </w:r>
      <w:r w:rsidR="00B81A2C">
        <w:rPr>
          <w:rFonts w:ascii="Arial Narrow" w:hAnsi="Arial Narrow" w:cs="Arial Narrow"/>
          <w:sz w:val="20"/>
          <w:szCs w:val="20"/>
        </w:rPr>
        <w:t>…….</w:t>
      </w:r>
      <w:r w:rsidR="007934CA">
        <w:rPr>
          <w:rFonts w:ascii="Arial Narrow" w:hAnsi="Arial Narrow" w:cs="Arial Narrow"/>
          <w:sz w:val="20"/>
          <w:szCs w:val="20"/>
        </w:rPr>
        <w:t xml:space="preserve"> lata</w:t>
      </w:r>
      <w:r w:rsidRPr="001F386E">
        <w:rPr>
          <w:rFonts w:ascii="Arial Narrow" w:hAnsi="Arial Narrow" w:cs="Arial Narrow"/>
          <w:sz w:val="20"/>
          <w:szCs w:val="20"/>
        </w:rPr>
        <w:t xml:space="preserve"> od terminu wykonania zamówienia, tj. podpisania ilościowego protokołu odbioru dostarczonego sprzętu, bez uwag.</w:t>
      </w:r>
    </w:p>
    <w:p w:rsidR="009C0347" w:rsidRPr="001F386E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Zamawiający ma prawo do złożenia reklamacji w przypadku ujawnienia wad jakościowych dostarczonego sprzętu, uszkodzenia towaru,  w przypadku awarii sprzętu lub dostawy innych towarów niż przewidziany umową.</w:t>
      </w:r>
    </w:p>
    <w:p w:rsidR="009C0347" w:rsidRPr="001F386E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Reklamacje składane będą w ciągu 3 dni roboczych od daty stwierdzenia nieprawidłowości na nr fax. ……..  lub adres e-mail …………</w:t>
      </w:r>
    </w:p>
    <w:p w:rsidR="009C0347" w:rsidRPr="00245BEA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245BEA">
        <w:rPr>
          <w:rFonts w:ascii="Arial Narrow" w:hAnsi="Arial Narrow" w:cs="Arial Narrow"/>
          <w:sz w:val="20"/>
          <w:szCs w:val="20"/>
        </w:rPr>
        <w:t>Wykonawca zobowiązuje się rozpatrzyć reklamację w ciągu maksymalnie 3 dni roboczych od otrzymania pisma reklamacyjnego oraz do wymiany towaru lub jego naprawy w ciągu maksymalnie 5 dni roboczych od rozpatrzenia reklamacji.  Koszty związane z transportem wymienianego towaru lub jego naprawą obciążają Wykonawcę. W okresie transportu z i do siedziby Zamawiającego, ryzyko przypadkowego uszkodzenia, utraty lub zniszczenia sprzętu obciąża Wykonawcę.</w:t>
      </w:r>
    </w:p>
    <w:p w:rsidR="009C0347" w:rsidRPr="00C233CF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5</w:t>
      </w:r>
    </w:p>
    <w:p w:rsidR="009C0347" w:rsidRPr="001F386E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zobowiązany jest do pisemnego zawiadomienia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1F386E">
        <w:rPr>
          <w:rFonts w:ascii="Arial Narrow" w:hAnsi="Arial Narrow" w:cs="Arial Narrow"/>
          <w:b/>
          <w:sz w:val="20"/>
          <w:szCs w:val="20"/>
        </w:rPr>
        <w:br/>
      </w:r>
      <w:r w:rsidRPr="001F386E">
        <w:rPr>
          <w:rFonts w:ascii="Arial Narrow" w:hAnsi="Arial Narrow" w:cs="Arial Narrow"/>
          <w:sz w:val="20"/>
          <w:szCs w:val="20"/>
        </w:rPr>
        <w:t xml:space="preserve">w terminie 3 dni od zaistnienia zdarzenia o: </w:t>
      </w:r>
    </w:p>
    <w:p w:rsidR="009C0347" w:rsidRPr="001F386E" w:rsidRDefault="009C0347" w:rsidP="00102170">
      <w:pPr>
        <w:numPr>
          <w:ilvl w:val="0"/>
          <w:numId w:val="5"/>
        </w:numPr>
        <w:tabs>
          <w:tab w:val="clear" w:pos="1410"/>
          <w:tab w:val="left" w:pos="360"/>
          <w:tab w:val="num" w:pos="709"/>
        </w:tabs>
        <w:suppressAutoHyphens/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zmianie nazwy lub siedziby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pod rygorem uznania za doręczone skutecznie wszelkich pism skierowanych przez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do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na dotychczasowy adres,</w:t>
      </w:r>
    </w:p>
    <w:p w:rsidR="009C0347" w:rsidRPr="001F386E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2)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zmianie osób reprezentujących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9C0347" w:rsidRPr="001F386E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3)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wszczęciu postępowania układowego, w którym uczestniczy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>,</w:t>
      </w:r>
    </w:p>
    <w:p w:rsidR="009C0347" w:rsidRPr="001F386E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4)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ogłoszeniu likwidacji lub upadłości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9C0347" w:rsidRPr="001F386E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zawieszeniu albo zakończeniu działalności przez </w:t>
      </w:r>
      <w:r w:rsidRPr="001F386E">
        <w:rPr>
          <w:rFonts w:ascii="Arial Narrow" w:hAnsi="Arial Narrow" w:cs="Arial Narrow"/>
          <w:b/>
          <w:sz w:val="20"/>
        </w:rPr>
        <w:t>Wykonawcę</w:t>
      </w:r>
      <w:r w:rsidRPr="001F386E">
        <w:rPr>
          <w:rFonts w:ascii="Arial Narrow" w:hAnsi="Arial Narrow" w:cs="Arial Narrow"/>
          <w:sz w:val="20"/>
        </w:rPr>
        <w:t>,</w:t>
      </w:r>
    </w:p>
    <w:p w:rsidR="009C0347" w:rsidRPr="001F386E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zmianie formy prawnej </w:t>
      </w:r>
      <w:r w:rsidRPr="001F386E">
        <w:rPr>
          <w:rFonts w:ascii="Arial Narrow" w:hAnsi="Arial Narrow" w:cs="Arial Narrow"/>
          <w:b/>
          <w:sz w:val="20"/>
        </w:rPr>
        <w:t>Wykonawcy.</w:t>
      </w:r>
    </w:p>
    <w:p w:rsidR="009C0347" w:rsidRPr="001F386E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6</w:t>
      </w:r>
    </w:p>
    <w:p w:rsidR="009C0347" w:rsidRPr="001F386E" w:rsidRDefault="009C0347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 xml:space="preserve">Kierownik </w:t>
      </w:r>
      <w:r w:rsidR="00753FD2">
        <w:rPr>
          <w:rFonts w:ascii="Arial Narrow" w:hAnsi="Arial Narrow" w:cs="Arial Narrow"/>
          <w:b/>
          <w:bCs/>
          <w:sz w:val="20"/>
          <w:szCs w:val="20"/>
        </w:rPr>
        <w:t>Ośrodka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 xml:space="preserve"> Informatyki </w:t>
      </w:r>
      <w:r w:rsidR="00753FD2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(</w:t>
      </w:r>
      <w:r w:rsidRPr="001F386E">
        <w:rPr>
          <w:rFonts w:ascii="Arial Narrow" w:hAnsi="Arial Narrow" w:cs="Arial Narrow"/>
          <w:bCs/>
          <w:i/>
          <w:sz w:val="20"/>
          <w:szCs w:val="20"/>
        </w:rPr>
        <w:t xml:space="preserve">lub inna wskazana osoba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 xml:space="preserve">) w osobie  </w:t>
      </w:r>
      <w:r w:rsidR="00753FD2">
        <w:rPr>
          <w:rFonts w:ascii="Arial Narrow" w:hAnsi="Arial Narrow" w:cs="Arial Narrow"/>
          <w:b/>
          <w:bCs/>
          <w:sz w:val="20"/>
          <w:szCs w:val="20"/>
        </w:rPr>
        <w:t>mgr inż. Dagmary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="00753FD2">
        <w:rPr>
          <w:rFonts w:ascii="Arial Narrow" w:hAnsi="Arial Narrow" w:cs="Arial Narrow"/>
          <w:b/>
          <w:bCs/>
          <w:sz w:val="20"/>
          <w:szCs w:val="20"/>
        </w:rPr>
        <w:t>Piłat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 xml:space="preserve"> tel.  ..................</w:t>
      </w:r>
    </w:p>
    <w:p w:rsidR="009C0347" w:rsidRPr="009E2853" w:rsidRDefault="009C0347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będzie pełnić  </w:t>
      </w:r>
      <w:r w:rsidRPr="001F386E">
        <w:rPr>
          <w:rFonts w:ascii="Arial Narrow" w:hAnsi="Arial Narrow" w:cs="Arial Narrow"/>
          <w:b/>
          <w:sz w:val="20"/>
          <w:szCs w:val="20"/>
        </w:rPr>
        <w:t>................................... tel. ..............</w:t>
      </w:r>
    </w:p>
    <w:p w:rsidR="009E2853" w:rsidRPr="009E2853" w:rsidRDefault="009E2853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9E2853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7934CA" w:rsidRPr="001F386E" w:rsidRDefault="009E2853" w:rsidP="009E2853">
      <w:p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</w:rPr>
        <w:t xml:space="preserve">       drugiej strony o zaistnieniu zmiany.</w:t>
      </w:r>
    </w:p>
    <w:p w:rsidR="009C0347" w:rsidRPr="001F386E" w:rsidRDefault="009C0347" w:rsidP="009C0347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7</w:t>
      </w:r>
    </w:p>
    <w:p w:rsidR="009C0347" w:rsidRPr="001F386E" w:rsidRDefault="009C0347" w:rsidP="009C0347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E9116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E91163">
        <w:rPr>
          <w:rFonts w:ascii="Arial Narrow" w:hAnsi="Arial Narrow" w:cs="Arial Narrow"/>
          <w:sz w:val="20"/>
          <w:szCs w:val="20"/>
        </w:rPr>
        <w:t>może dokonać cesji wierzytelności wynikających z niniejszej umowy wyłącznie za zgodą podmiotu tworzącego(Minister Obrony Narodowej) wyrażoną na piśmie.</w:t>
      </w:r>
    </w:p>
    <w:p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8</w:t>
      </w:r>
    </w:p>
    <w:p w:rsidR="009C0347" w:rsidRPr="001F386E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 przedmiot zamówienia Zamawiający zapłaci kwotę w wysokości netto …… </w:t>
      </w:r>
      <w:r>
        <w:rPr>
          <w:rFonts w:ascii="Arial Narrow" w:hAnsi="Arial Narrow" w:cs="Arial Narrow"/>
          <w:sz w:val="20"/>
          <w:szCs w:val="20"/>
        </w:rPr>
        <w:t>(słownie: ……</w:t>
      </w:r>
      <w:r w:rsidRPr="001F386E">
        <w:rPr>
          <w:rFonts w:ascii="Arial Narrow" w:hAnsi="Arial Narrow" w:cs="Arial Narrow"/>
          <w:sz w:val="20"/>
          <w:szCs w:val="20"/>
        </w:rPr>
        <w:t>PLN</w:t>
      </w:r>
      <w:r>
        <w:rPr>
          <w:rFonts w:ascii="Arial Narrow" w:hAnsi="Arial Narrow" w:cs="Arial Narrow"/>
          <w:sz w:val="20"/>
          <w:szCs w:val="20"/>
        </w:rPr>
        <w:t>)</w:t>
      </w:r>
      <w:r w:rsidRPr="001F386E">
        <w:rPr>
          <w:rFonts w:ascii="Arial Narrow" w:hAnsi="Arial Narrow" w:cs="Arial Narrow"/>
          <w:sz w:val="20"/>
          <w:szCs w:val="20"/>
        </w:rPr>
        <w:t xml:space="preserve"> + ….. % VAT i wartość brutto: …… PLN ( słownie …… …./100 zł)</w:t>
      </w:r>
    </w:p>
    <w:p w:rsidR="009C0347" w:rsidRPr="001F386E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Ceny jednostkowe przedmiotu umowy podane w załączniku nr </w:t>
      </w:r>
      <w:r>
        <w:rPr>
          <w:rFonts w:ascii="Arial Narrow" w:hAnsi="Arial Narrow" w:cs="Arial Narrow"/>
          <w:sz w:val="20"/>
          <w:szCs w:val="20"/>
        </w:rPr>
        <w:t>1</w:t>
      </w:r>
      <w:r w:rsidRPr="001F386E">
        <w:rPr>
          <w:rFonts w:ascii="Arial Narrow" w:hAnsi="Arial Narrow" w:cs="Arial Narrow"/>
          <w:sz w:val="20"/>
          <w:szCs w:val="20"/>
        </w:rPr>
        <w:t xml:space="preserve"> do umowy, stanowią cenę za jednostkę ilości oferowanych urządzeń i zawierają wszystkie określone prawem podatki, opłaty celne i graniczne oraz inne koszty związane z realizacją umowy, w tym koszty transportu do siedziby Zamawiającego. </w:t>
      </w:r>
    </w:p>
    <w:p w:rsidR="009C0347" w:rsidRPr="001F386E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Jako walutę płatności przyjmuje się PLN.</w:t>
      </w:r>
    </w:p>
    <w:p w:rsidR="009C0347" w:rsidRPr="001F386E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 xml:space="preserve">Wartość brutto umowy nie może ulec zmianie w trakcie realizacji. </w:t>
      </w:r>
    </w:p>
    <w:p w:rsidR="009C0347" w:rsidRPr="001F386E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Termin płatności wynosi  </w:t>
      </w:r>
      <w:r>
        <w:rPr>
          <w:rFonts w:ascii="Arial Narrow" w:hAnsi="Arial Narrow" w:cs="Arial Narrow"/>
          <w:b/>
          <w:bCs/>
          <w:sz w:val="20"/>
          <w:szCs w:val="20"/>
        </w:rPr>
        <w:t>6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0</w:t>
      </w:r>
      <w:r w:rsidR="00406EA5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>dni od dnia doręczenia Zamawiającemu przez Wykonawcę prawidłowo wystawionej</w:t>
      </w:r>
      <w:r w:rsidR="00406EA5">
        <w:rPr>
          <w:rFonts w:ascii="Arial Narrow" w:hAnsi="Arial Narrow" w:cs="Arial Narrow"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 xml:space="preserve">faktury, na konto bankowe Wykonawcy wskazane na fakturze, z zastrzeżeniem, że termin dostarczenia faktury do Zamawiającego nie może przekraczać </w:t>
      </w:r>
      <w:r w:rsidR="00406EA5">
        <w:rPr>
          <w:rFonts w:ascii="Arial Narrow" w:hAnsi="Arial Narrow" w:cs="Arial Narrow"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 xml:space="preserve">5 dni od dnia jej prawidłowego wystawienia, a każdy dzień opóźnienia powoduje odpowiednio przesunięcie terminu płatności. Wyjątek stanowi sytuacja złożenia reklamacji, kiedy bieg terminu płatności faktury rozpoczyna się z dniem pozytywnego załatwienia reklamacji. </w:t>
      </w:r>
    </w:p>
    <w:p w:rsidR="009C0347" w:rsidRPr="001F386E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Podstawą wystawienia faktury będ</w:t>
      </w:r>
      <w:r>
        <w:rPr>
          <w:rFonts w:ascii="Arial Narrow" w:hAnsi="Arial Narrow" w:cs="Arial Narrow"/>
          <w:sz w:val="20"/>
          <w:szCs w:val="20"/>
        </w:rPr>
        <w:t>zie protokół</w:t>
      </w:r>
      <w:r w:rsidRPr="001F386E">
        <w:rPr>
          <w:rFonts w:ascii="Arial Narrow" w:hAnsi="Arial Narrow" w:cs="Arial Narrow"/>
          <w:sz w:val="20"/>
          <w:szCs w:val="20"/>
        </w:rPr>
        <w:t xml:space="preserve">, o którym mowa w § 3. </w:t>
      </w:r>
    </w:p>
    <w:p w:rsidR="009C0347" w:rsidRPr="001F386E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Zamawiającego. </w:t>
      </w:r>
    </w:p>
    <w:p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9</w:t>
      </w:r>
    </w:p>
    <w:p w:rsidR="009C0347" w:rsidRPr="001F386E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="00406EA5">
        <w:rPr>
          <w:rFonts w:ascii="Arial Narrow" w:hAnsi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/>
          <w:sz w:val="20"/>
          <w:szCs w:val="20"/>
        </w:rPr>
        <w:t>karę  umowną w przypadku:</w:t>
      </w:r>
    </w:p>
    <w:p w:rsidR="009C0347" w:rsidRPr="001F386E" w:rsidRDefault="009C0347" w:rsidP="00102170">
      <w:pPr>
        <w:pStyle w:val="Akapitzlist"/>
        <w:numPr>
          <w:ilvl w:val="0"/>
          <w:numId w:val="14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za niewykonanie przedmiotu umowy w terminie określonym w </w:t>
      </w:r>
      <w:r w:rsidRPr="001F386E">
        <w:rPr>
          <w:rFonts w:ascii="Arial Narrow" w:hAnsi="Arial Narrow" w:cs="Arial Narrow"/>
          <w:sz w:val="20"/>
          <w:szCs w:val="20"/>
        </w:rPr>
        <w:t xml:space="preserve">§ 2 ust. 1 umowy – 0,1 % wartości umowy brutto za każdy dzień zwłoki, </w:t>
      </w:r>
    </w:p>
    <w:p w:rsidR="009C0347" w:rsidRPr="00A328DC" w:rsidRDefault="009C0347" w:rsidP="00102170">
      <w:pPr>
        <w:pStyle w:val="Akapitzlist"/>
        <w:numPr>
          <w:ilvl w:val="0"/>
          <w:numId w:val="14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przekroczenia terminów, o których mowa w § 3 ust. 3, § 4 ust. 7 umowy – 0,1 % wartości umowy brutto za każdy dzień zwłoki</w:t>
      </w:r>
      <w:r>
        <w:rPr>
          <w:rFonts w:ascii="Arial Narrow" w:hAnsi="Arial Narrow" w:cs="Arial Narrow"/>
          <w:sz w:val="20"/>
          <w:szCs w:val="20"/>
        </w:rPr>
        <w:t>.</w:t>
      </w:r>
    </w:p>
    <w:p w:rsidR="009C0347" w:rsidRPr="001F386E" w:rsidRDefault="009C0347" w:rsidP="00102170">
      <w:pPr>
        <w:pStyle w:val="Akapitzlist"/>
        <w:numPr>
          <w:ilvl w:val="0"/>
          <w:numId w:val="1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Łączna maksymalna wysokość kar umownych przewidzianych w niniejszym paragrafie nie może przekroczyć </w:t>
      </w:r>
      <w:r w:rsidRPr="001F386E">
        <w:rPr>
          <w:rFonts w:ascii="Arial Narrow" w:hAnsi="Arial Narrow" w:cs="Arial Narrow"/>
          <w:sz w:val="20"/>
          <w:szCs w:val="20"/>
        </w:rPr>
        <w:br/>
        <w:t>20 % wartości umowy brutto, o której mowa w § 1 ust. 3.</w:t>
      </w:r>
    </w:p>
    <w:p w:rsidR="009C0347" w:rsidRPr="001F386E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Odsetki ustawowe będą regulowane zgodnie z ustawą o przeciwdziałaniu nadmiernemu opóźnianiu </w:t>
      </w:r>
      <w:r w:rsidRPr="001F386E">
        <w:rPr>
          <w:rFonts w:ascii="Arial Narrow" w:hAnsi="Arial Narrow"/>
          <w:sz w:val="20"/>
          <w:szCs w:val="20"/>
        </w:rPr>
        <w:br/>
        <w:t xml:space="preserve">w transakcjach handlowych. </w:t>
      </w:r>
    </w:p>
    <w:p w:rsidR="009C0347" w:rsidRPr="001F386E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W przypadku odstąpienia od umowy z przyczyn leżących po stronie 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r w:rsidRPr="001F386E">
        <w:rPr>
          <w:rFonts w:ascii="Arial Narrow" w:hAnsi="Arial Narrow"/>
          <w:sz w:val="20"/>
          <w:szCs w:val="20"/>
        </w:rPr>
        <w:t xml:space="preserve">, </w:t>
      </w: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</w:t>
      </w:r>
      <w:r w:rsidR="00406EA5">
        <w:rPr>
          <w:rFonts w:ascii="Arial Narrow" w:hAnsi="Arial Narrow"/>
          <w:sz w:val="20"/>
          <w:szCs w:val="20"/>
        </w:rPr>
        <w:t xml:space="preserve"> </w:t>
      </w:r>
      <w:r w:rsidRPr="001F386E">
        <w:rPr>
          <w:rFonts w:ascii="Arial Narrow" w:hAnsi="Arial Narrow"/>
          <w:sz w:val="20"/>
          <w:szCs w:val="20"/>
        </w:rPr>
        <w:t xml:space="preserve">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Pr="001F386E">
        <w:rPr>
          <w:rFonts w:ascii="Arial Narrow" w:hAnsi="Arial Narrow"/>
          <w:sz w:val="20"/>
          <w:szCs w:val="20"/>
        </w:rPr>
        <w:t xml:space="preserve">  karę umowną w wysokości 20% wartości umowy brutto, o której mowa w §1 ust. 3. </w:t>
      </w:r>
    </w:p>
    <w:p w:rsidR="009C0347" w:rsidRPr="001F386E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1F386E">
        <w:rPr>
          <w:rFonts w:ascii="Arial Narrow" w:hAnsi="Arial Narrow"/>
          <w:b/>
          <w:sz w:val="20"/>
          <w:szCs w:val="20"/>
        </w:rPr>
        <w:t>Zamawiający</w:t>
      </w:r>
      <w:r w:rsidRPr="001F386E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9C0347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 xml:space="preserve">Zamawiający </w:t>
      </w:r>
      <w:r w:rsidRPr="001F386E">
        <w:rPr>
          <w:rFonts w:ascii="Arial Narrow" w:hAnsi="Arial Narrow"/>
          <w:sz w:val="20"/>
          <w:szCs w:val="20"/>
        </w:rPr>
        <w:t xml:space="preserve">zastrzega sobie prawo dochodzenia od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r w:rsidRPr="001F386E">
        <w:rPr>
          <w:rFonts w:ascii="Arial Narrow" w:hAnsi="Arial Narrow"/>
          <w:sz w:val="20"/>
          <w:szCs w:val="20"/>
        </w:rPr>
        <w:t xml:space="preserve"> odszkodowania na zasadach ogólnych </w:t>
      </w:r>
      <w:r w:rsidRPr="001F386E">
        <w:rPr>
          <w:rFonts w:ascii="Arial Narrow" w:hAnsi="Arial Narrow"/>
          <w:sz w:val="20"/>
          <w:szCs w:val="20"/>
        </w:rPr>
        <w:br/>
        <w:t xml:space="preserve">w   przypadku, gdy określone w umowie kary umowne nie pokryją rzeczywiście wyrządzonej szkody wskutek niewykonania lub nienależytego wykonania przez </w:t>
      </w:r>
      <w:r w:rsidRPr="001F386E">
        <w:rPr>
          <w:rFonts w:ascii="Arial Narrow" w:hAnsi="Arial Narrow"/>
          <w:b/>
          <w:sz w:val="20"/>
          <w:szCs w:val="20"/>
        </w:rPr>
        <w:t xml:space="preserve">Wykonawcę </w:t>
      </w:r>
      <w:r w:rsidRPr="001F386E">
        <w:rPr>
          <w:rFonts w:ascii="Arial Narrow" w:hAnsi="Arial Narrow"/>
          <w:sz w:val="20"/>
          <w:szCs w:val="20"/>
        </w:rPr>
        <w:t>umowy.</w:t>
      </w:r>
    </w:p>
    <w:p w:rsidR="009C0347" w:rsidRPr="009C1533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A2505C">
        <w:rPr>
          <w:rFonts w:ascii="Arial Narrow" w:hAnsi="Arial Narrow"/>
          <w:bCs/>
          <w:sz w:val="20"/>
          <w:szCs w:val="20"/>
        </w:rPr>
        <w:t>Kary umowne są od siebie niezależne, kumulują się a odstąpienie od umowy nie ma wpływu na możliwość dochodzenia kar umownych naliczonych do dnia odst</w:t>
      </w:r>
      <w:r>
        <w:rPr>
          <w:rFonts w:ascii="Arial Narrow" w:hAnsi="Arial Narrow"/>
          <w:bCs/>
          <w:sz w:val="20"/>
          <w:szCs w:val="20"/>
        </w:rPr>
        <w:t>ą</w:t>
      </w:r>
      <w:r w:rsidRPr="00A2505C">
        <w:rPr>
          <w:rFonts w:ascii="Arial Narrow" w:hAnsi="Arial Narrow"/>
          <w:bCs/>
          <w:sz w:val="20"/>
          <w:szCs w:val="20"/>
        </w:rPr>
        <w:t>pienia</w:t>
      </w:r>
    </w:p>
    <w:p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10</w:t>
      </w:r>
    </w:p>
    <w:p w:rsidR="009C0347" w:rsidRPr="001F386E" w:rsidRDefault="009C0347" w:rsidP="00102170">
      <w:pPr>
        <w:pStyle w:val="Akapitzlist"/>
        <w:numPr>
          <w:ilvl w:val="0"/>
          <w:numId w:val="11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Niniejsza umowa ulega rozwiązaniu z</w:t>
      </w:r>
      <w:r w:rsidR="00406EA5">
        <w:rPr>
          <w:rFonts w:ascii="Arial Narrow" w:hAnsi="Arial Narrow" w:cs="Arial Narrow"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 xml:space="preserve">chwilą wykonania przedmiotu zamówienia, o którym mowa w §2 ust. 1, </w:t>
      </w:r>
      <w:r>
        <w:rPr>
          <w:rFonts w:ascii="Arial Narrow" w:hAnsi="Arial Narrow" w:cs="Arial Narrow"/>
          <w:sz w:val="20"/>
          <w:szCs w:val="20"/>
        </w:rPr>
        <w:br/>
      </w:r>
      <w:r w:rsidRPr="001F386E">
        <w:rPr>
          <w:rFonts w:ascii="Arial Narrow" w:hAnsi="Arial Narrow" w:cs="Arial Narrow"/>
          <w:sz w:val="20"/>
          <w:szCs w:val="20"/>
        </w:rPr>
        <w:t>z uwzględnieniem zapisów § 4  ust. 4</w:t>
      </w:r>
    </w:p>
    <w:p w:rsidR="009C0347" w:rsidRPr="001F386E" w:rsidRDefault="009C0347" w:rsidP="00102170">
      <w:pPr>
        <w:numPr>
          <w:ilvl w:val="0"/>
          <w:numId w:val="11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Zamawiający ma prawo odstąpić od umowy w następujących przypadkach:</w:t>
      </w:r>
    </w:p>
    <w:p w:rsidR="009C0347" w:rsidRPr="001F386E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9C0347" w:rsidRPr="001F386E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9C0347" w:rsidRPr="001F386E" w:rsidRDefault="009C0347" w:rsidP="00102170">
      <w:pPr>
        <w:numPr>
          <w:ilvl w:val="0"/>
          <w:numId w:val="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 dostawa jest  nieodpowiedniej jakości,</w:t>
      </w:r>
    </w:p>
    <w:p w:rsidR="009C0347" w:rsidRPr="001F386E" w:rsidRDefault="009C0347" w:rsidP="00102170">
      <w:pPr>
        <w:pStyle w:val="Akapitzlist"/>
        <w:numPr>
          <w:ilvl w:val="0"/>
          <w:numId w:val="4"/>
        </w:numPr>
        <w:tabs>
          <w:tab w:val="left" w:pos="624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uchyla się od realizacji umowy w sposób przewidziany niniejszą umowa,</w:t>
      </w:r>
    </w:p>
    <w:p w:rsidR="009C0347" w:rsidRPr="001F386E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zostanie ogłoszona likwidacja firmy</w:t>
      </w:r>
      <w:r w:rsidR="00406EA5">
        <w:rPr>
          <w:rFonts w:ascii="Arial Narrow" w:hAnsi="Arial Narrow" w:cs="Arial Narrow"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bądź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zawiesi albo działalność,</w:t>
      </w:r>
    </w:p>
    <w:p w:rsidR="009C0347" w:rsidRPr="001F386E" w:rsidRDefault="009C0347" w:rsidP="00102170">
      <w:pPr>
        <w:numPr>
          <w:ilvl w:val="0"/>
          <w:numId w:val="2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zostanie wydany nakaz zajęcia majątku  lub istotnej części tego majątku mający wpływ na realizowaną umowę</w:t>
      </w:r>
      <w:r w:rsidRPr="001F386E">
        <w:rPr>
          <w:rFonts w:ascii="Arial Narrow" w:hAnsi="Arial Narrow" w:cs="Arial Narrow"/>
          <w:b/>
          <w:sz w:val="20"/>
          <w:szCs w:val="20"/>
        </w:rPr>
        <w:t>.</w:t>
      </w:r>
    </w:p>
    <w:p w:rsidR="009C0347" w:rsidRPr="001F386E" w:rsidRDefault="009C0347" w:rsidP="00102170">
      <w:pPr>
        <w:pStyle w:val="Akapitzlist"/>
        <w:numPr>
          <w:ilvl w:val="0"/>
          <w:numId w:val="11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:rsidR="009C0347" w:rsidRPr="001F386E" w:rsidRDefault="009C0347" w:rsidP="009C0347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11</w:t>
      </w:r>
    </w:p>
    <w:p w:rsidR="009C0347" w:rsidRPr="001F386E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9C0347" w:rsidRPr="001F386E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9C0347" w:rsidRPr="001F386E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:rsidR="009C0347" w:rsidRPr="001F386E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9C0347" w:rsidRPr="001F386E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1F386E">
        <w:rPr>
          <w:rFonts w:ascii="Arial Narrow" w:hAnsi="Arial Narrow" w:cs="Arial Narrow"/>
          <w:b/>
          <w:sz w:val="20"/>
          <w:szCs w:val="20"/>
        </w:rPr>
        <w:t>Zamawiającego.</w:t>
      </w:r>
    </w:p>
    <w:p w:rsidR="009C0347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9C0347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406EA5" w:rsidRDefault="00406EA5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406EA5" w:rsidRDefault="00406EA5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>§ 12</w:t>
      </w:r>
    </w:p>
    <w:p w:rsidR="009C0347" w:rsidRPr="001F386E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Wszelkie zmiany mogą być dokonywane jedynie za zgodą obu stron, wyrażoną na piśmie w formie aneksu do niniejszej umowy pod rygorem nieważności</w:t>
      </w:r>
      <w:r>
        <w:rPr>
          <w:rFonts w:ascii="Arial Narrow" w:hAnsi="Arial Narrow" w:cs="Arial Narrow"/>
          <w:sz w:val="20"/>
          <w:szCs w:val="20"/>
        </w:rPr>
        <w:t xml:space="preserve"> w zakresie przewidzianym w art. 455 ust. 1 pkt. 2-4 ust. 2 ustawy Pzp</w:t>
      </w:r>
    </w:p>
    <w:p w:rsidR="009C0347" w:rsidRPr="001F386E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Umowa </w:t>
      </w:r>
      <w:r>
        <w:rPr>
          <w:rFonts w:ascii="Arial Narrow" w:hAnsi="Arial Narrow" w:cs="Arial Narrow"/>
          <w:sz w:val="20"/>
          <w:szCs w:val="20"/>
        </w:rPr>
        <w:t>podlega unieważnieniu w części wykraczającej poza określenie przedmiotu zamówienia zawarte w specyfikacji warunków zamówienia zgodnie z art. 457 Pzp</w:t>
      </w:r>
      <w:r w:rsidRPr="001F386E">
        <w:rPr>
          <w:rFonts w:ascii="Arial Narrow" w:hAnsi="Arial Narrow" w:cs="Arial Narrow"/>
          <w:sz w:val="20"/>
          <w:szCs w:val="20"/>
        </w:rPr>
        <w:t>.</w:t>
      </w:r>
    </w:p>
    <w:p w:rsidR="009C0347" w:rsidRPr="001F386E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Niedopuszczalna jest pod rygorem nieważności taka zmiana niniejszej umowy  w stosunku do treści oferty, która wykracza poza przewidzianą w specyfikacji warunków zamówienia lub ogłoszeniu możliwość oraz warunki  takiej zmiany.</w:t>
      </w:r>
    </w:p>
    <w:p w:rsidR="009C0347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§13</w:t>
      </w:r>
    </w:p>
    <w:p w:rsidR="009C0347" w:rsidRPr="001F386E" w:rsidRDefault="009C0347" w:rsidP="009C0347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sprawach nieuregulowanych niniejszą umową zastosowanie mają przepisy</w:t>
      </w:r>
      <w:r>
        <w:rPr>
          <w:rFonts w:ascii="Arial Narrow" w:hAnsi="Arial Narrow" w:cs="Arial Narrow"/>
          <w:sz w:val="20"/>
          <w:szCs w:val="20"/>
        </w:rPr>
        <w:t xml:space="preserve"> prawa polskiego w szczególności</w:t>
      </w:r>
      <w:r w:rsidRPr="001F386E">
        <w:rPr>
          <w:rFonts w:ascii="Arial Narrow" w:hAnsi="Arial Narrow" w:cs="Arial Narrow"/>
          <w:sz w:val="20"/>
          <w:szCs w:val="20"/>
        </w:rPr>
        <w:t xml:space="preserve"> ustawy Prawo zamówień publicznych i Kodeksu cywilnego.</w:t>
      </w:r>
    </w:p>
    <w:p w:rsidR="009C0347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14</w:t>
      </w:r>
    </w:p>
    <w:p w:rsidR="009C0347" w:rsidRPr="001F386E" w:rsidRDefault="009C0347" w:rsidP="009C0347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sz w:val="20"/>
        </w:rPr>
        <w:t>Niniejszą umowę sporządzono w dwóch jednobrzmiących egzemplarzach, po jednym dla każdej ze stron.</w:t>
      </w:r>
    </w:p>
    <w:p w:rsidR="009C0347" w:rsidRPr="001F386E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9C0347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b/>
          <w:sz w:val="20"/>
        </w:rPr>
        <w:t>ZAMAWIAJĄCY: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="00B15F1C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>WYKONAWCA: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</w:p>
    <w:p w:rsidR="00B15F1C" w:rsidRPr="001F386E" w:rsidRDefault="00B15F1C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9C0347" w:rsidRPr="001F386E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9C0347" w:rsidRPr="001F386E" w:rsidRDefault="009C0347" w:rsidP="009C0347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                      ...........................................</w:t>
      </w:r>
      <w:r w:rsidRPr="001F386E">
        <w:rPr>
          <w:rFonts w:ascii="Arial Narrow" w:hAnsi="Arial Narrow" w:cs="Arial Narrow"/>
          <w:sz w:val="20"/>
        </w:rPr>
        <w:tab/>
      </w:r>
      <w:r w:rsidRPr="001F386E">
        <w:rPr>
          <w:rFonts w:ascii="Arial Narrow" w:hAnsi="Arial Narrow" w:cs="Arial Narrow"/>
          <w:sz w:val="20"/>
        </w:rPr>
        <w:tab/>
        <w:t xml:space="preserve">                                   ................................</w:t>
      </w:r>
      <w:r w:rsidR="00B15F1C">
        <w:rPr>
          <w:rFonts w:ascii="Arial Narrow" w:hAnsi="Arial Narrow" w:cs="Arial Narrow"/>
          <w:sz w:val="20"/>
        </w:rPr>
        <w:t>.</w:t>
      </w:r>
      <w:r w:rsidRPr="001F386E">
        <w:rPr>
          <w:rFonts w:ascii="Arial Narrow" w:hAnsi="Arial Narrow" w:cs="Arial Narrow"/>
          <w:sz w:val="20"/>
        </w:rPr>
        <w:t>...........</w:t>
      </w:r>
    </w:p>
    <w:p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886304" w:rsidRPr="00193295" w:rsidRDefault="00886304" w:rsidP="00666FD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  <w:szCs w:val="20"/>
        </w:rPr>
      </w:pPr>
    </w:p>
    <w:sectPr w:rsidR="00886304" w:rsidRPr="00193295" w:rsidSect="00C80E5E">
      <w:headerReference w:type="default" r:id="rId10"/>
      <w:footerReference w:type="even" r:id="rId11"/>
      <w:footerReference w:type="default" r:id="rId12"/>
      <w:pgSz w:w="11906" w:h="16838"/>
      <w:pgMar w:top="1135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5DAB" w:rsidRDefault="00B95DAB" w:rsidP="00C051EA">
      <w:r>
        <w:separator/>
      </w:r>
    </w:p>
  </w:endnote>
  <w:endnote w:type="continuationSeparator" w:id="1">
    <w:p w:rsidR="00B95DAB" w:rsidRDefault="00B95DAB" w:rsidP="00C05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69C" w:rsidRDefault="00C468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2049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0497">
      <w:rPr>
        <w:rStyle w:val="Numerstrony"/>
        <w:noProof/>
      </w:rPr>
      <w:t>4</w:t>
    </w:r>
    <w:r>
      <w:rPr>
        <w:rStyle w:val="Numerstrony"/>
      </w:rPr>
      <w:fldChar w:fldCharType="end"/>
    </w:r>
  </w:p>
  <w:p w:rsidR="0017669C" w:rsidRDefault="0017669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69C" w:rsidRPr="003B16D3" w:rsidRDefault="00C46889" w:rsidP="003B16D3">
    <w:pPr>
      <w:pStyle w:val="Stopka"/>
      <w:framePr w:w="140" w:h="216" w:hRule="exact" w:wrap="around" w:vAnchor="text" w:hAnchor="page" w:x="5772" w:y="-40"/>
      <w:rPr>
        <w:rStyle w:val="Numerstrony"/>
        <w:rFonts w:ascii="Arial Narrow" w:hAnsi="Arial Narrow"/>
        <w:sz w:val="16"/>
        <w:szCs w:val="16"/>
      </w:rPr>
    </w:pPr>
    <w:r w:rsidRPr="003B16D3">
      <w:rPr>
        <w:rStyle w:val="Numerstrony"/>
        <w:rFonts w:ascii="Arial Narrow" w:hAnsi="Arial Narrow"/>
        <w:sz w:val="16"/>
        <w:szCs w:val="16"/>
      </w:rPr>
      <w:fldChar w:fldCharType="begin"/>
    </w:r>
    <w:r w:rsidR="00A20497" w:rsidRPr="003B16D3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3B16D3">
      <w:rPr>
        <w:rStyle w:val="Numerstrony"/>
        <w:rFonts w:ascii="Arial Narrow" w:hAnsi="Arial Narrow"/>
        <w:sz w:val="16"/>
        <w:szCs w:val="16"/>
      </w:rPr>
      <w:fldChar w:fldCharType="separate"/>
    </w:r>
    <w:r w:rsidR="00A001F3">
      <w:rPr>
        <w:rStyle w:val="Numerstrony"/>
        <w:rFonts w:ascii="Arial Narrow" w:hAnsi="Arial Narrow"/>
        <w:noProof/>
        <w:sz w:val="16"/>
        <w:szCs w:val="16"/>
      </w:rPr>
      <w:t>3</w:t>
    </w:r>
    <w:r w:rsidRPr="003B16D3">
      <w:rPr>
        <w:rStyle w:val="Numerstrony"/>
        <w:rFonts w:ascii="Arial Narrow" w:hAnsi="Arial Narrow"/>
        <w:sz w:val="16"/>
        <w:szCs w:val="16"/>
      </w:rPr>
      <w:fldChar w:fldCharType="end"/>
    </w:r>
  </w:p>
  <w:p w:rsidR="007A6E96" w:rsidRPr="00C80E5E" w:rsidRDefault="007A6E96">
    <w:pPr>
      <w:pStyle w:val="Stopka"/>
      <w:rPr>
        <w:rFonts w:ascii="Arial Narrow" w:hAnsi="Arial Narrow"/>
        <w:i/>
        <w:iCs/>
        <w:sz w:val="18"/>
        <w:szCs w:val="18"/>
      </w:rPr>
    </w:pPr>
    <w:r w:rsidRPr="00C80E5E">
      <w:rPr>
        <w:rFonts w:ascii="Arial Narrow" w:hAnsi="Arial Narrow"/>
        <w:i/>
        <w:iCs/>
        <w:sz w:val="18"/>
        <w:szCs w:val="18"/>
      </w:rPr>
      <w:t xml:space="preserve">wyk. </w:t>
    </w:r>
    <w:r w:rsidR="00632E41">
      <w:rPr>
        <w:rFonts w:ascii="Arial Narrow" w:hAnsi="Arial Narrow"/>
        <w:i/>
        <w:iCs/>
        <w:sz w:val="18"/>
        <w:szCs w:val="18"/>
      </w:rPr>
      <w:t>Karolina Kornowska</w:t>
    </w:r>
    <w:r w:rsidR="003B16D3" w:rsidRPr="00C80E5E">
      <w:rPr>
        <w:rFonts w:ascii="Arial Narrow" w:hAnsi="Arial Narrow"/>
        <w:i/>
        <w:iCs/>
        <w:sz w:val="18"/>
        <w:szCs w:val="18"/>
      </w:rPr>
      <w:t xml:space="preserve">, </w:t>
    </w:r>
    <w:r w:rsidRPr="00C80E5E">
      <w:rPr>
        <w:rFonts w:ascii="Arial Narrow" w:hAnsi="Arial Narrow"/>
        <w:i/>
        <w:iCs/>
        <w:sz w:val="18"/>
        <w:szCs w:val="18"/>
      </w:rPr>
      <w:t xml:space="preserve">tel. 261 417 </w:t>
    </w:r>
    <w:r w:rsidR="00FA3679" w:rsidRPr="00C80E5E">
      <w:rPr>
        <w:rFonts w:ascii="Arial Narrow" w:hAnsi="Arial Narrow"/>
        <w:i/>
        <w:iCs/>
        <w:sz w:val="18"/>
        <w:szCs w:val="18"/>
      </w:rPr>
      <w:t>449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5DAB" w:rsidRDefault="00B95DAB" w:rsidP="00C051EA">
      <w:r>
        <w:separator/>
      </w:r>
    </w:p>
  </w:footnote>
  <w:footnote w:type="continuationSeparator" w:id="1">
    <w:p w:rsidR="00B95DAB" w:rsidRDefault="00B95DAB" w:rsidP="00C051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A1E" w:rsidRPr="00AF3A1E" w:rsidRDefault="00AF3A1E" w:rsidP="00AF3A1E">
    <w:pPr>
      <w:pStyle w:val="Nagwek"/>
      <w:jc w:val="right"/>
      <w:rPr>
        <w:rFonts w:ascii="Arial Narrow" w:hAnsi="Arial Narrow"/>
        <w:b/>
      </w:rPr>
    </w:pPr>
    <w:r w:rsidRPr="00AF3A1E">
      <w:rPr>
        <w:rFonts w:ascii="Arial Narrow" w:hAnsi="Arial Narrow"/>
        <w:b/>
      </w:rPr>
      <w:t>Za</w:t>
    </w:r>
    <w:r>
      <w:rPr>
        <w:rFonts w:ascii="Arial Narrow" w:hAnsi="Arial Narrow"/>
        <w:b/>
      </w:rPr>
      <w:t>ł</w:t>
    </w:r>
    <w:r w:rsidRPr="00AF3A1E">
      <w:rPr>
        <w:rFonts w:ascii="Arial Narrow" w:hAnsi="Arial Narrow"/>
        <w:b/>
      </w:rPr>
      <w:t xml:space="preserve">ącznik nr </w:t>
    </w:r>
    <w:r w:rsidR="00632E41">
      <w:rPr>
        <w:rFonts w:ascii="Arial Narrow" w:hAnsi="Arial Narrow"/>
        <w:b/>
      </w:rPr>
      <w:t xml:space="preserve">8 </w:t>
    </w:r>
    <w:r w:rsidRPr="00AF3A1E">
      <w:rPr>
        <w:rFonts w:ascii="Arial Narrow" w:hAnsi="Arial Narrow"/>
        <w:b/>
      </w:rPr>
      <w:t>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4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5">
    <w:nsid w:val="0000000C"/>
    <w:multiLevelType w:val="singleLevel"/>
    <w:tmpl w:val="96DC1C3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6">
    <w:nsid w:val="0000000E"/>
    <w:multiLevelType w:val="singleLevel"/>
    <w:tmpl w:val="0000000E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7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14"/>
    <w:multiLevelType w:val="multilevel"/>
    <w:tmpl w:val="F1864A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15"/>
    <w:multiLevelType w:val="multilevel"/>
    <w:tmpl w:val="38CC3D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14"/>
    <w:lvlOverride w:ilvl="0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3"/>
  </w:num>
  <w:num w:numId="15">
    <w:abstractNumId w:val="12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6304"/>
    <w:rsid w:val="000064A7"/>
    <w:rsid w:val="00017A7D"/>
    <w:rsid w:val="0002178C"/>
    <w:rsid w:val="00055C79"/>
    <w:rsid w:val="00060837"/>
    <w:rsid w:val="00062856"/>
    <w:rsid w:val="00076671"/>
    <w:rsid w:val="000803EF"/>
    <w:rsid w:val="000F2945"/>
    <w:rsid w:val="00102170"/>
    <w:rsid w:val="00110606"/>
    <w:rsid w:val="00111E35"/>
    <w:rsid w:val="001162F7"/>
    <w:rsid w:val="00123A96"/>
    <w:rsid w:val="00134950"/>
    <w:rsid w:val="00161B1A"/>
    <w:rsid w:val="0017669C"/>
    <w:rsid w:val="001868DB"/>
    <w:rsid w:val="00193295"/>
    <w:rsid w:val="001A5FFD"/>
    <w:rsid w:val="001F526A"/>
    <w:rsid w:val="001F7631"/>
    <w:rsid w:val="0023574E"/>
    <w:rsid w:val="00246258"/>
    <w:rsid w:val="00250A76"/>
    <w:rsid w:val="00253A92"/>
    <w:rsid w:val="002C099D"/>
    <w:rsid w:val="002C2792"/>
    <w:rsid w:val="0031515A"/>
    <w:rsid w:val="003167D3"/>
    <w:rsid w:val="0032056B"/>
    <w:rsid w:val="00321EF3"/>
    <w:rsid w:val="0033267F"/>
    <w:rsid w:val="00335618"/>
    <w:rsid w:val="00343164"/>
    <w:rsid w:val="00350E0B"/>
    <w:rsid w:val="00354791"/>
    <w:rsid w:val="00360938"/>
    <w:rsid w:val="0036310E"/>
    <w:rsid w:val="00380EDE"/>
    <w:rsid w:val="00386BE2"/>
    <w:rsid w:val="00393634"/>
    <w:rsid w:val="003A5591"/>
    <w:rsid w:val="003B16D3"/>
    <w:rsid w:val="003D2475"/>
    <w:rsid w:val="003D5A10"/>
    <w:rsid w:val="003D7EA6"/>
    <w:rsid w:val="00406EA5"/>
    <w:rsid w:val="0041108C"/>
    <w:rsid w:val="00430B4A"/>
    <w:rsid w:val="00436BC6"/>
    <w:rsid w:val="00463E9D"/>
    <w:rsid w:val="0046602F"/>
    <w:rsid w:val="004B1FCF"/>
    <w:rsid w:val="004B4C31"/>
    <w:rsid w:val="004B5BA2"/>
    <w:rsid w:val="004D0350"/>
    <w:rsid w:val="004D4804"/>
    <w:rsid w:val="00524D90"/>
    <w:rsid w:val="00532341"/>
    <w:rsid w:val="00552391"/>
    <w:rsid w:val="00554618"/>
    <w:rsid w:val="00580B3F"/>
    <w:rsid w:val="005A27FF"/>
    <w:rsid w:val="005B6F4B"/>
    <w:rsid w:val="005E5DAC"/>
    <w:rsid w:val="005E6987"/>
    <w:rsid w:val="005F0957"/>
    <w:rsid w:val="00632E41"/>
    <w:rsid w:val="006359A6"/>
    <w:rsid w:val="006400EA"/>
    <w:rsid w:val="00662677"/>
    <w:rsid w:val="00666FDD"/>
    <w:rsid w:val="006864FD"/>
    <w:rsid w:val="00692288"/>
    <w:rsid w:val="006974F5"/>
    <w:rsid w:val="006B103E"/>
    <w:rsid w:val="006B4029"/>
    <w:rsid w:val="006B62EE"/>
    <w:rsid w:val="006C3D48"/>
    <w:rsid w:val="006E245F"/>
    <w:rsid w:val="006E6E26"/>
    <w:rsid w:val="006F6373"/>
    <w:rsid w:val="00752D0B"/>
    <w:rsid w:val="00753FD2"/>
    <w:rsid w:val="00755F0A"/>
    <w:rsid w:val="007934CA"/>
    <w:rsid w:val="00793816"/>
    <w:rsid w:val="007A0A0A"/>
    <w:rsid w:val="007A6C97"/>
    <w:rsid w:val="007A6E96"/>
    <w:rsid w:val="007C0904"/>
    <w:rsid w:val="00834A6D"/>
    <w:rsid w:val="008412E1"/>
    <w:rsid w:val="00854F9B"/>
    <w:rsid w:val="00863167"/>
    <w:rsid w:val="00872C22"/>
    <w:rsid w:val="00886304"/>
    <w:rsid w:val="008869AC"/>
    <w:rsid w:val="00890948"/>
    <w:rsid w:val="008B6032"/>
    <w:rsid w:val="008C1C22"/>
    <w:rsid w:val="008C3D82"/>
    <w:rsid w:val="008D269F"/>
    <w:rsid w:val="008D6AB5"/>
    <w:rsid w:val="008E061A"/>
    <w:rsid w:val="008E4769"/>
    <w:rsid w:val="008F2225"/>
    <w:rsid w:val="009100D7"/>
    <w:rsid w:val="009379C3"/>
    <w:rsid w:val="00941869"/>
    <w:rsid w:val="009463FD"/>
    <w:rsid w:val="00951198"/>
    <w:rsid w:val="00954410"/>
    <w:rsid w:val="00960A73"/>
    <w:rsid w:val="00983679"/>
    <w:rsid w:val="009A2AAC"/>
    <w:rsid w:val="009C0347"/>
    <w:rsid w:val="009C76F9"/>
    <w:rsid w:val="009E2853"/>
    <w:rsid w:val="009F7620"/>
    <w:rsid w:val="00A001F3"/>
    <w:rsid w:val="00A12A84"/>
    <w:rsid w:val="00A140AD"/>
    <w:rsid w:val="00A168A1"/>
    <w:rsid w:val="00A20497"/>
    <w:rsid w:val="00A307FC"/>
    <w:rsid w:val="00A313A1"/>
    <w:rsid w:val="00A33B0E"/>
    <w:rsid w:val="00A36E1E"/>
    <w:rsid w:val="00A650C5"/>
    <w:rsid w:val="00AB1728"/>
    <w:rsid w:val="00AB7F19"/>
    <w:rsid w:val="00AC7AF5"/>
    <w:rsid w:val="00AD05D0"/>
    <w:rsid w:val="00AF206A"/>
    <w:rsid w:val="00AF3A1E"/>
    <w:rsid w:val="00B15ADE"/>
    <w:rsid w:val="00B15F1C"/>
    <w:rsid w:val="00B25E3D"/>
    <w:rsid w:val="00B30036"/>
    <w:rsid w:val="00B31465"/>
    <w:rsid w:val="00B33FC6"/>
    <w:rsid w:val="00B34339"/>
    <w:rsid w:val="00B35E1D"/>
    <w:rsid w:val="00B56D7D"/>
    <w:rsid w:val="00B625F8"/>
    <w:rsid w:val="00B63593"/>
    <w:rsid w:val="00B66C55"/>
    <w:rsid w:val="00B81A2C"/>
    <w:rsid w:val="00B95DAB"/>
    <w:rsid w:val="00BA350B"/>
    <w:rsid w:val="00BA3A94"/>
    <w:rsid w:val="00BC370C"/>
    <w:rsid w:val="00C051EA"/>
    <w:rsid w:val="00C14FCC"/>
    <w:rsid w:val="00C153FD"/>
    <w:rsid w:val="00C1717D"/>
    <w:rsid w:val="00C22071"/>
    <w:rsid w:val="00C2376A"/>
    <w:rsid w:val="00C27F2D"/>
    <w:rsid w:val="00C46889"/>
    <w:rsid w:val="00C535A7"/>
    <w:rsid w:val="00C72FFF"/>
    <w:rsid w:val="00C80E5E"/>
    <w:rsid w:val="00C83D04"/>
    <w:rsid w:val="00CB7253"/>
    <w:rsid w:val="00CE49D8"/>
    <w:rsid w:val="00CE7B6C"/>
    <w:rsid w:val="00CF2DC0"/>
    <w:rsid w:val="00D2041A"/>
    <w:rsid w:val="00D22088"/>
    <w:rsid w:val="00D37C39"/>
    <w:rsid w:val="00D5434A"/>
    <w:rsid w:val="00D55A1F"/>
    <w:rsid w:val="00D625E9"/>
    <w:rsid w:val="00D63AAA"/>
    <w:rsid w:val="00D72034"/>
    <w:rsid w:val="00D75433"/>
    <w:rsid w:val="00D83547"/>
    <w:rsid w:val="00D83B86"/>
    <w:rsid w:val="00D913D7"/>
    <w:rsid w:val="00DA4096"/>
    <w:rsid w:val="00DB1599"/>
    <w:rsid w:val="00DC221D"/>
    <w:rsid w:val="00DD606A"/>
    <w:rsid w:val="00DE1159"/>
    <w:rsid w:val="00E061ED"/>
    <w:rsid w:val="00E5279B"/>
    <w:rsid w:val="00E55967"/>
    <w:rsid w:val="00E90009"/>
    <w:rsid w:val="00E90604"/>
    <w:rsid w:val="00EC6C80"/>
    <w:rsid w:val="00EE5C0D"/>
    <w:rsid w:val="00EE6ECC"/>
    <w:rsid w:val="00EF6854"/>
    <w:rsid w:val="00F13570"/>
    <w:rsid w:val="00F2565C"/>
    <w:rsid w:val="00F44E1E"/>
    <w:rsid w:val="00F609F3"/>
    <w:rsid w:val="00F90B1C"/>
    <w:rsid w:val="00FA3679"/>
    <w:rsid w:val="00FB2542"/>
    <w:rsid w:val="00FC499D"/>
    <w:rsid w:val="00FD68F7"/>
    <w:rsid w:val="00FF0746"/>
    <w:rsid w:val="00FF1C06"/>
    <w:rsid w:val="00FF7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30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Tekstpodstawowy"/>
    <w:link w:val="Nagwek1Znak"/>
    <w:qFormat/>
    <w:rsid w:val="009C0347"/>
    <w:pPr>
      <w:keepNext/>
      <w:tabs>
        <w:tab w:val="num" w:pos="0"/>
        <w:tab w:val="left" w:pos="360"/>
      </w:tabs>
      <w:suppressAutoHyphens/>
      <w:spacing w:line="360" w:lineRule="auto"/>
      <w:ind w:left="432" w:hanging="432"/>
      <w:jc w:val="center"/>
      <w:outlineLvl w:val="0"/>
    </w:pPr>
    <w:rPr>
      <w:b/>
      <w:sz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6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86304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86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8630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customStyle="1" w:styleId="Tekstpodstawowy2Znak">
    <w:name w:val="Tekst podstawowy 2 Znak"/>
    <w:link w:val="Tekstpodstawowy2"/>
    <w:rsid w:val="0088630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rsid w:val="008863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6304"/>
  </w:style>
  <w:style w:type="paragraph" w:styleId="Akapitzlist">
    <w:name w:val="List Paragraph"/>
    <w:aliases w:val="L1,Numerowanie,List Paragraph,2 heading,A_wyliczenie,K-P_odwolanie,Akapit z listą5,maz_wyliczenie,opis dzialania,sw tekst,CW_Lista,Wypunktowanie,Akapit z listą BS,normalny tekst,Kolorowa lista — akcent 11,Preambuła,Akapit z list¹,Obiekt,l"/>
    <w:basedOn w:val="Normalny"/>
    <w:link w:val="AkapitzlistZnak"/>
    <w:uiPriority w:val="34"/>
    <w:qFormat/>
    <w:rsid w:val="00886304"/>
    <w:pPr>
      <w:ind w:left="720"/>
      <w:contextualSpacing/>
    </w:pPr>
  </w:style>
  <w:style w:type="character" w:styleId="Hipercze">
    <w:name w:val="Hyperlink"/>
    <w:basedOn w:val="Domylnaczcionkaakapitu"/>
    <w:rsid w:val="00350E0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1869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3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3FD"/>
    <w:rPr>
      <w:rFonts w:ascii="Tahoma" w:eastAsia="Times New Roman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Wypunktowanie Znak,Akapit z listą BS Znak"/>
    <w:link w:val="Akapitzlist"/>
    <w:uiPriority w:val="1"/>
    <w:qFormat/>
    <w:rsid w:val="00E90009"/>
    <w:rPr>
      <w:rFonts w:ascii="Times New Roman" w:eastAsia="Times New Roman" w:hAnsi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27F2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9C0347"/>
    <w:rPr>
      <w:rFonts w:ascii="Times New Roman" w:eastAsia="Times New Roman" w:hAnsi="Times New Roman"/>
      <w:b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1EE46-3EB9-4908-A6CE-CD02D8695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1649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11522</CharactersWithSpaces>
  <SharedDoc>false</SharedDoc>
  <HLinks>
    <vt:vector size="36" baseType="variant">
      <vt:variant>
        <vt:i4>7405623</vt:i4>
      </vt:variant>
      <vt:variant>
        <vt:i4>15</vt:i4>
      </vt:variant>
      <vt:variant>
        <vt:i4>0</vt:i4>
      </vt:variant>
      <vt:variant>
        <vt:i4>5</vt:i4>
      </vt:variant>
      <vt:variant>
        <vt:lpwstr>../../../../AppData/Local/AppData/Local/Temp/Temp1_projekty.zip/a.bochenska@10wsk.mil.pl</vt:lpwstr>
      </vt:variant>
      <vt:variant>
        <vt:lpwstr/>
      </vt:variant>
      <vt:variant>
        <vt:i4>7143454</vt:i4>
      </vt:variant>
      <vt:variant>
        <vt:i4>12</vt:i4>
      </vt:variant>
      <vt:variant>
        <vt:i4>0</vt:i4>
      </vt:variant>
      <vt:variant>
        <vt:i4>5</vt:i4>
      </vt:variant>
      <vt:variant>
        <vt:lpwstr>../../../../AppData/Local/AppData/Local/Temp/apteka@10wsk.mil.pl</vt:lpwstr>
      </vt:variant>
      <vt:variant>
        <vt:lpwstr/>
      </vt:variant>
      <vt:variant>
        <vt:i4>3604547</vt:i4>
      </vt:variant>
      <vt:variant>
        <vt:i4>9</vt:i4>
      </vt:variant>
      <vt:variant>
        <vt:i4>0</vt:i4>
      </vt:variant>
      <vt:variant>
        <vt:i4>5</vt:i4>
      </vt:variant>
      <vt:variant>
        <vt:lpwstr>../../../../AppData/Local/AppData/Local/Temp/wzmed@10wsk.mil.pl</vt:lpwstr>
      </vt:variant>
      <vt:variant>
        <vt:lpwstr/>
      </vt:variant>
      <vt:variant>
        <vt:i4>7536708</vt:i4>
      </vt:variant>
      <vt:variant>
        <vt:i4>6</vt:i4>
      </vt:variant>
      <vt:variant>
        <vt:i4>0</vt:i4>
      </vt:variant>
      <vt:variant>
        <vt:i4>5</vt:i4>
      </vt:variant>
      <vt:variant>
        <vt:lpwstr>../../../../AppData/Local/AppData/Local/Temp/m.zukowski@10wsk.mil.pl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cp:lastPrinted>2025-01-29T08:01:00Z</cp:lastPrinted>
  <dcterms:created xsi:type="dcterms:W3CDTF">2025-01-29T06:30:00Z</dcterms:created>
  <dcterms:modified xsi:type="dcterms:W3CDTF">2025-01-29T08:02:00Z</dcterms:modified>
</cp:coreProperties>
</file>