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D96A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BD973B6" w14:textId="7FCAFC84" w:rsidR="00960403" w:rsidRPr="0059209E" w:rsidRDefault="00D86166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890323">
        <w:rPr>
          <w:rFonts w:ascii="Arial" w:hAnsi="Arial" w:cs="Arial"/>
          <w:b/>
          <w:sz w:val="22"/>
        </w:rPr>
        <w:t>07</w:t>
      </w:r>
      <w:r w:rsidR="009E4F31">
        <w:rPr>
          <w:rFonts w:ascii="Arial" w:hAnsi="Arial" w:cs="Arial"/>
          <w:b/>
          <w:sz w:val="22"/>
        </w:rPr>
        <w:t>/2</w:t>
      </w:r>
      <w:r w:rsidR="00300098">
        <w:rPr>
          <w:rFonts w:ascii="Arial" w:hAnsi="Arial" w:cs="Arial"/>
          <w:b/>
          <w:sz w:val="22"/>
        </w:rPr>
        <w:t>5</w:t>
      </w:r>
    </w:p>
    <w:p w14:paraId="631ACA00" w14:textId="5A21D01B" w:rsidR="006A6B8D" w:rsidRPr="0059209E" w:rsidRDefault="00AD2998" w:rsidP="00082181">
      <w:pPr>
        <w:jc w:val="right"/>
        <w:rPr>
          <w:rFonts w:ascii="Arial" w:hAnsi="Arial" w:cs="Arial"/>
          <w:b/>
          <w:sz w:val="22"/>
          <w:szCs w:val="20"/>
        </w:rPr>
      </w:pPr>
      <w:r w:rsidRPr="0059209E">
        <w:rPr>
          <w:rFonts w:ascii="Arial" w:hAnsi="Arial" w:cs="Arial"/>
          <w:b/>
          <w:sz w:val="22"/>
          <w:szCs w:val="20"/>
        </w:rPr>
        <w:t xml:space="preserve">Załącznik nr </w:t>
      </w:r>
      <w:r w:rsidR="0083746F">
        <w:rPr>
          <w:rFonts w:ascii="Arial" w:hAnsi="Arial" w:cs="Arial"/>
          <w:b/>
          <w:sz w:val="22"/>
          <w:szCs w:val="20"/>
        </w:rPr>
        <w:t xml:space="preserve">1 </w:t>
      </w:r>
      <w:r w:rsidR="00D86166">
        <w:rPr>
          <w:rFonts w:ascii="Arial" w:hAnsi="Arial" w:cs="Arial"/>
          <w:b/>
          <w:sz w:val="22"/>
          <w:szCs w:val="20"/>
        </w:rPr>
        <w:t>do SWZ</w:t>
      </w:r>
    </w:p>
    <w:p w14:paraId="15C44D86" w14:textId="77777777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105791">
        <w:rPr>
          <w:rStyle w:val="Tytuksiki"/>
          <w:smallCaps w:val="0"/>
          <w:noProof/>
          <w:sz w:val="28"/>
          <w:szCs w:val="22"/>
        </w:rPr>
        <w:t>F</w:t>
      </w:r>
      <w:r w:rsidR="000F3182" w:rsidRPr="00105791">
        <w:rPr>
          <w:rStyle w:val="Tytuksiki"/>
          <w:smallCaps w:val="0"/>
          <w:noProof/>
          <w:sz w:val="28"/>
          <w:szCs w:val="22"/>
        </w:rPr>
        <w:t>ormularz</w:t>
      </w:r>
      <w:r w:rsidRPr="00105791">
        <w:rPr>
          <w:rStyle w:val="Tytuksiki"/>
          <w:smallCaps w:val="0"/>
          <w:noProof/>
          <w:sz w:val="28"/>
          <w:szCs w:val="22"/>
        </w:rPr>
        <w:t xml:space="preserve"> </w:t>
      </w:r>
      <w:r w:rsidRPr="008D70F8">
        <w:rPr>
          <w:rStyle w:val="Tytuksiki"/>
          <w:smallCaps w:val="0"/>
          <w:sz w:val="28"/>
          <w:szCs w:val="22"/>
          <w:lang w:val="x-none"/>
        </w:rPr>
        <w:t>oferty</w:t>
      </w:r>
    </w:p>
    <w:p w14:paraId="26DEDA42" w14:textId="0E7C6655" w:rsidR="001A583F" w:rsidRPr="00927E95" w:rsidRDefault="00F54A96" w:rsidP="0063703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 xml:space="preserve">nazwą: </w:t>
      </w:r>
      <w:r w:rsidR="0063703A" w:rsidRPr="0063703A">
        <w:rPr>
          <w:rFonts w:ascii="Arial" w:hAnsi="Arial" w:cs="Arial"/>
          <w:b/>
          <w:bCs/>
          <w:sz w:val="22"/>
          <w:szCs w:val="22"/>
        </w:rPr>
        <w:t>"Sukcesywna dostawa jednorazowych czepk</w:t>
      </w:r>
      <w:r w:rsidR="0063703A" w:rsidRPr="0063703A">
        <w:rPr>
          <w:rFonts w:ascii="Arial" w:hAnsi="Arial" w:cs="Arial" w:hint="cs"/>
          <w:b/>
          <w:bCs/>
          <w:sz w:val="22"/>
          <w:szCs w:val="22"/>
        </w:rPr>
        <w:t>ó</w:t>
      </w:r>
      <w:r w:rsidR="0063703A" w:rsidRPr="0063703A">
        <w:rPr>
          <w:rFonts w:ascii="Arial" w:hAnsi="Arial" w:cs="Arial"/>
          <w:b/>
          <w:bCs/>
          <w:sz w:val="22"/>
          <w:szCs w:val="22"/>
        </w:rPr>
        <w:t>w, maseczek i podk</w:t>
      </w:r>
      <w:r w:rsidR="0063703A" w:rsidRPr="0063703A">
        <w:rPr>
          <w:rFonts w:ascii="Arial" w:hAnsi="Arial" w:cs="Arial" w:hint="cs"/>
          <w:b/>
          <w:bCs/>
          <w:sz w:val="22"/>
          <w:szCs w:val="22"/>
        </w:rPr>
        <w:t>ł</w:t>
      </w:r>
      <w:r w:rsidR="0063703A" w:rsidRPr="0063703A">
        <w:rPr>
          <w:rFonts w:ascii="Arial" w:hAnsi="Arial" w:cs="Arial"/>
          <w:b/>
          <w:bCs/>
          <w:sz w:val="22"/>
          <w:szCs w:val="22"/>
        </w:rPr>
        <w:t>ad</w:t>
      </w:r>
      <w:r w:rsidR="0063703A" w:rsidRPr="0063703A">
        <w:rPr>
          <w:rFonts w:ascii="Arial" w:hAnsi="Arial" w:cs="Arial" w:hint="cs"/>
          <w:b/>
          <w:bCs/>
          <w:sz w:val="22"/>
          <w:szCs w:val="22"/>
        </w:rPr>
        <w:t>ó</w:t>
      </w:r>
      <w:r w:rsidR="0063703A" w:rsidRPr="0063703A">
        <w:rPr>
          <w:rFonts w:ascii="Arial" w:hAnsi="Arial" w:cs="Arial"/>
          <w:b/>
          <w:bCs/>
          <w:sz w:val="22"/>
          <w:szCs w:val="22"/>
        </w:rPr>
        <w:t xml:space="preserve">w </w:t>
      </w:r>
      <w:r w:rsidR="00890323">
        <w:rPr>
          <w:rFonts w:ascii="Arial" w:hAnsi="Arial" w:cs="Arial"/>
          <w:b/>
          <w:bCs/>
          <w:sz w:val="22"/>
          <w:szCs w:val="22"/>
        </w:rPr>
        <w:t>dla SZOZnMiD w Poznaniu</w:t>
      </w:r>
      <w:r w:rsidR="0063703A" w:rsidRPr="0063703A">
        <w:rPr>
          <w:rFonts w:ascii="Arial" w:hAnsi="Arial" w:cs="Arial"/>
          <w:b/>
          <w:bCs/>
          <w:sz w:val="22"/>
          <w:szCs w:val="22"/>
        </w:rPr>
        <w:t>"</w:t>
      </w:r>
      <w:r w:rsidR="0063703A" w:rsidRPr="00086278">
        <w:rPr>
          <w:rFonts w:ascii="Arial" w:hAnsi="Arial" w:cs="Arial"/>
          <w:sz w:val="22"/>
          <w:szCs w:val="22"/>
        </w:rPr>
        <w:t>,</w:t>
      </w:r>
      <w:r w:rsidR="0063703A">
        <w:rPr>
          <w:rFonts w:ascii="Arial" w:hAnsi="Arial" w:cs="Arial"/>
          <w:b/>
          <w:bCs/>
          <w:sz w:val="22"/>
          <w:szCs w:val="22"/>
        </w:rPr>
        <w:t xml:space="preserve"> </w:t>
      </w:r>
      <w:r w:rsidRPr="00426D9E">
        <w:rPr>
          <w:rFonts w:ascii="Arial" w:hAnsi="Arial" w:cs="Arial"/>
          <w:sz w:val="22"/>
          <w:szCs w:val="22"/>
        </w:rPr>
        <w:t>my niżej</w:t>
      </w:r>
      <w:r w:rsidRPr="0059209E">
        <w:rPr>
          <w:rFonts w:ascii="Arial" w:hAnsi="Arial" w:cs="Arial"/>
          <w:sz w:val="22"/>
          <w:szCs w:val="22"/>
        </w:rPr>
        <w:t xml:space="preserve"> podpisani:</w:t>
      </w:r>
      <w:r w:rsidR="00741666" w:rsidRPr="0059209E">
        <w:rPr>
          <w:rFonts w:ascii="Arial" w:hAnsi="Arial" w:cs="Arial"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1A583F" w:rsidRPr="008945FF" w14:paraId="04433550" w14:textId="77777777" w:rsidTr="00C86299">
        <w:tc>
          <w:tcPr>
            <w:tcW w:w="4604" w:type="dxa"/>
            <w:shd w:val="clear" w:color="auto" w:fill="auto"/>
            <w:vAlign w:val="center"/>
          </w:tcPr>
          <w:p w14:paraId="4E67E1E1" w14:textId="77777777" w:rsidR="001A583F" w:rsidRPr="008945FF" w:rsidRDefault="001A583F" w:rsidP="00C86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45F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514EA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41E5F538" w14:textId="77777777" w:rsidTr="00C86299">
        <w:tc>
          <w:tcPr>
            <w:tcW w:w="4604" w:type="dxa"/>
            <w:shd w:val="clear" w:color="auto" w:fill="auto"/>
            <w:vAlign w:val="center"/>
          </w:tcPr>
          <w:p w14:paraId="2160ECF9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6FCBB1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4D641DCA" w14:textId="77777777" w:rsidTr="00C86299">
        <w:tc>
          <w:tcPr>
            <w:tcW w:w="4604" w:type="dxa"/>
            <w:shd w:val="clear" w:color="auto" w:fill="auto"/>
            <w:vAlign w:val="center"/>
          </w:tcPr>
          <w:p w14:paraId="2DFD321C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5782659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5C3C806" w14:textId="77777777" w:rsidTr="00C86299">
        <w:tc>
          <w:tcPr>
            <w:tcW w:w="4604" w:type="dxa"/>
            <w:shd w:val="clear" w:color="auto" w:fill="auto"/>
            <w:vAlign w:val="center"/>
          </w:tcPr>
          <w:p w14:paraId="14D7B915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2E4274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A2E3BAA" w14:textId="77777777" w:rsidTr="00C86299">
        <w:tc>
          <w:tcPr>
            <w:tcW w:w="4604" w:type="dxa"/>
            <w:shd w:val="clear" w:color="auto" w:fill="auto"/>
            <w:vAlign w:val="center"/>
          </w:tcPr>
          <w:p w14:paraId="72DD8A55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10DE5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5FFC85B" w14:textId="77777777" w:rsidTr="00C86299">
        <w:tc>
          <w:tcPr>
            <w:tcW w:w="4604" w:type="dxa"/>
            <w:shd w:val="clear" w:color="auto" w:fill="auto"/>
            <w:vAlign w:val="center"/>
          </w:tcPr>
          <w:p w14:paraId="5AB3F253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46446E0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C21F40E" w14:textId="77777777" w:rsidTr="00C86299">
        <w:tc>
          <w:tcPr>
            <w:tcW w:w="4604" w:type="dxa"/>
            <w:shd w:val="clear" w:color="auto" w:fill="auto"/>
            <w:vAlign w:val="center"/>
          </w:tcPr>
          <w:p w14:paraId="50B621C0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639A2A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60E875C1" w14:textId="77777777" w:rsidTr="00C86299">
        <w:tc>
          <w:tcPr>
            <w:tcW w:w="4604" w:type="dxa"/>
            <w:shd w:val="clear" w:color="auto" w:fill="auto"/>
            <w:vAlign w:val="center"/>
          </w:tcPr>
          <w:p w14:paraId="5D9C7BA6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KRS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74082D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6D89878" w14:textId="77777777" w:rsidTr="00C86299">
        <w:tc>
          <w:tcPr>
            <w:tcW w:w="4604" w:type="dxa"/>
            <w:shd w:val="clear" w:color="auto" w:fill="auto"/>
            <w:vAlign w:val="center"/>
          </w:tcPr>
          <w:p w14:paraId="50FA4C6C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NIP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D52A6E0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42BE910" w14:textId="77777777" w:rsidTr="00C86299">
        <w:tc>
          <w:tcPr>
            <w:tcW w:w="4604" w:type="dxa"/>
            <w:shd w:val="clear" w:color="auto" w:fill="auto"/>
            <w:vAlign w:val="center"/>
          </w:tcPr>
          <w:p w14:paraId="4E5E1D2B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REGON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B91D1D7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3990159" w14:textId="77777777" w:rsidR="001A583F" w:rsidRPr="008945FF" w:rsidRDefault="001A583F" w:rsidP="001A583F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1A583F" w:rsidRPr="008945FF" w14:paraId="0029FC4F" w14:textId="77777777" w:rsidTr="00C86299">
        <w:tc>
          <w:tcPr>
            <w:tcW w:w="4604" w:type="dxa"/>
            <w:shd w:val="clear" w:color="auto" w:fill="auto"/>
            <w:vAlign w:val="center"/>
          </w:tcPr>
          <w:p w14:paraId="2FD59AF6" w14:textId="77777777" w:rsidR="001A583F" w:rsidRPr="008945FF" w:rsidRDefault="001A583F" w:rsidP="00C86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45F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0A68ADD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3241BEA" w14:textId="77777777" w:rsidTr="00C86299">
        <w:tc>
          <w:tcPr>
            <w:tcW w:w="4604" w:type="dxa"/>
            <w:shd w:val="clear" w:color="auto" w:fill="auto"/>
            <w:vAlign w:val="center"/>
          </w:tcPr>
          <w:p w14:paraId="65C102C4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40F84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6C2FED5" w14:textId="77777777" w:rsidTr="00C86299">
        <w:tc>
          <w:tcPr>
            <w:tcW w:w="4604" w:type="dxa"/>
            <w:shd w:val="clear" w:color="auto" w:fill="auto"/>
            <w:vAlign w:val="center"/>
          </w:tcPr>
          <w:p w14:paraId="3B4F9522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7190ADF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7AEB8A3" w14:textId="77777777" w:rsidTr="00C86299">
        <w:tc>
          <w:tcPr>
            <w:tcW w:w="4604" w:type="dxa"/>
            <w:shd w:val="clear" w:color="auto" w:fill="auto"/>
            <w:vAlign w:val="center"/>
          </w:tcPr>
          <w:p w14:paraId="51B6E18F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FF7FCEB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84B91C1" w14:textId="77777777" w:rsidTr="00C86299">
        <w:tc>
          <w:tcPr>
            <w:tcW w:w="4604" w:type="dxa"/>
            <w:shd w:val="clear" w:color="auto" w:fill="auto"/>
            <w:vAlign w:val="center"/>
          </w:tcPr>
          <w:p w14:paraId="24EE0308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F71E20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0C0FDB3" w14:textId="77777777" w:rsidTr="00C86299">
        <w:tc>
          <w:tcPr>
            <w:tcW w:w="4604" w:type="dxa"/>
            <w:shd w:val="clear" w:color="auto" w:fill="auto"/>
            <w:vAlign w:val="center"/>
          </w:tcPr>
          <w:p w14:paraId="06239B0B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FFA746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5681295" w14:textId="77777777" w:rsidTr="00C86299">
        <w:tc>
          <w:tcPr>
            <w:tcW w:w="4604" w:type="dxa"/>
            <w:shd w:val="clear" w:color="auto" w:fill="auto"/>
            <w:vAlign w:val="center"/>
          </w:tcPr>
          <w:p w14:paraId="16D18AA1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FC00AB7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4B1F174" w14:textId="77777777" w:rsidTr="00C86299">
        <w:tc>
          <w:tcPr>
            <w:tcW w:w="4604" w:type="dxa"/>
            <w:shd w:val="clear" w:color="auto" w:fill="auto"/>
            <w:vAlign w:val="center"/>
          </w:tcPr>
          <w:p w14:paraId="049D9A9A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KRS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D40A976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C72F247" w14:textId="77777777" w:rsidTr="00C86299">
        <w:tc>
          <w:tcPr>
            <w:tcW w:w="4604" w:type="dxa"/>
            <w:shd w:val="clear" w:color="auto" w:fill="auto"/>
            <w:vAlign w:val="center"/>
          </w:tcPr>
          <w:p w14:paraId="5988C3F5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NIP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ED27F8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3F9AA6D" w14:textId="77777777" w:rsidTr="00C86299">
        <w:tc>
          <w:tcPr>
            <w:tcW w:w="4604" w:type="dxa"/>
            <w:shd w:val="clear" w:color="auto" w:fill="auto"/>
            <w:vAlign w:val="center"/>
          </w:tcPr>
          <w:p w14:paraId="00C54312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REGON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AAAC2A3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C0BFA51" w14:textId="77777777" w:rsidR="001A583F" w:rsidRPr="008945FF" w:rsidRDefault="001A583F" w:rsidP="001A583F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  <w:r w:rsidRPr="008945FF">
        <w:rPr>
          <w:rFonts w:ascii="Arial" w:hAnsi="Arial" w:cs="Arial"/>
          <w:bCs/>
          <w:sz w:val="22"/>
          <w:szCs w:val="22"/>
          <w:lang w:val="pl-PL"/>
        </w:rPr>
        <w:t>* nie potrzebne skreślić lub powielić w przypadku większej liczby Wykonawców wspólnie ubiegających się o udzielenie Zamówienia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1A583F" w:rsidRPr="008945FF" w14:paraId="644EC7C3" w14:textId="77777777" w:rsidTr="00C86299">
        <w:tc>
          <w:tcPr>
            <w:tcW w:w="4604" w:type="dxa"/>
            <w:shd w:val="clear" w:color="auto" w:fill="auto"/>
            <w:vAlign w:val="center"/>
          </w:tcPr>
          <w:p w14:paraId="028EC813" w14:textId="77777777" w:rsidR="001A583F" w:rsidRPr="008945FF" w:rsidRDefault="001A583F" w:rsidP="00C86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45F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8945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945F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8945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945FF">
              <w:rPr>
                <w:rFonts w:ascii="Arial" w:hAnsi="Arial" w:cs="Arial"/>
                <w:bCs/>
                <w:sz w:val="22"/>
                <w:szCs w:val="22"/>
              </w:rPr>
              <w:t xml:space="preserve">reprezentowania Wykonawców ubiegających się wspólnie </w:t>
            </w:r>
            <w:r w:rsidRPr="008945FF">
              <w:rPr>
                <w:rFonts w:ascii="Arial" w:hAnsi="Arial" w:cs="Arial"/>
                <w:bCs/>
                <w:sz w:val="22"/>
                <w:szCs w:val="22"/>
              </w:rPr>
              <w:br/>
              <w:t>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A9E41CA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817AC5F" w14:textId="77777777" w:rsidTr="00C86299">
        <w:tc>
          <w:tcPr>
            <w:tcW w:w="4604" w:type="dxa"/>
            <w:shd w:val="clear" w:color="auto" w:fill="auto"/>
            <w:vAlign w:val="center"/>
          </w:tcPr>
          <w:p w14:paraId="3D526B77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DF19617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32C8DE1" w14:textId="77777777" w:rsidTr="00C86299">
        <w:tc>
          <w:tcPr>
            <w:tcW w:w="4604" w:type="dxa"/>
            <w:shd w:val="clear" w:color="auto" w:fill="auto"/>
            <w:vAlign w:val="center"/>
          </w:tcPr>
          <w:p w14:paraId="1F3CA54F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9E97A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0B29471" w14:textId="77777777" w:rsidTr="00C86299">
        <w:tc>
          <w:tcPr>
            <w:tcW w:w="4604" w:type="dxa"/>
            <w:shd w:val="clear" w:color="auto" w:fill="auto"/>
            <w:vAlign w:val="center"/>
          </w:tcPr>
          <w:p w14:paraId="5F4BAACE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E4984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F089968" w14:textId="77777777" w:rsidTr="00C86299">
        <w:tc>
          <w:tcPr>
            <w:tcW w:w="4604" w:type="dxa"/>
            <w:shd w:val="clear" w:color="auto" w:fill="auto"/>
            <w:vAlign w:val="center"/>
          </w:tcPr>
          <w:p w14:paraId="5DF572D0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C428582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61B7CFAA" w14:textId="77777777" w:rsidTr="00C86299">
        <w:tc>
          <w:tcPr>
            <w:tcW w:w="4604" w:type="dxa"/>
            <w:shd w:val="clear" w:color="auto" w:fill="auto"/>
            <w:vAlign w:val="center"/>
          </w:tcPr>
          <w:p w14:paraId="57F1E1B4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56C95B2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B019FB2" w14:textId="77777777" w:rsidTr="00C86299">
        <w:tc>
          <w:tcPr>
            <w:tcW w:w="4604" w:type="dxa"/>
            <w:shd w:val="clear" w:color="auto" w:fill="auto"/>
            <w:vAlign w:val="center"/>
          </w:tcPr>
          <w:p w14:paraId="63A68C4A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60E36E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3CB8C99D" w14:textId="77777777" w:rsidTr="00C86299">
        <w:tc>
          <w:tcPr>
            <w:tcW w:w="4604" w:type="dxa"/>
            <w:shd w:val="clear" w:color="auto" w:fill="auto"/>
            <w:vAlign w:val="center"/>
          </w:tcPr>
          <w:p w14:paraId="785833FF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KRS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ACFB0A6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AAE7561" w14:textId="77777777" w:rsidTr="00C86299">
        <w:tc>
          <w:tcPr>
            <w:tcW w:w="4604" w:type="dxa"/>
            <w:shd w:val="clear" w:color="auto" w:fill="auto"/>
            <w:vAlign w:val="center"/>
          </w:tcPr>
          <w:p w14:paraId="181B68E0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NIP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E930EDF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A0AA388" w14:textId="77777777" w:rsidTr="00C86299">
        <w:tc>
          <w:tcPr>
            <w:tcW w:w="4604" w:type="dxa"/>
            <w:shd w:val="clear" w:color="auto" w:fill="auto"/>
            <w:vAlign w:val="center"/>
          </w:tcPr>
          <w:p w14:paraId="31D9C129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REGON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D4213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5305180" w14:textId="77777777" w:rsidR="001A583F" w:rsidRPr="00AB6ECC" w:rsidRDefault="001A583F" w:rsidP="001A583F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AB6ECC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59B38513" w14:textId="77777777" w:rsidR="00192E68" w:rsidRPr="0059209E" w:rsidRDefault="00192E68" w:rsidP="006A6B8D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57050131" w14:textId="77777777" w:rsidR="0000686B" w:rsidRPr="0059209E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</w:t>
      </w:r>
      <w:r w:rsidR="009A4503" w:rsidRPr="0059209E">
        <w:rPr>
          <w:rFonts w:ascii="Arial" w:hAnsi="Arial" w:cs="Arial"/>
          <w:sz w:val="22"/>
          <w:szCs w:val="22"/>
        </w:rPr>
        <w:t>P</w:t>
      </w:r>
      <w:r w:rsidRPr="0059209E">
        <w:rPr>
          <w:rFonts w:ascii="Arial" w:hAnsi="Arial" w:cs="Arial"/>
          <w:sz w:val="22"/>
          <w:szCs w:val="22"/>
        </w:rPr>
        <w:t>rzedmiotu Zamówienia zgodnie z</w:t>
      </w:r>
      <w:r w:rsidR="009A4503" w:rsidRPr="0059209E">
        <w:rPr>
          <w:rFonts w:ascii="Arial" w:hAnsi="Arial" w:cs="Arial"/>
          <w:sz w:val="22"/>
          <w:szCs w:val="22"/>
        </w:rPr>
        <w:t xml:space="preserve"> SWZ</w:t>
      </w:r>
      <w:r w:rsidRPr="0059209E">
        <w:rPr>
          <w:rFonts w:ascii="Arial" w:hAnsi="Arial" w:cs="Arial"/>
          <w:sz w:val="22"/>
          <w:szCs w:val="22"/>
        </w:rPr>
        <w:t>.</w:t>
      </w:r>
    </w:p>
    <w:p w14:paraId="760BA617" w14:textId="77777777" w:rsidR="0000686B" w:rsidRPr="0059209E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</w:t>
      </w:r>
      <w:r w:rsidR="009A4503" w:rsidRPr="0059209E">
        <w:rPr>
          <w:rFonts w:ascii="Arial" w:hAnsi="Arial" w:cs="Arial"/>
          <w:sz w:val="22"/>
          <w:szCs w:val="22"/>
        </w:rPr>
        <w:t>SWZ</w:t>
      </w:r>
      <w:r w:rsidRPr="0059209E">
        <w:rPr>
          <w:rFonts w:ascii="Arial" w:hAnsi="Arial" w:cs="Arial"/>
          <w:sz w:val="22"/>
          <w:szCs w:val="22"/>
        </w:rPr>
        <w:t xml:space="preserve">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7EFB2C6" w14:textId="77777777" w:rsidR="007737B5" w:rsidRPr="0059209E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1AA177F" w14:textId="77777777" w:rsidR="007737B5" w:rsidRPr="0059209E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 w:rsidR="003E7BF4"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 w:rsidR="003E7BF4"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75541423" w14:textId="77777777" w:rsidR="00793295" w:rsidRPr="00655A5A" w:rsidRDefault="0000686B" w:rsidP="00655A5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="00CA7E60"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 w:rsidR="00254EA6"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 w:rsidR="003A104B"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="00B94052"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5957AFA" w14:textId="77777777" w:rsidR="00793295" w:rsidRPr="009F2D3B" w:rsidRDefault="00201AD9" w:rsidP="007C3AE6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429B9C5E" w14:textId="77777777" w:rsidR="007C3AE6" w:rsidRDefault="003A104B" w:rsidP="00F4027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</w:t>
      </w:r>
      <w:r w:rsidR="00201AD9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="00201AD9" w:rsidRPr="00201AD9">
        <w:rPr>
          <w:rFonts w:ascii="Arial" w:hAnsi="Arial" w:cs="Arial"/>
          <w:bCs/>
          <w:sz w:val="22"/>
          <w:szCs w:val="22"/>
          <w:lang w:val="pl-PL"/>
        </w:rPr>
        <w:t>za</w:t>
      </w:r>
      <w:r w:rsidRPr="003A104B">
        <w:rPr>
          <w:rFonts w:ascii="Arial" w:hAnsi="Arial" w:cs="Arial"/>
          <w:bCs/>
          <w:sz w:val="22"/>
          <w:szCs w:val="22"/>
        </w:rPr>
        <w:t>:</w:t>
      </w:r>
    </w:p>
    <w:p w14:paraId="66CA89ED" w14:textId="77777777" w:rsidR="006A6B8D" w:rsidRPr="006A6B8D" w:rsidRDefault="006A6B8D" w:rsidP="006A6B8D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Cs/>
          <w:sz w:val="22"/>
          <w:szCs w:val="22"/>
        </w:rPr>
      </w:pPr>
    </w:p>
    <w:p w14:paraId="031A49C1" w14:textId="70982702" w:rsidR="009E4F31" w:rsidRPr="009E4F31" w:rsidRDefault="009E4F31" w:rsidP="009E4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sz w:val="22"/>
          <w:szCs w:val="22"/>
        </w:rPr>
      </w:pPr>
      <w:bookmarkStart w:id="0" w:name="_Hlk109296355"/>
      <w:r w:rsidRPr="00927E95">
        <w:rPr>
          <w:rFonts w:ascii="Arial" w:hAnsi="Arial" w:cs="Arial"/>
          <w:b/>
          <w:bCs/>
          <w:sz w:val="22"/>
          <w:szCs w:val="22"/>
        </w:rPr>
        <w:t>C</w:t>
      </w:r>
      <w:r w:rsidR="00927E95" w:rsidRPr="00927E95">
        <w:rPr>
          <w:rFonts w:ascii="Arial" w:hAnsi="Arial" w:cs="Arial"/>
          <w:b/>
          <w:bCs/>
          <w:sz w:val="22"/>
          <w:szCs w:val="22"/>
        </w:rPr>
        <w:t>zęś</w:t>
      </w:r>
      <w:r>
        <w:rPr>
          <w:rFonts w:ascii="Arial" w:hAnsi="Arial" w:cs="Arial"/>
          <w:b/>
          <w:bCs/>
          <w:sz w:val="22"/>
          <w:szCs w:val="22"/>
        </w:rPr>
        <w:t>ć</w:t>
      </w:r>
      <w:r w:rsidR="00927E95" w:rsidRPr="00927E95">
        <w:rPr>
          <w:rFonts w:ascii="Arial" w:hAnsi="Arial" w:cs="Arial"/>
          <w:b/>
          <w:bCs/>
          <w:sz w:val="22"/>
          <w:szCs w:val="22"/>
        </w:rPr>
        <w:t xml:space="preserve"> nr 1 –</w:t>
      </w:r>
      <w:r w:rsidR="00727DC5">
        <w:rPr>
          <w:rFonts w:ascii="Arial" w:hAnsi="Arial" w:cs="Arial"/>
          <w:b/>
          <w:bCs/>
          <w:sz w:val="22"/>
          <w:szCs w:val="22"/>
        </w:rPr>
        <w:t xml:space="preserve"> sukcesywna</w:t>
      </w:r>
      <w:r w:rsidR="00927E95" w:rsidRPr="00927E95">
        <w:rPr>
          <w:rFonts w:ascii="Arial" w:hAnsi="Arial" w:cs="Arial"/>
          <w:bCs/>
          <w:sz w:val="22"/>
          <w:szCs w:val="22"/>
        </w:rPr>
        <w:t xml:space="preserve"> </w:t>
      </w:r>
      <w:r w:rsidR="0063703A" w:rsidRPr="0063703A">
        <w:rPr>
          <w:rFonts w:ascii="Arial" w:hAnsi="Arial" w:cs="Arial"/>
          <w:b/>
          <w:sz w:val="22"/>
          <w:szCs w:val="22"/>
        </w:rPr>
        <w:t>dostawa czepk</w:t>
      </w:r>
      <w:r w:rsidR="0063703A" w:rsidRPr="0063703A">
        <w:rPr>
          <w:rFonts w:ascii="Arial" w:hAnsi="Arial" w:cs="Arial" w:hint="cs"/>
          <w:b/>
          <w:sz w:val="22"/>
          <w:szCs w:val="22"/>
        </w:rPr>
        <w:t>ó</w:t>
      </w:r>
      <w:r w:rsidR="0063703A" w:rsidRPr="0063703A">
        <w:rPr>
          <w:rFonts w:ascii="Arial" w:hAnsi="Arial" w:cs="Arial"/>
          <w:b/>
          <w:sz w:val="22"/>
          <w:szCs w:val="22"/>
        </w:rPr>
        <w:t>w</w:t>
      </w:r>
    </w:p>
    <w:p w14:paraId="228C1FDF" w14:textId="77777777" w:rsidR="00927E95" w:rsidRDefault="00927E95" w:rsidP="00927E95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bookmarkStart w:id="1" w:name="_Hlk109205505"/>
      <w:bookmarkEnd w:id="0"/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vertAlign w:val="superscript"/>
          <w:lang w:val="x-none" w:eastAsia="x-none"/>
        </w:rPr>
        <w:footnoteReference w:id="1"/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</w:p>
    <w:p w14:paraId="74AF6EAD" w14:textId="64DB7548" w:rsidR="00927E95" w:rsidRDefault="00C46D0E" w:rsidP="00927E95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C54303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TERMIN DOSTAWY: ………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(podać)</w:t>
      </w:r>
    </w:p>
    <w:p w14:paraId="0065B6CF" w14:textId="77777777" w:rsidR="00C46D0E" w:rsidRPr="00927E95" w:rsidRDefault="00C46D0E" w:rsidP="00927E95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</w:p>
    <w:bookmarkEnd w:id="1"/>
    <w:p w14:paraId="0935CA54" w14:textId="737AF874" w:rsidR="00927E95" w:rsidRPr="00927E95" w:rsidRDefault="00697F5E" w:rsidP="00927E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Część </w:t>
      </w:r>
      <w:r w:rsidR="00927E95" w:rsidRPr="00927E95">
        <w:rPr>
          <w:rFonts w:ascii="Arial" w:hAnsi="Arial" w:cs="Arial"/>
          <w:b/>
          <w:bCs/>
          <w:sz w:val="22"/>
          <w:szCs w:val="22"/>
        </w:rPr>
        <w:t xml:space="preserve">nr </w:t>
      </w:r>
      <w:r w:rsidR="00927E95">
        <w:rPr>
          <w:rFonts w:ascii="Arial" w:hAnsi="Arial" w:cs="Arial"/>
          <w:b/>
          <w:bCs/>
          <w:sz w:val="22"/>
          <w:szCs w:val="22"/>
        </w:rPr>
        <w:t>2</w:t>
      </w:r>
      <w:r w:rsidR="00927E95" w:rsidRPr="00927E95">
        <w:rPr>
          <w:rFonts w:ascii="Arial" w:hAnsi="Arial" w:cs="Arial"/>
          <w:b/>
          <w:bCs/>
          <w:sz w:val="22"/>
          <w:szCs w:val="22"/>
        </w:rPr>
        <w:t xml:space="preserve"> 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727DC5">
        <w:rPr>
          <w:rFonts w:ascii="Arial" w:hAnsi="Arial" w:cs="Arial"/>
          <w:b/>
          <w:bCs/>
          <w:sz w:val="22"/>
          <w:szCs w:val="22"/>
        </w:rPr>
        <w:t>sukcesywna</w:t>
      </w:r>
      <w:r w:rsidR="00727DC5" w:rsidRPr="0063703A">
        <w:rPr>
          <w:rFonts w:ascii="Arial" w:hAnsi="Arial" w:cs="Arial"/>
          <w:b/>
          <w:sz w:val="22"/>
          <w:szCs w:val="22"/>
        </w:rPr>
        <w:t xml:space="preserve"> </w:t>
      </w:r>
      <w:r w:rsidR="0063703A" w:rsidRPr="0063703A">
        <w:rPr>
          <w:rFonts w:ascii="Arial" w:hAnsi="Arial" w:cs="Arial"/>
          <w:b/>
          <w:sz w:val="22"/>
          <w:szCs w:val="22"/>
        </w:rPr>
        <w:t>dostawa maseczek</w:t>
      </w:r>
    </w:p>
    <w:p w14:paraId="6F9FA625" w14:textId="77777777" w:rsidR="00927E95" w:rsidRDefault="00927E95" w:rsidP="00927E95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vertAlign w:val="superscript"/>
          <w:lang w:val="x-none" w:eastAsia="x-none"/>
        </w:rPr>
        <w:footnoteReference w:id="2"/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</w:p>
    <w:p w14:paraId="5AB5CB08" w14:textId="120BF265" w:rsidR="006E2734" w:rsidRDefault="00C46D0E" w:rsidP="00C46D0E">
      <w:pPr>
        <w:widowControl/>
        <w:suppressAutoHyphens w:val="0"/>
        <w:autoSpaceDE w:val="0"/>
        <w:autoSpaceDN w:val="0"/>
        <w:spacing w:line="276" w:lineRule="auto"/>
        <w:ind w:firstLine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C46D0E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TERMIN DOSTAWY: </w:t>
      </w:r>
      <w:r w:rsidRPr="00C46D0E">
        <w:rPr>
          <w:rFonts w:ascii="Arial" w:eastAsia="Times New Roman" w:hAnsi="Arial" w:cs="Arial" w:hint="cs"/>
          <w:b/>
          <w:color w:val="auto"/>
          <w:sz w:val="22"/>
          <w:szCs w:val="22"/>
          <w:lang w:eastAsia="x-none"/>
        </w:rPr>
        <w:t>………</w:t>
      </w:r>
      <w:r w:rsidRPr="00C46D0E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(poda</w:t>
      </w:r>
      <w:r w:rsidRPr="00C46D0E">
        <w:rPr>
          <w:rFonts w:ascii="Arial" w:eastAsia="Times New Roman" w:hAnsi="Arial" w:cs="Arial" w:hint="cs"/>
          <w:b/>
          <w:color w:val="auto"/>
          <w:sz w:val="22"/>
          <w:szCs w:val="22"/>
          <w:lang w:eastAsia="x-none"/>
        </w:rPr>
        <w:t>ć</w:t>
      </w:r>
      <w:r w:rsidRPr="00C46D0E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)</w:t>
      </w:r>
    </w:p>
    <w:p w14:paraId="46196ABB" w14:textId="77777777" w:rsidR="00C46D0E" w:rsidRPr="00927E95" w:rsidRDefault="00C46D0E" w:rsidP="00C46D0E">
      <w:pPr>
        <w:widowControl/>
        <w:suppressAutoHyphens w:val="0"/>
        <w:autoSpaceDE w:val="0"/>
        <w:autoSpaceDN w:val="0"/>
        <w:spacing w:line="276" w:lineRule="auto"/>
        <w:ind w:firstLine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</w:p>
    <w:p w14:paraId="0B3AD9D6" w14:textId="745CF366" w:rsidR="006E2734" w:rsidRPr="00927E95" w:rsidRDefault="006E2734" w:rsidP="006E27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Część </w:t>
      </w:r>
      <w:r w:rsidRPr="00927E95">
        <w:rPr>
          <w:rFonts w:ascii="Arial" w:hAnsi="Arial" w:cs="Arial"/>
          <w:b/>
          <w:bCs/>
          <w:sz w:val="22"/>
          <w:szCs w:val="22"/>
        </w:rPr>
        <w:t>nr</w:t>
      </w:r>
      <w:r w:rsidR="00C32208">
        <w:rPr>
          <w:rFonts w:ascii="Arial" w:hAnsi="Arial" w:cs="Arial"/>
          <w:b/>
          <w:bCs/>
          <w:sz w:val="22"/>
          <w:szCs w:val="22"/>
        </w:rPr>
        <w:t xml:space="preserve"> 3</w:t>
      </w:r>
      <w:r w:rsidRPr="00927E95">
        <w:rPr>
          <w:rFonts w:ascii="Arial" w:hAnsi="Arial" w:cs="Arial"/>
          <w:b/>
          <w:bCs/>
          <w:sz w:val="22"/>
          <w:szCs w:val="22"/>
        </w:rPr>
        <w:t xml:space="preserve"> 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727DC5">
        <w:rPr>
          <w:rFonts w:ascii="Arial" w:hAnsi="Arial" w:cs="Arial"/>
          <w:b/>
          <w:bCs/>
          <w:sz w:val="22"/>
          <w:szCs w:val="22"/>
        </w:rPr>
        <w:t>sukcesywna</w:t>
      </w:r>
      <w:r w:rsidR="00727DC5" w:rsidRPr="0063703A">
        <w:rPr>
          <w:rFonts w:ascii="Arial" w:hAnsi="Arial" w:cs="Arial"/>
          <w:b/>
          <w:sz w:val="22"/>
          <w:szCs w:val="22"/>
        </w:rPr>
        <w:t xml:space="preserve"> </w:t>
      </w:r>
      <w:r w:rsidR="0063703A" w:rsidRPr="0063703A">
        <w:rPr>
          <w:rFonts w:ascii="Arial" w:hAnsi="Arial" w:cs="Arial"/>
          <w:b/>
          <w:sz w:val="22"/>
          <w:szCs w:val="22"/>
        </w:rPr>
        <w:t>dostawa podk</w:t>
      </w:r>
      <w:r w:rsidR="0063703A" w:rsidRPr="0063703A">
        <w:rPr>
          <w:rFonts w:ascii="Arial" w:hAnsi="Arial" w:cs="Arial" w:hint="cs"/>
          <w:b/>
          <w:sz w:val="22"/>
          <w:szCs w:val="22"/>
        </w:rPr>
        <w:t>ł</w:t>
      </w:r>
      <w:r w:rsidR="0063703A" w:rsidRPr="0063703A">
        <w:rPr>
          <w:rFonts w:ascii="Arial" w:hAnsi="Arial" w:cs="Arial"/>
          <w:b/>
          <w:sz w:val="22"/>
          <w:szCs w:val="22"/>
        </w:rPr>
        <w:t>ad</w:t>
      </w:r>
      <w:r w:rsidR="0063703A" w:rsidRPr="0063703A">
        <w:rPr>
          <w:rFonts w:ascii="Arial" w:hAnsi="Arial" w:cs="Arial" w:hint="cs"/>
          <w:b/>
          <w:sz w:val="22"/>
          <w:szCs w:val="22"/>
        </w:rPr>
        <w:t>ó</w:t>
      </w:r>
      <w:r w:rsidR="0063703A" w:rsidRPr="0063703A">
        <w:rPr>
          <w:rFonts w:ascii="Arial" w:hAnsi="Arial" w:cs="Arial"/>
          <w:b/>
          <w:sz w:val="22"/>
          <w:szCs w:val="22"/>
        </w:rPr>
        <w:t>w</w:t>
      </w:r>
    </w:p>
    <w:p w14:paraId="6BC397BE" w14:textId="77777777" w:rsidR="006E2734" w:rsidRPr="00927E95" w:rsidRDefault="006E2734" w:rsidP="006E2734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vertAlign w:val="superscript"/>
          <w:lang w:val="x-none" w:eastAsia="x-none"/>
        </w:rPr>
        <w:footnoteReference w:id="3"/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</w:p>
    <w:p w14:paraId="49A14C48" w14:textId="19461A0A" w:rsidR="00793295" w:rsidRPr="00C46D0E" w:rsidRDefault="00C46D0E" w:rsidP="00C46D0E">
      <w:pPr>
        <w:widowControl/>
        <w:suppressAutoHyphens w:val="0"/>
        <w:spacing w:line="276" w:lineRule="auto"/>
        <w:ind w:firstLine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</w:rPr>
      </w:pPr>
      <w:r w:rsidRPr="00C46D0E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TERMIN DOSTAWY: </w:t>
      </w:r>
      <w:r w:rsidRPr="00C46D0E">
        <w:rPr>
          <w:rFonts w:ascii="Arial" w:eastAsia="Times New Roman" w:hAnsi="Arial" w:cs="Arial" w:hint="cs"/>
          <w:b/>
          <w:bCs/>
          <w:color w:val="auto"/>
          <w:sz w:val="22"/>
          <w:szCs w:val="22"/>
        </w:rPr>
        <w:t>………</w:t>
      </w:r>
      <w:r w:rsidRPr="00C46D0E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 (poda</w:t>
      </w:r>
      <w:r w:rsidRPr="00C46D0E">
        <w:rPr>
          <w:rFonts w:ascii="Arial" w:eastAsia="Times New Roman" w:hAnsi="Arial" w:cs="Arial" w:hint="cs"/>
          <w:b/>
          <w:bCs/>
          <w:color w:val="auto"/>
          <w:sz w:val="22"/>
          <w:szCs w:val="22"/>
        </w:rPr>
        <w:t>ć</w:t>
      </w:r>
      <w:r w:rsidRPr="00C46D0E">
        <w:rPr>
          <w:rFonts w:ascii="Arial" w:eastAsia="Times New Roman" w:hAnsi="Arial" w:cs="Arial"/>
          <w:b/>
          <w:bCs/>
          <w:color w:val="auto"/>
          <w:sz w:val="22"/>
          <w:szCs w:val="22"/>
        </w:rPr>
        <w:t>)</w:t>
      </w:r>
    </w:p>
    <w:p w14:paraId="30CA8C92" w14:textId="77777777" w:rsidR="00C46D0E" w:rsidRPr="00793295" w:rsidRDefault="00C46D0E" w:rsidP="00C46D0E">
      <w:pPr>
        <w:widowControl/>
        <w:suppressAutoHyphens w:val="0"/>
        <w:spacing w:line="276" w:lineRule="auto"/>
        <w:ind w:firstLine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BF8548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10CF87E0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83746F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3CF41485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49C652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E08B23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46A9FD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1A6E8DB1" w14:textId="77777777" w:rsidTr="00201AD9">
        <w:trPr>
          <w:trHeight w:val="369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C40256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C9A9D25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28B70AD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E3E87E9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proofErr w:type="spellStart"/>
      <w:r w:rsidRPr="003A104B">
        <w:rPr>
          <w:rFonts w:ascii="Arial" w:hAnsi="Arial" w:cs="Arial"/>
          <w:sz w:val="22"/>
        </w:rPr>
        <w:t>Pzp</w:t>
      </w:r>
      <w:proofErr w:type="spellEnd"/>
      <w:r w:rsidRPr="003A104B">
        <w:rPr>
          <w:rFonts w:ascii="Arial" w:hAnsi="Arial" w:cs="Arial"/>
          <w:sz w:val="22"/>
        </w:rPr>
        <w:t>:</w:t>
      </w:r>
    </w:p>
    <w:p w14:paraId="5FF0A97E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lastRenderedPageBreak/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2EA33B4A" w14:textId="77777777" w:rsidR="003A104B" w:rsidRPr="003A104B" w:rsidRDefault="003A104B" w:rsidP="003A104B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7264AAB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230B5239" w14:textId="77777777" w:rsidR="00793295" w:rsidRPr="00793295" w:rsidRDefault="003A104B" w:rsidP="00EE5F92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</w:p>
    <w:p w14:paraId="045E0EDB" w14:textId="77777777" w:rsidR="00F42BF5" w:rsidRPr="00E46FAF" w:rsidRDefault="0083746F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Usługę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276C993D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p w14:paraId="0C3F7D0C" w14:textId="77777777" w:rsidR="00793863" w:rsidRPr="00201AD9" w:rsidRDefault="00793863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4299"/>
        <w:gridCol w:w="3371"/>
      </w:tblGrid>
      <w:tr w:rsidR="00927E95" w:rsidRPr="00CC7F6B" w14:paraId="7E49D294" w14:textId="77777777" w:rsidTr="00EC5045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ACFE90" w14:textId="77777777" w:rsidR="00927E95" w:rsidRPr="00EC7101" w:rsidRDefault="00927E95" w:rsidP="00EC504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2" w:name="_Hlk119410327"/>
            <w:r w:rsidRPr="00EC7101">
              <w:rPr>
                <w:rFonts w:ascii="Arial" w:hAnsi="Arial" w:cs="Arial"/>
                <w:b/>
                <w:sz w:val="20"/>
                <w:szCs w:val="20"/>
              </w:rPr>
              <w:t>Nr Części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AEC5E9" w14:textId="77777777" w:rsidR="00927E95" w:rsidRPr="00EC7101" w:rsidRDefault="00927E95" w:rsidP="00EC504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EB4F31" w14:textId="77777777" w:rsidR="00927E95" w:rsidRPr="00EC7101" w:rsidRDefault="00927E95" w:rsidP="00EC504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Firmy podwykonawców</w:t>
            </w:r>
          </w:p>
        </w:tc>
      </w:tr>
      <w:tr w:rsidR="00927E95" w:rsidRPr="00CC7F6B" w14:paraId="6D047E6B" w14:textId="77777777" w:rsidTr="00EC5045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0786A" w14:textId="77777777" w:rsidR="00927E95" w:rsidRPr="00EC7101" w:rsidRDefault="00927E95" w:rsidP="00EC504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7612" w14:textId="77777777" w:rsidR="00927E95" w:rsidRPr="00EC7101" w:rsidRDefault="00927E95" w:rsidP="00EC504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31E3" w14:textId="77777777" w:rsidR="00927E95" w:rsidRPr="00EC7101" w:rsidRDefault="00927E95" w:rsidP="00EC504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927E95" w:rsidRPr="00CC7F6B" w14:paraId="4EBF073D" w14:textId="77777777" w:rsidTr="00EC5045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2CE79" w14:textId="77777777" w:rsidR="00927E95" w:rsidRPr="00EC7101" w:rsidRDefault="00927E95" w:rsidP="00EC504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DEAF" w14:textId="77777777" w:rsidR="00927E95" w:rsidRPr="00EC7101" w:rsidRDefault="00927E95" w:rsidP="00EC504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BA8A" w14:textId="77777777" w:rsidR="00927E95" w:rsidRPr="00EC7101" w:rsidRDefault="00927E95" w:rsidP="00EC504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D621B" w:rsidRPr="00CC7F6B" w14:paraId="68595FBB" w14:textId="77777777" w:rsidTr="00EC5045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9777" w14:textId="77777777" w:rsidR="00BD621B" w:rsidRPr="00EC7101" w:rsidRDefault="00BD621B" w:rsidP="00EC504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5DB6" w14:textId="77777777" w:rsidR="00BD621B" w:rsidRPr="00EC7101" w:rsidRDefault="00BD621B" w:rsidP="00EC504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F2C7" w14:textId="77777777" w:rsidR="00BD621B" w:rsidRPr="00EC7101" w:rsidRDefault="00BD621B" w:rsidP="00EC504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47BA85EA" w14:textId="77777777" w:rsidR="00927E95" w:rsidRDefault="00927E95" w:rsidP="00927E95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</w:t>
      </w:r>
      <w:r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59B03AF2" w14:textId="77777777" w:rsidR="00F42BF5" w:rsidRPr="00201AD9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bookmarkEnd w:id="2"/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</w:t>
      </w:r>
      <w:r w:rsidR="00614837"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58D2470E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3" w:name="_Hlk115695716"/>
      <w:r w:rsidRPr="0059209E">
        <w:rPr>
          <w:rFonts w:ascii="Arial" w:hAnsi="Arial" w:cs="Arial"/>
          <w:b/>
          <w:bCs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15FCC891" w14:textId="77777777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………………………… tel. </w:t>
      </w: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>……………</w:t>
      </w:r>
    </w:p>
    <w:bookmarkEnd w:id="3"/>
    <w:p w14:paraId="1DA72C68" w14:textId="77777777" w:rsidR="00EE5F92" w:rsidRPr="00FC63B6" w:rsidRDefault="00EE5F92" w:rsidP="001A583F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FC63B6">
        <w:rPr>
          <w:rFonts w:ascii="Arial" w:hAnsi="Arial" w:cs="Arial"/>
          <w:b/>
          <w:bCs/>
          <w:sz w:val="22"/>
          <w:szCs w:val="22"/>
        </w:rPr>
        <w:t>OSOBĄ</w:t>
      </w:r>
      <w:r w:rsidRPr="00FC63B6">
        <w:rPr>
          <w:rFonts w:ascii="Arial" w:hAnsi="Arial" w:cs="Arial"/>
          <w:b/>
          <w:sz w:val="22"/>
          <w:szCs w:val="22"/>
        </w:rPr>
        <w:t xml:space="preserve"> </w:t>
      </w:r>
      <w:r w:rsidRPr="00FC63B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FC63B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FC63B6">
        <w:rPr>
          <w:rFonts w:ascii="Arial" w:hAnsi="Arial" w:cs="Arial"/>
          <w:sz w:val="22"/>
          <w:szCs w:val="22"/>
        </w:rPr>
        <w:t>jest:</w:t>
      </w:r>
    </w:p>
    <w:p w14:paraId="315F616E" w14:textId="77777777" w:rsidR="00EE5F92" w:rsidRPr="00FC63B6" w:rsidRDefault="00EE5F92" w:rsidP="00EE5F92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FC63B6">
        <w:rPr>
          <w:rFonts w:ascii="Arial" w:hAnsi="Arial" w:cs="Arial"/>
          <w:sz w:val="22"/>
          <w:szCs w:val="22"/>
        </w:rPr>
        <w:t>…………………………</w:t>
      </w:r>
      <w:r w:rsidRPr="00FC63B6">
        <w:rPr>
          <w:rFonts w:ascii="Arial" w:hAnsi="Arial" w:cs="Arial"/>
          <w:sz w:val="22"/>
          <w:szCs w:val="22"/>
          <w:lang w:val="pl-PL"/>
        </w:rPr>
        <w:t xml:space="preserve">………………………… tel. </w:t>
      </w:r>
      <w:r w:rsidRPr="00FC63B6">
        <w:rPr>
          <w:rFonts w:ascii="Arial" w:hAnsi="Arial" w:cs="Arial"/>
          <w:sz w:val="22"/>
          <w:szCs w:val="22"/>
        </w:rPr>
        <w:t>…………………………</w:t>
      </w:r>
      <w:r w:rsidRPr="00FC63B6">
        <w:rPr>
          <w:rFonts w:ascii="Arial" w:hAnsi="Arial" w:cs="Arial"/>
          <w:sz w:val="22"/>
          <w:szCs w:val="22"/>
          <w:lang w:val="pl-PL"/>
        </w:rPr>
        <w:t>……………</w:t>
      </w:r>
    </w:p>
    <w:p w14:paraId="33299606" w14:textId="77777777" w:rsidR="00CA7E60" w:rsidRPr="00FB2830" w:rsidRDefault="00CA7E60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5D6D2E95" w14:textId="77777777" w:rsidR="00CA7E60" w:rsidRDefault="00CA7E60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bookmarkStart w:id="4" w:name="_Hlk107391300"/>
      <w:r w:rsidRPr="0059209E">
        <w:rPr>
          <w:rFonts w:ascii="Arial" w:hAnsi="Arial" w:cs="Arial"/>
          <w:b/>
          <w:sz w:val="22"/>
          <w:szCs w:val="22"/>
        </w:rPr>
        <w:t>OŚWIADCZAMY</w:t>
      </w:r>
      <w:bookmarkEnd w:id="4"/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4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</w:t>
      </w:r>
      <w:r w:rsidR="00565ACA">
        <w:rPr>
          <w:rFonts w:ascii="Arial" w:hAnsi="Arial" w:cs="Arial"/>
          <w:sz w:val="22"/>
          <w:szCs w:val="22"/>
          <w:lang w:val="pl-PL"/>
        </w:rPr>
        <w:br/>
      </w:r>
      <w:r w:rsidRPr="0059209E">
        <w:rPr>
          <w:rFonts w:ascii="Arial" w:hAnsi="Arial" w:cs="Arial"/>
          <w:sz w:val="22"/>
          <w:szCs w:val="22"/>
        </w:rPr>
        <w:t>w niniejszym postępowaniu.</w:t>
      </w:r>
      <w:r w:rsidRPr="0059209E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59209E">
        <w:rPr>
          <w:rFonts w:ascii="Arial" w:hAnsi="Arial" w:cs="Arial"/>
          <w:sz w:val="22"/>
          <w:szCs w:val="22"/>
        </w:rPr>
        <w:t>*</w:t>
      </w:r>
    </w:p>
    <w:p w14:paraId="7975BA52" w14:textId="77777777" w:rsidR="00EE6B10" w:rsidRPr="00EE6B10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EE6B10">
        <w:rPr>
          <w:rFonts w:ascii="Arial" w:hAnsi="Arial" w:cs="Arial"/>
          <w:b/>
          <w:sz w:val="22"/>
          <w:szCs w:val="22"/>
        </w:rPr>
        <w:t>RODZAJ</w:t>
      </w:r>
      <w:r w:rsidRPr="00EE6B10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EE6B10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6"/>
      </w:r>
      <w:r w:rsidR="000D46C8" w:rsidRPr="0059209E">
        <w:rPr>
          <w:rFonts w:ascii="Arial" w:hAnsi="Arial" w:cs="Arial"/>
          <w:sz w:val="22"/>
          <w:szCs w:val="22"/>
        </w:rPr>
        <w:t>*</w:t>
      </w:r>
      <w:r w:rsidRPr="00EE6B10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3479CFEE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Mikroprzedsiębiorstw</w:t>
      </w:r>
      <w:r w:rsidRPr="00EE6B10">
        <w:rPr>
          <w:rFonts w:ascii="Arial" w:hAnsi="Arial" w:cs="Arial"/>
          <w:sz w:val="22"/>
          <w:szCs w:val="22"/>
          <w:lang w:val="pl-PL"/>
        </w:rPr>
        <w:t>o</w:t>
      </w:r>
    </w:p>
    <w:p w14:paraId="402AA5EB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Mał</w:t>
      </w:r>
      <w:r w:rsidRPr="00EE6B10">
        <w:rPr>
          <w:rFonts w:ascii="Arial" w:hAnsi="Arial" w:cs="Arial"/>
          <w:sz w:val="22"/>
          <w:szCs w:val="22"/>
          <w:lang w:val="pl-PL"/>
        </w:rPr>
        <w:t>e</w:t>
      </w:r>
      <w:r w:rsidRPr="00EE6B10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Pr="00EE6B10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Pr="00EE6B10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3F2BF4A6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Średni</w:t>
      </w:r>
      <w:r w:rsidRPr="00EE6B10">
        <w:rPr>
          <w:rFonts w:ascii="Arial" w:hAnsi="Arial" w:cs="Arial"/>
          <w:sz w:val="22"/>
          <w:szCs w:val="22"/>
          <w:lang w:val="pl-PL"/>
        </w:rPr>
        <w:t>e</w:t>
      </w:r>
      <w:r w:rsidRPr="00EE6B10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Pr="00EE6B10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Pr="00EE6B10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14555AB3" w14:textId="77777777" w:rsidR="00EE6B10" w:rsidRPr="00E212CD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</w:t>
      </w:r>
      <w:r w:rsidRPr="00E212CD">
        <w:rPr>
          <w:rFonts w:ascii="Arial" w:hAnsi="Arial" w:cs="Arial"/>
          <w:noProof/>
          <w:sz w:val="22"/>
          <w:szCs w:val="22"/>
          <w:lang w:val="pl-PL"/>
        </w:rPr>
        <w:t xml:space="preserve">Jednoosobowa działalność gospodarcza,  </w:t>
      </w:r>
    </w:p>
    <w:p w14:paraId="29854910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E212CD">
        <w:rPr>
          <w:rFonts w:ascii="Arial" w:hAnsi="Arial" w:cs="Arial"/>
          <w:noProof/>
          <w:sz w:val="22"/>
          <w:szCs w:val="22"/>
          <w:lang w:val="pl-PL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212CD">
        <w:rPr>
          <w:rFonts w:ascii="Arial" w:hAnsi="Arial" w:cs="Arial"/>
          <w:noProof/>
          <w:sz w:val="22"/>
          <w:szCs w:val="22"/>
          <w:lang w:val="pl-PL"/>
        </w:rPr>
        <w:instrText xml:space="preserve"> FORMCHECKBOX </w:instrText>
      </w:r>
      <w:r w:rsidRPr="00E212CD">
        <w:rPr>
          <w:rFonts w:ascii="Arial" w:hAnsi="Arial" w:cs="Arial"/>
          <w:noProof/>
          <w:sz w:val="22"/>
          <w:szCs w:val="22"/>
          <w:lang w:val="pl-PL"/>
        </w:rPr>
      </w:r>
      <w:r w:rsidRPr="00E212CD">
        <w:rPr>
          <w:rFonts w:ascii="Arial" w:hAnsi="Arial" w:cs="Arial"/>
          <w:noProof/>
          <w:sz w:val="22"/>
          <w:szCs w:val="22"/>
          <w:lang w:val="pl-PL"/>
        </w:rPr>
        <w:fldChar w:fldCharType="separate"/>
      </w:r>
      <w:r w:rsidRPr="00E212CD">
        <w:rPr>
          <w:rFonts w:ascii="Arial" w:hAnsi="Arial" w:cs="Arial"/>
          <w:noProof/>
          <w:sz w:val="22"/>
          <w:szCs w:val="22"/>
          <w:lang w:val="pl-PL"/>
        </w:rPr>
        <w:fldChar w:fldCharType="end"/>
      </w:r>
      <w:r w:rsidRPr="00E212CD">
        <w:rPr>
          <w:rFonts w:ascii="Arial" w:hAnsi="Arial" w:cs="Arial"/>
          <w:noProof/>
          <w:sz w:val="22"/>
          <w:szCs w:val="22"/>
          <w:lang w:val="pl-PL"/>
        </w:rPr>
        <w:t xml:space="preserve"> Osoba</w:t>
      </w:r>
      <w:r w:rsidRPr="00EE6B10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7950C1F3" w14:textId="77777777" w:rsidR="003413A3" w:rsidRPr="00927E95" w:rsidRDefault="00EE6B10" w:rsidP="00927E95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lastRenderedPageBreak/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</w:t>
      </w:r>
      <w:r w:rsidRPr="000C2638">
        <w:rPr>
          <w:rFonts w:ascii="Arial" w:hAnsi="Arial" w:cs="Arial"/>
          <w:noProof/>
          <w:sz w:val="22"/>
          <w:szCs w:val="22"/>
          <w:lang w:val="pl-PL"/>
        </w:rPr>
        <w:t xml:space="preserve">Inny </w:t>
      </w:r>
      <w:r w:rsidRPr="00EE6B10">
        <w:rPr>
          <w:rFonts w:ascii="Arial" w:hAnsi="Arial" w:cs="Arial"/>
          <w:sz w:val="22"/>
          <w:szCs w:val="22"/>
        </w:rPr>
        <w:t>rodzaj</w:t>
      </w:r>
    </w:p>
    <w:p w14:paraId="31205B15" w14:textId="67A491D7" w:rsidR="0093324C" w:rsidRPr="00981019" w:rsidRDefault="00CA7E60" w:rsidP="00981019">
      <w:pPr>
        <w:ind w:left="2500"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93324C" w:rsidRPr="00981019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7BFB6" w14:textId="77777777" w:rsidR="00D2116A" w:rsidRDefault="00D2116A">
      <w:r>
        <w:separator/>
      </w:r>
    </w:p>
    <w:p w14:paraId="79225E03" w14:textId="77777777" w:rsidR="00D2116A" w:rsidRDefault="00D2116A"/>
  </w:endnote>
  <w:endnote w:type="continuationSeparator" w:id="0">
    <w:p w14:paraId="0CCD5438" w14:textId="77777777" w:rsidR="00D2116A" w:rsidRDefault="00D2116A">
      <w:r>
        <w:continuationSeparator/>
      </w:r>
    </w:p>
    <w:p w14:paraId="3C249E4B" w14:textId="77777777" w:rsidR="00D2116A" w:rsidRDefault="00D211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7A4D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0C0E3F" w14:textId="77777777" w:rsidR="00437967" w:rsidRDefault="00437967" w:rsidP="00487F43">
    <w:pPr>
      <w:pStyle w:val="Stopka"/>
      <w:ind w:right="360"/>
    </w:pPr>
  </w:p>
  <w:p w14:paraId="628B52A3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0D77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BBA891D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A583F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A583F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29689" w14:textId="77777777" w:rsidR="00D2116A" w:rsidRDefault="00D2116A">
      <w:r>
        <w:separator/>
      </w:r>
    </w:p>
    <w:p w14:paraId="6645DF62" w14:textId="77777777" w:rsidR="00D2116A" w:rsidRDefault="00D2116A"/>
  </w:footnote>
  <w:footnote w:type="continuationSeparator" w:id="0">
    <w:p w14:paraId="4F580CB0" w14:textId="77777777" w:rsidR="00D2116A" w:rsidRDefault="00D2116A">
      <w:r>
        <w:continuationSeparator/>
      </w:r>
    </w:p>
    <w:p w14:paraId="7FEB8909" w14:textId="77777777" w:rsidR="00D2116A" w:rsidRDefault="00D2116A"/>
  </w:footnote>
  <w:footnote w:id="1">
    <w:p w14:paraId="1F6B7D60" w14:textId="77777777" w:rsidR="00927E95" w:rsidRPr="00EE6B10" w:rsidRDefault="00927E95" w:rsidP="00927E9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79B5851E" w14:textId="77777777" w:rsidR="00927E95" w:rsidRPr="00EE6B10" w:rsidRDefault="00927E95" w:rsidP="00927E9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43C0C769" w14:textId="77777777" w:rsidR="006E2734" w:rsidRPr="00EE6B10" w:rsidRDefault="006E2734" w:rsidP="006E2734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55AED631" w14:textId="77777777" w:rsidR="00CA7E60" w:rsidRPr="00082181" w:rsidRDefault="00CA7E60" w:rsidP="00CA7E6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082181">
        <w:rPr>
          <w:rStyle w:val="Odwoanieprzypisudolnego"/>
          <w:rFonts w:ascii="Arial" w:hAnsi="Arial" w:cs="Arial"/>
          <w:sz w:val="14"/>
          <w:szCs w:val="14"/>
        </w:rPr>
        <w:footnoteRef/>
      </w:r>
      <w:r w:rsidRPr="00082181">
        <w:rPr>
          <w:rFonts w:ascii="Arial" w:hAnsi="Arial" w:cs="Arial"/>
          <w:sz w:val="14"/>
          <w:szCs w:val="1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2F5C07D8" w14:textId="77777777" w:rsidR="00CA7E60" w:rsidRPr="00082181" w:rsidRDefault="00CA7E60" w:rsidP="00CA7E6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082181">
        <w:rPr>
          <w:rStyle w:val="Odwoanieprzypisudolnego"/>
          <w:rFonts w:ascii="Arial" w:hAnsi="Arial" w:cs="Arial"/>
          <w:sz w:val="14"/>
          <w:szCs w:val="14"/>
        </w:rPr>
        <w:footnoteRef/>
      </w:r>
      <w:r w:rsidRPr="00082181">
        <w:rPr>
          <w:rFonts w:ascii="Arial" w:hAnsi="Arial" w:cs="Arial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6">
    <w:p w14:paraId="78A5AE79" w14:textId="77777777" w:rsidR="00EE6B10" w:rsidRPr="00082181" w:rsidRDefault="00EE6B10" w:rsidP="00EE6B1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082181">
        <w:rPr>
          <w:rStyle w:val="Odwoanieprzypisudolnego"/>
          <w:rFonts w:ascii="Arial" w:hAnsi="Arial" w:cs="Arial"/>
          <w:sz w:val="14"/>
          <w:szCs w:val="14"/>
        </w:rPr>
        <w:footnoteRef/>
      </w:r>
      <w:r w:rsidRPr="00082181">
        <w:rPr>
          <w:rFonts w:ascii="Arial" w:hAnsi="Arial" w:cs="Arial"/>
          <w:sz w:val="14"/>
          <w:szCs w:val="14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7236354" w14:textId="77777777" w:rsidR="00EE6B10" w:rsidRPr="00082181" w:rsidRDefault="00EE6B10" w:rsidP="00EE6B1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082181">
        <w:rPr>
          <w:rFonts w:ascii="Arial" w:hAnsi="Arial" w:cs="Arial"/>
          <w:b/>
          <w:sz w:val="14"/>
          <w:szCs w:val="14"/>
        </w:rPr>
        <w:t>Mikroprzedsiębiorstwo</w:t>
      </w:r>
      <w:r w:rsidRPr="00082181">
        <w:rPr>
          <w:rFonts w:ascii="Arial" w:hAnsi="Arial" w:cs="Arial"/>
          <w:sz w:val="14"/>
          <w:szCs w:val="14"/>
        </w:rPr>
        <w:t>: przedsiębiorstwo, które zatrudnia mniej, niż 10 osób i którego roczny obrót lub roczna suma bilansowa nie przekracza 2 milionów EUR.</w:t>
      </w:r>
    </w:p>
    <w:p w14:paraId="73A63B4B" w14:textId="77777777" w:rsidR="00EE6B10" w:rsidRPr="00082181" w:rsidRDefault="00EE6B10" w:rsidP="00EE6B1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082181">
        <w:rPr>
          <w:rFonts w:ascii="Arial" w:hAnsi="Arial" w:cs="Arial"/>
          <w:b/>
          <w:sz w:val="14"/>
          <w:szCs w:val="14"/>
        </w:rPr>
        <w:t>Małe przedsiębiorstwo</w:t>
      </w:r>
      <w:r w:rsidRPr="00082181">
        <w:rPr>
          <w:rFonts w:ascii="Arial" w:hAnsi="Arial" w:cs="Arial"/>
          <w:sz w:val="14"/>
          <w:szCs w:val="14"/>
        </w:rPr>
        <w:t>: przedsiębiorstwo, które zatrudnia mniej, niż 50 osób i którego roczny obrót lub roczna suma bilansowa nie przekracza 10 milionów EUR.</w:t>
      </w:r>
    </w:p>
    <w:p w14:paraId="4B3DABC6" w14:textId="77777777" w:rsidR="00EE6B10" w:rsidRPr="00082181" w:rsidRDefault="00EE6B10" w:rsidP="00EE6B1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082181">
        <w:rPr>
          <w:rFonts w:ascii="Arial" w:hAnsi="Arial" w:cs="Arial"/>
          <w:b/>
          <w:sz w:val="14"/>
          <w:szCs w:val="14"/>
        </w:rPr>
        <w:t>Średnie przedsiębiorstwa</w:t>
      </w:r>
      <w:r w:rsidRPr="00082181">
        <w:rPr>
          <w:rFonts w:ascii="Arial" w:hAnsi="Arial" w:cs="Arial"/>
          <w:sz w:val="14"/>
          <w:szCs w:val="14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E9526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4F8CAD64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62E4C651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8" w15:restartNumberingAfterBreak="0">
    <w:nsid w:val="71FC1910"/>
    <w:multiLevelType w:val="hybridMultilevel"/>
    <w:tmpl w:val="D0889426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0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331983999">
    <w:abstractNumId w:val="37"/>
  </w:num>
  <w:num w:numId="2" w16cid:durableId="1009331031">
    <w:abstractNumId w:val="56"/>
  </w:num>
  <w:num w:numId="3" w16cid:durableId="1600990895">
    <w:abstractNumId w:val="54"/>
  </w:num>
  <w:num w:numId="4" w16cid:durableId="487864576">
    <w:abstractNumId w:val="59"/>
  </w:num>
  <w:num w:numId="5" w16cid:durableId="103159014">
    <w:abstractNumId w:val="50"/>
  </w:num>
  <w:num w:numId="6" w16cid:durableId="1618368583">
    <w:abstractNumId w:val="39"/>
  </w:num>
  <w:num w:numId="7" w16cid:durableId="1380786060">
    <w:abstractNumId w:val="49"/>
  </w:num>
  <w:num w:numId="8" w16cid:durableId="9376556">
    <w:abstractNumId w:val="68"/>
  </w:num>
  <w:num w:numId="9" w16cid:durableId="87295674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7732891">
    <w:abstractNumId w:val="52"/>
  </w:num>
  <w:num w:numId="11" w16cid:durableId="2020425803">
    <w:abstractNumId w:val="58"/>
  </w:num>
  <w:num w:numId="12" w16cid:durableId="794325523">
    <w:abstractNumId w:val="40"/>
  </w:num>
  <w:num w:numId="13" w16cid:durableId="450824895">
    <w:abstractNumId w:val="38"/>
  </w:num>
  <w:num w:numId="14" w16cid:durableId="2114276762">
    <w:abstractNumId w:val="41"/>
  </w:num>
  <w:num w:numId="15" w16cid:durableId="1535538742">
    <w:abstractNumId w:val="70"/>
  </w:num>
  <w:num w:numId="16" w16cid:durableId="1092051931">
    <w:abstractNumId w:val="57"/>
  </w:num>
  <w:num w:numId="17" w16cid:durableId="225456282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57DF2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181"/>
    <w:rsid w:val="00082628"/>
    <w:rsid w:val="00083A6A"/>
    <w:rsid w:val="000847C3"/>
    <w:rsid w:val="000853EF"/>
    <w:rsid w:val="00086278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8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3CCA"/>
    <w:rsid w:val="000D46C8"/>
    <w:rsid w:val="000D5D37"/>
    <w:rsid w:val="000D6CCB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3182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5791"/>
    <w:rsid w:val="0010584B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3C45"/>
    <w:rsid w:val="0013406D"/>
    <w:rsid w:val="001340D0"/>
    <w:rsid w:val="00134162"/>
    <w:rsid w:val="00134523"/>
    <w:rsid w:val="00134DEC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583F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0BC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1FFB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4FC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6E20"/>
    <w:rsid w:val="002876A1"/>
    <w:rsid w:val="00287DE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32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0C9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2293"/>
    <w:rsid w:val="002D2DDF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098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05E48"/>
    <w:rsid w:val="003123F2"/>
    <w:rsid w:val="0031349F"/>
    <w:rsid w:val="00313FAE"/>
    <w:rsid w:val="003143DA"/>
    <w:rsid w:val="00315940"/>
    <w:rsid w:val="00316E5B"/>
    <w:rsid w:val="00317212"/>
    <w:rsid w:val="00321202"/>
    <w:rsid w:val="003214A9"/>
    <w:rsid w:val="003216CA"/>
    <w:rsid w:val="003226B4"/>
    <w:rsid w:val="00324635"/>
    <w:rsid w:val="00324B4B"/>
    <w:rsid w:val="003253EE"/>
    <w:rsid w:val="00325558"/>
    <w:rsid w:val="00326231"/>
    <w:rsid w:val="00326B10"/>
    <w:rsid w:val="0032710B"/>
    <w:rsid w:val="0032767D"/>
    <w:rsid w:val="00330057"/>
    <w:rsid w:val="00334607"/>
    <w:rsid w:val="00335A6B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3EDF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E34"/>
    <w:rsid w:val="003E5F80"/>
    <w:rsid w:val="003E63F7"/>
    <w:rsid w:val="003E6487"/>
    <w:rsid w:val="003E7BF4"/>
    <w:rsid w:val="003F05CC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07E2"/>
    <w:rsid w:val="00402580"/>
    <w:rsid w:val="004026A0"/>
    <w:rsid w:val="00403FCD"/>
    <w:rsid w:val="004040F4"/>
    <w:rsid w:val="00404793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07E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88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57F78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2DE2"/>
    <w:rsid w:val="00493AE1"/>
    <w:rsid w:val="00496988"/>
    <w:rsid w:val="00497B6C"/>
    <w:rsid w:val="00497E19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3B11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3F1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416A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1FE5"/>
    <w:rsid w:val="00534C7B"/>
    <w:rsid w:val="00540BBF"/>
    <w:rsid w:val="00540CED"/>
    <w:rsid w:val="005423F6"/>
    <w:rsid w:val="0054371A"/>
    <w:rsid w:val="00543E06"/>
    <w:rsid w:val="00543FF0"/>
    <w:rsid w:val="00544915"/>
    <w:rsid w:val="00545FC1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692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2A37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3703A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56D9"/>
    <w:rsid w:val="00655A5A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682C"/>
    <w:rsid w:val="00676C35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5D18"/>
    <w:rsid w:val="00696A37"/>
    <w:rsid w:val="00696E0F"/>
    <w:rsid w:val="00697519"/>
    <w:rsid w:val="0069797C"/>
    <w:rsid w:val="00697DA2"/>
    <w:rsid w:val="00697F5E"/>
    <w:rsid w:val="006A08E9"/>
    <w:rsid w:val="006A0B82"/>
    <w:rsid w:val="006A0B88"/>
    <w:rsid w:val="006A1FF5"/>
    <w:rsid w:val="006A3029"/>
    <w:rsid w:val="006A6B8D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D79D8"/>
    <w:rsid w:val="006E0295"/>
    <w:rsid w:val="006E1947"/>
    <w:rsid w:val="006E2734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86D"/>
    <w:rsid w:val="00714F78"/>
    <w:rsid w:val="007177A4"/>
    <w:rsid w:val="00720658"/>
    <w:rsid w:val="00720CE0"/>
    <w:rsid w:val="00722BBD"/>
    <w:rsid w:val="00725428"/>
    <w:rsid w:val="0072631F"/>
    <w:rsid w:val="007278CA"/>
    <w:rsid w:val="00727DC5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21BF"/>
    <w:rsid w:val="007737B5"/>
    <w:rsid w:val="00775381"/>
    <w:rsid w:val="00775E29"/>
    <w:rsid w:val="00777067"/>
    <w:rsid w:val="0078077F"/>
    <w:rsid w:val="00780D52"/>
    <w:rsid w:val="007817F0"/>
    <w:rsid w:val="0078246D"/>
    <w:rsid w:val="00786909"/>
    <w:rsid w:val="00786B63"/>
    <w:rsid w:val="00790C0E"/>
    <w:rsid w:val="007912ED"/>
    <w:rsid w:val="00792F23"/>
    <w:rsid w:val="00793295"/>
    <w:rsid w:val="0079386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AE6"/>
    <w:rsid w:val="007C3EC8"/>
    <w:rsid w:val="007C4AE0"/>
    <w:rsid w:val="007C4FE0"/>
    <w:rsid w:val="007C6BDE"/>
    <w:rsid w:val="007C745E"/>
    <w:rsid w:val="007D0B6F"/>
    <w:rsid w:val="007D1547"/>
    <w:rsid w:val="007D1676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0C65"/>
    <w:rsid w:val="00811232"/>
    <w:rsid w:val="00812052"/>
    <w:rsid w:val="008139A6"/>
    <w:rsid w:val="00815BB4"/>
    <w:rsid w:val="00815E51"/>
    <w:rsid w:val="00816D46"/>
    <w:rsid w:val="00816E6D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46F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4ED"/>
    <w:rsid w:val="008539CB"/>
    <w:rsid w:val="00853D23"/>
    <w:rsid w:val="00854316"/>
    <w:rsid w:val="008545CB"/>
    <w:rsid w:val="00854E93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228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24D8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0323"/>
    <w:rsid w:val="008915A2"/>
    <w:rsid w:val="00891B51"/>
    <w:rsid w:val="00893333"/>
    <w:rsid w:val="008945FF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0925"/>
    <w:rsid w:val="008D3375"/>
    <w:rsid w:val="008D3516"/>
    <w:rsid w:val="008D3A9D"/>
    <w:rsid w:val="008D3C6B"/>
    <w:rsid w:val="008D3C94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351B"/>
    <w:rsid w:val="00925D31"/>
    <w:rsid w:val="00926DE2"/>
    <w:rsid w:val="00927E95"/>
    <w:rsid w:val="00931DA1"/>
    <w:rsid w:val="00931E40"/>
    <w:rsid w:val="0093324C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301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57631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7899"/>
    <w:rsid w:val="00977EDB"/>
    <w:rsid w:val="00981019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4F31"/>
    <w:rsid w:val="009E5DD1"/>
    <w:rsid w:val="009E6990"/>
    <w:rsid w:val="009E6DD8"/>
    <w:rsid w:val="009F06DF"/>
    <w:rsid w:val="009F1A22"/>
    <w:rsid w:val="009F1B41"/>
    <w:rsid w:val="009F2C96"/>
    <w:rsid w:val="009F2D3B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7F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4FA3"/>
    <w:rsid w:val="00A45362"/>
    <w:rsid w:val="00A45E5E"/>
    <w:rsid w:val="00A50753"/>
    <w:rsid w:val="00A51178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4F29"/>
    <w:rsid w:val="00AB512C"/>
    <w:rsid w:val="00AB5900"/>
    <w:rsid w:val="00AB5D28"/>
    <w:rsid w:val="00AC0E94"/>
    <w:rsid w:val="00AC17EB"/>
    <w:rsid w:val="00AC1B07"/>
    <w:rsid w:val="00AC1D54"/>
    <w:rsid w:val="00AC1EAC"/>
    <w:rsid w:val="00AC2A82"/>
    <w:rsid w:val="00AC2D1F"/>
    <w:rsid w:val="00AC4052"/>
    <w:rsid w:val="00AC4132"/>
    <w:rsid w:val="00AC5159"/>
    <w:rsid w:val="00AC5AF0"/>
    <w:rsid w:val="00AD0C80"/>
    <w:rsid w:val="00AD1281"/>
    <w:rsid w:val="00AD2998"/>
    <w:rsid w:val="00AD2EC9"/>
    <w:rsid w:val="00AD3AA4"/>
    <w:rsid w:val="00AD47C9"/>
    <w:rsid w:val="00AD5D0B"/>
    <w:rsid w:val="00AD6466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12D"/>
    <w:rsid w:val="00B45235"/>
    <w:rsid w:val="00B45BB3"/>
    <w:rsid w:val="00B46530"/>
    <w:rsid w:val="00B522B0"/>
    <w:rsid w:val="00B52673"/>
    <w:rsid w:val="00B53EC5"/>
    <w:rsid w:val="00B5419A"/>
    <w:rsid w:val="00B55060"/>
    <w:rsid w:val="00B55EA2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2804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D621B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4C01"/>
    <w:rsid w:val="00C170E9"/>
    <w:rsid w:val="00C17A01"/>
    <w:rsid w:val="00C20768"/>
    <w:rsid w:val="00C209F0"/>
    <w:rsid w:val="00C21961"/>
    <w:rsid w:val="00C21BB9"/>
    <w:rsid w:val="00C22434"/>
    <w:rsid w:val="00C23674"/>
    <w:rsid w:val="00C24F49"/>
    <w:rsid w:val="00C259D1"/>
    <w:rsid w:val="00C25C85"/>
    <w:rsid w:val="00C2787E"/>
    <w:rsid w:val="00C31AF4"/>
    <w:rsid w:val="00C32049"/>
    <w:rsid w:val="00C32208"/>
    <w:rsid w:val="00C3344D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46D0E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5D73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6299"/>
    <w:rsid w:val="00C873AC"/>
    <w:rsid w:val="00C905E9"/>
    <w:rsid w:val="00C92F01"/>
    <w:rsid w:val="00C93E68"/>
    <w:rsid w:val="00C94F29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E5F78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65A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16A"/>
    <w:rsid w:val="00D21483"/>
    <w:rsid w:val="00D22E04"/>
    <w:rsid w:val="00D26F77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166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0DE2"/>
    <w:rsid w:val="00DE17FF"/>
    <w:rsid w:val="00DE19B9"/>
    <w:rsid w:val="00DE22D5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CD"/>
    <w:rsid w:val="00E212ED"/>
    <w:rsid w:val="00E23D4B"/>
    <w:rsid w:val="00E240E1"/>
    <w:rsid w:val="00E2428D"/>
    <w:rsid w:val="00E24543"/>
    <w:rsid w:val="00E246D9"/>
    <w:rsid w:val="00E248E5"/>
    <w:rsid w:val="00E24956"/>
    <w:rsid w:val="00E26DA2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5BAD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5045"/>
    <w:rsid w:val="00EC64C6"/>
    <w:rsid w:val="00EC711E"/>
    <w:rsid w:val="00EC750F"/>
    <w:rsid w:val="00ED19F5"/>
    <w:rsid w:val="00ED1B87"/>
    <w:rsid w:val="00ED2220"/>
    <w:rsid w:val="00ED2B02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5F92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04C1"/>
    <w:rsid w:val="00F0140B"/>
    <w:rsid w:val="00F0169A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275"/>
    <w:rsid w:val="00F40DBE"/>
    <w:rsid w:val="00F41131"/>
    <w:rsid w:val="00F41182"/>
    <w:rsid w:val="00F418A3"/>
    <w:rsid w:val="00F42A0B"/>
    <w:rsid w:val="00F42BF5"/>
    <w:rsid w:val="00F43080"/>
    <w:rsid w:val="00F43801"/>
    <w:rsid w:val="00F44D97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830"/>
    <w:rsid w:val="00FB2E71"/>
    <w:rsid w:val="00FB30F7"/>
    <w:rsid w:val="00FB469B"/>
    <w:rsid w:val="00FB4D8E"/>
    <w:rsid w:val="00FB7527"/>
    <w:rsid w:val="00FB7BDA"/>
    <w:rsid w:val="00FC0814"/>
    <w:rsid w:val="00FC2056"/>
    <w:rsid w:val="00FC5130"/>
    <w:rsid w:val="00FC63B6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273CE"/>
  <w15:chartTrackingRefBased/>
  <w15:docId w15:val="{7C0D9AB6-FB51-4634-86CC-AF5686532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22C9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5C5EB-4353-4CBB-B865-24154589F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809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Gracz</cp:lastModifiedBy>
  <cp:revision>21</cp:revision>
  <cp:lastPrinted>2020-01-21T18:47:00Z</cp:lastPrinted>
  <dcterms:created xsi:type="dcterms:W3CDTF">2024-11-07T11:02:00Z</dcterms:created>
  <dcterms:modified xsi:type="dcterms:W3CDTF">2025-01-29T07:38:00Z</dcterms:modified>
</cp:coreProperties>
</file>