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4006A5"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4006A5" w:rsidRDefault="004237E3" w:rsidP="00BC04ED">
            <w:pPr>
              <w:jc w:val="both"/>
              <w:rPr>
                <w:rFonts w:ascii="Arial Narrow" w:hAnsi="Arial Narrow" w:cs="Arial"/>
              </w:rPr>
            </w:pPr>
            <w:r w:rsidRPr="004006A5">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4006A5" w:rsidRDefault="0046254B" w:rsidP="00BC04ED">
            <w:pPr>
              <w:jc w:val="both"/>
              <w:rPr>
                <w:rFonts w:ascii="Arial Narrow" w:hAnsi="Arial Narrow" w:cs="Arial"/>
                <w:sz w:val="24"/>
                <w:szCs w:val="24"/>
              </w:rPr>
            </w:pPr>
          </w:p>
          <w:p w:rsidR="00B1303F" w:rsidRPr="004006A5" w:rsidRDefault="00B1303F" w:rsidP="00BC04ED">
            <w:pPr>
              <w:jc w:val="center"/>
              <w:rPr>
                <w:rFonts w:ascii="Arial Narrow" w:hAnsi="Arial Narrow"/>
                <w:bCs/>
                <w:i/>
              </w:rPr>
            </w:pPr>
            <w:r w:rsidRPr="004006A5">
              <w:rPr>
                <w:rFonts w:ascii="Arial Narrow" w:hAnsi="Arial Narrow"/>
                <w:bCs/>
                <w:i/>
              </w:rPr>
              <w:t>umowa na dostawy</w:t>
            </w:r>
            <w:r w:rsidR="00406210" w:rsidRPr="004006A5">
              <w:rPr>
                <w:rFonts w:ascii="Arial Narrow" w:hAnsi="Arial Narrow"/>
                <w:bCs/>
                <w:i/>
              </w:rPr>
              <w:t xml:space="preserve"> produkty lecznicze </w:t>
            </w:r>
            <w:r w:rsidRPr="004006A5">
              <w:rPr>
                <w:rFonts w:ascii="Arial Narrow" w:hAnsi="Arial Narrow"/>
                <w:bCs/>
                <w:i/>
              </w:rPr>
              <w:t xml:space="preserve"> / PROJEKT</w:t>
            </w:r>
          </w:p>
          <w:p w:rsidR="0046254B" w:rsidRPr="004006A5"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4006A5" w:rsidRDefault="00345361" w:rsidP="00BC04ED">
            <w:pPr>
              <w:autoSpaceDE w:val="0"/>
              <w:autoSpaceDN w:val="0"/>
              <w:jc w:val="both"/>
              <w:rPr>
                <w:rFonts w:ascii="Arial Narrow" w:hAnsi="Arial Narrow" w:cs="Arial"/>
                <w:sz w:val="24"/>
                <w:szCs w:val="24"/>
              </w:rPr>
            </w:pPr>
            <w:r w:rsidRPr="004006A5">
              <w:rPr>
                <w:rFonts w:ascii="Arial Narrow" w:hAnsi="Arial Narrow" w:cs="Arial Narrow"/>
                <w:sz w:val="24"/>
                <w:szCs w:val="24"/>
              </w:rPr>
              <w:t>PR25_P01_F22_W7</w:t>
            </w:r>
          </w:p>
        </w:tc>
      </w:tr>
    </w:tbl>
    <w:p w:rsidR="006508E4" w:rsidRPr="004006A5" w:rsidRDefault="006508E4" w:rsidP="00BC04ED">
      <w:pPr>
        <w:overflowPunct w:val="0"/>
        <w:autoSpaceDE w:val="0"/>
        <w:spacing w:before="240"/>
        <w:jc w:val="both"/>
        <w:rPr>
          <w:rFonts w:ascii="Arial Narrow" w:hAnsi="Arial Narrow" w:cs="Arial Narrow"/>
          <w:i/>
          <w:sz w:val="22"/>
          <w:szCs w:val="22"/>
        </w:rPr>
      </w:pP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r>
      <w:r w:rsidRPr="004006A5">
        <w:rPr>
          <w:rFonts w:ascii="Arial Narrow" w:hAnsi="Arial Narrow" w:cs="Arial Narrow"/>
          <w:i/>
          <w:sz w:val="22"/>
          <w:szCs w:val="22"/>
        </w:rPr>
        <w:tab/>
        <w:t xml:space="preserve">Załącznik nr </w:t>
      </w:r>
      <w:r w:rsidR="00BB301D">
        <w:rPr>
          <w:rFonts w:ascii="Arial Narrow" w:hAnsi="Arial Narrow" w:cs="Arial Narrow"/>
          <w:i/>
          <w:sz w:val="22"/>
          <w:szCs w:val="22"/>
        </w:rPr>
        <w:t xml:space="preserve">8 </w:t>
      </w:r>
      <w:r w:rsidRPr="004006A5">
        <w:rPr>
          <w:rFonts w:ascii="Arial Narrow" w:hAnsi="Arial Narrow" w:cs="Arial Narrow"/>
          <w:i/>
          <w:sz w:val="22"/>
          <w:szCs w:val="22"/>
        </w:rPr>
        <w:t>do SWZ</w:t>
      </w:r>
    </w:p>
    <w:p w:rsidR="00345361" w:rsidRPr="004006A5" w:rsidRDefault="00345361" w:rsidP="00BC04ED">
      <w:pPr>
        <w:overflowPunct w:val="0"/>
        <w:autoSpaceDE w:val="0"/>
        <w:spacing w:before="240"/>
        <w:jc w:val="center"/>
        <w:rPr>
          <w:rFonts w:ascii="Arial Narrow" w:hAnsi="Arial Narrow"/>
          <w:sz w:val="22"/>
          <w:szCs w:val="22"/>
        </w:rPr>
      </w:pPr>
      <w:r w:rsidRPr="004006A5">
        <w:rPr>
          <w:rFonts w:ascii="Arial Narrow" w:hAnsi="Arial Narrow" w:cs="Arial Narrow"/>
          <w:b/>
          <w:bCs/>
          <w:iCs/>
          <w:sz w:val="22"/>
          <w:szCs w:val="22"/>
        </w:rPr>
        <w:t xml:space="preserve">UMOWA </w:t>
      </w:r>
      <w:r w:rsidR="00B66E9C" w:rsidRPr="004006A5">
        <w:rPr>
          <w:rFonts w:ascii="Arial Narrow" w:hAnsi="Arial Narrow" w:cs="Arial Narrow"/>
          <w:b/>
          <w:bCs/>
          <w:iCs/>
          <w:sz w:val="22"/>
          <w:szCs w:val="22"/>
        </w:rPr>
        <w:t xml:space="preserve">nr </w:t>
      </w:r>
      <w:r w:rsidR="00A03EBE">
        <w:rPr>
          <w:rFonts w:ascii="Arial Narrow" w:hAnsi="Arial Narrow" w:cs="Arial Narrow"/>
          <w:b/>
          <w:bCs/>
          <w:iCs/>
          <w:sz w:val="22"/>
          <w:szCs w:val="22"/>
        </w:rPr>
        <w:t>7</w:t>
      </w:r>
      <w:r w:rsidR="009731D3" w:rsidRPr="004006A5">
        <w:rPr>
          <w:rFonts w:ascii="Arial Narrow" w:hAnsi="Arial Narrow" w:cs="Arial Narrow"/>
          <w:b/>
          <w:bCs/>
          <w:iCs/>
          <w:sz w:val="22"/>
          <w:szCs w:val="22"/>
        </w:rPr>
        <w:t>-</w:t>
      </w:r>
      <w:r w:rsidR="00A03EBE">
        <w:rPr>
          <w:rFonts w:ascii="Arial Narrow" w:hAnsi="Arial Narrow" w:cs="Arial Narrow"/>
          <w:b/>
          <w:bCs/>
          <w:iCs/>
          <w:sz w:val="22"/>
          <w:szCs w:val="22"/>
        </w:rPr>
        <w:t>…</w:t>
      </w:r>
      <w:r w:rsidR="009731D3" w:rsidRPr="004006A5">
        <w:rPr>
          <w:rFonts w:ascii="Arial Narrow" w:hAnsi="Arial Narrow" w:cs="Arial Narrow"/>
          <w:b/>
          <w:bCs/>
          <w:iCs/>
          <w:sz w:val="22"/>
          <w:szCs w:val="22"/>
        </w:rPr>
        <w:t>/P/2025</w:t>
      </w:r>
      <w:r w:rsidRPr="004006A5">
        <w:rPr>
          <w:rFonts w:ascii="Arial Narrow" w:hAnsi="Arial Narrow" w:cs="Arial Narrow"/>
          <w:b/>
          <w:bCs/>
          <w:iCs/>
          <w:sz w:val="22"/>
          <w:szCs w:val="22"/>
        </w:rPr>
        <w:t>/TU</w:t>
      </w:r>
    </w:p>
    <w:p w:rsidR="0046254B" w:rsidRPr="004006A5"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4006A5"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4006A5">
        <w:rPr>
          <w:rFonts w:ascii="Arial Narrow" w:hAnsi="Arial Narrow" w:cs="Arial"/>
          <w:bCs/>
          <w:iCs/>
          <w:sz w:val="22"/>
          <w:szCs w:val="24"/>
          <w:lang w:eastAsia="pl-PL"/>
        </w:rPr>
        <w:t xml:space="preserve">zawarta </w:t>
      </w:r>
      <w:r w:rsidR="0046254B" w:rsidRPr="004006A5">
        <w:rPr>
          <w:rFonts w:ascii="Arial Narrow" w:hAnsi="Arial Narrow" w:cs="Arial"/>
          <w:bCs/>
          <w:iCs/>
          <w:sz w:val="22"/>
          <w:szCs w:val="24"/>
          <w:lang w:eastAsia="pl-PL"/>
        </w:rPr>
        <w:t xml:space="preserve"> w dniu  </w:t>
      </w:r>
      <w:r w:rsidR="001679B7" w:rsidRPr="004006A5">
        <w:rPr>
          <w:rFonts w:ascii="Arial Narrow" w:hAnsi="Arial Narrow" w:cs="Arial"/>
          <w:bCs/>
          <w:iCs/>
          <w:sz w:val="22"/>
          <w:szCs w:val="24"/>
          <w:lang w:eastAsia="pl-PL"/>
        </w:rPr>
        <w:t>……</w:t>
      </w:r>
      <w:r w:rsidR="00F553ED" w:rsidRPr="004006A5">
        <w:rPr>
          <w:rFonts w:ascii="Arial Narrow" w:hAnsi="Arial Narrow" w:cs="Arial"/>
          <w:bCs/>
          <w:iCs/>
          <w:sz w:val="22"/>
          <w:szCs w:val="24"/>
          <w:lang w:eastAsia="pl-PL"/>
        </w:rPr>
        <w:t>……….</w:t>
      </w:r>
      <w:r w:rsidR="001679B7" w:rsidRPr="004006A5">
        <w:rPr>
          <w:rFonts w:ascii="Arial Narrow" w:hAnsi="Arial Narrow" w:cs="Arial"/>
          <w:bCs/>
          <w:iCs/>
          <w:sz w:val="22"/>
          <w:szCs w:val="24"/>
          <w:lang w:eastAsia="pl-PL"/>
        </w:rPr>
        <w:t>..</w:t>
      </w:r>
      <w:r w:rsidR="0046254B" w:rsidRPr="004006A5">
        <w:rPr>
          <w:rFonts w:ascii="Arial Narrow" w:hAnsi="Arial Narrow" w:cs="Arial"/>
          <w:bCs/>
          <w:iCs/>
          <w:sz w:val="22"/>
          <w:szCs w:val="24"/>
          <w:lang w:eastAsia="pl-PL"/>
        </w:rPr>
        <w:t xml:space="preserve"> pomiędzy </w:t>
      </w:r>
    </w:p>
    <w:p w:rsidR="00A9446E" w:rsidRPr="004006A5" w:rsidRDefault="00A9446E" w:rsidP="00BC04ED">
      <w:pPr>
        <w:overflowPunct w:val="0"/>
        <w:adjustRightInd w:val="0"/>
        <w:spacing w:before="120"/>
        <w:jc w:val="both"/>
        <w:rPr>
          <w:rFonts w:ascii="Arial Narrow" w:hAnsi="Arial Narrow" w:cs="Arial"/>
          <w:sz w:val="22"/>
          <w:szCs w:val="24"/>
        </w:rPr>
      </w:pPr>
      <w:r w:rsidRPr="004006A5">
        <w:rPr>
          <w:rFonts w:ascii="Arial Narrow" w:hAnsi="Arial Narrow" w:cs="Arial"/>
          <w:b/>
          <w:sz w:val="22"/>
        </w:rPr>
        <w:t xml:space="preserve">10 </w:t>
      </w:r>
      <w:r w:rsidRPr="004006A5">
        <w:rPr>
          <w:rFonts w:ascii="Arial Narrow" w:hAnsi="Arial Narrow" w:cs="Arial"/>
          <w:b/>
          <w:sz w:val="22"/>
          <w:szCs w:val="24"/>
        </w:rPr>
        <w:t>Wojskowym Szpit</w:t>
      </w:r>
      <w:r w:rsidR="00647612" w:rsidRPr="004006A5">
        <w:rPr>
          <w:rFonts w:ascii="Arial Narrow" w:hAnsi="Arial Narrow" w:cs="Arial"/>
          <w:b/>
          <w:sz w:val="22"/>
          <w:szCs w:val="24"/>
        </w:rPr>
        <w:t>alem Klinicznym z Polikliniką SPZOZ</w:t>
      </w:r>
      <w:r w:rsidRPr="004006A5">
        <w:rPr>
          <w:rFonts w:ascii="Arial Narrow" w:hAnsi="Arial Narrow" w:cs="Arial"/>
          <w:b/>
          <w:sz w:val="22"/>
          <w:szCs w:val="24"/>
        </w:rPr>
        <w:t xml:space="preserve"> w Bydgoszczy</w:t>
      </w:r>
      <w:r w:rsidRPr="004006A5">
        <w:rPr>
          <w:rFonts w:ascii="Arial Narrow" w:hAnsi="Arial Narrow" w:cs="Arial"/>
          <w:sz w:val="22"/>
          <w:szCs w:val="24"/>
        </w:rPr>
        <w:t xml:space="preserve">, </w:t>
      </w:r>
    </w:p>
    <w:p w:rsidR="00A9446E" w:rsidRPr="004006A5" w:rsidRDefault="00A9446E" w:rsidP="00BC04ED">
      <w:pPr>
        <w:overflowPunct w:val="0"/>
        <w:adjustRightInd w:val="0"/>
        <w:spacing w:before="120"/>
        <w:jc w:val="both"/>
        <w:rPr>
          <w:rFonts w:ascii="Arial Narrow" w:hAnsi="Arial Narrow" w:cs="Arial"/>
          <w:sz w:val="22"/>
          <w:szCs w:val="24"/>
        </w:rPr>
      </w:pPr>
      <w:r w:rsidRPr="004006A5">
        <w:rPr>
          <w:rFonts w:ascii="Arial Narrow" w:hAnsi="Arial Narrow" w:cs="Arial"/>
          <w:sz w:val="22"/>
          <w:szCs w:val="24"/>
        </w:rPr>
        <w:t xml:space="preserve">ul. Powstańców Warszawy 5, 85-681 Bydgoszcz, zarejestrowanym w Sądzie Rejonowym w Bydgoszczy, XIII Wydział Gospodarczy Krajowego Rejestru Sądowego pod </w:t>
      </w:r>
      <w:r w:rsidRPr="004006A5">
        <w:rPr>
          <w:rFonts w:ascii="Arial Narrow" w:hAnsi="Arial Narrow" w:cs="Arial"/>
          <w:b/>
          <w:sz w:val="22"/>
          <w:szCs w:val="24"/>
        </w:rPr>
        <w:t>nr 0000007548</w:t>
      </w:r>
      <w:r w:rsidRPr="004006A5">
        <w:rPr>
          <w:rFonts w:ascii="Arial Narrow" w:hAnsi="Arial Narrow" w:cs="Arial"/>
          <w:sz w:val="22"/>
          <w:szCs w:val="24"/>
        </w:rPr>
        <w:t xml:space="preserve">, NIP 554-031-25-10, REGON  090538318,  </w:t>
      </w:r>
    </w:p>
    <w:p w:rsidR="00A9446E" w:rsidRPr="004006A5" w:rsidRDefault="00A9446E" w:rsidP="009731D3">
      <w:pPr>
        <w:overflowPunct w:val="0"/>
        <w:adjustRightInd w:val="0"/>
        <w:spacing w:after="240"/>
        <w:jc w:val="both"/>
        <w:rPr>
          <w:rFonts w:ascii="Arial Narrow" w:hAnsi="Arial Narrow" w:cs="Arial"/>
          <w:sz w:val="22"/>
          <w:szCs w:val="24"/>
        </w:rPr>
      </w:pPr>
      <w:r w:rsidRPr="004006A5">
        <w:rPr>
          <w:rFonts w:ascii="Arial Narrow" w:hAnsi="Arial Narrow" w:cs="Arial"/>
          <w:sz w:val="22"/>
          <w:szCs w:val="24"/>
        </w:rPr>
        <w:t>reprezentowanym przez:</w:t>
      </w:r>
    </w:p>
    <w:p w:rsidR="005B70AF" w:rsidRPr="004006A5" w:rsidRDefault="00345361" w:rsidP="009731D3">
      <w:pPr>
        <w:spacing w:after="240"/>
        <w:ind w:firstLine="709"/>
        <w:jc w:val="both"/>
        <w:rPr>
          <w:rFonts w:ascii="Arial Narrow" w:hAnsi="Arial Narrow" w:cs="Arial"/>
          <w:color w:val="FF0000"/>
          <w:sz w:val="22"/>
          <w:szCs w:val="24"/>
        </w:rPr>
      </w:pPr>
      <w:r w:rsidRPr="004006A5">
        <w:rPr>
          <w:rFonts w:ascii="Arial Narrow" w:hAnsi="Arial Narrow" w:cs="Arial Narrow"/>
          <w:b/>
          <w:sz w:val="22"/>
          <w:szCs w:val="22"/>
        </w:rPr>
        <w:t>płk dr n. med. Sławomira Wawrzyniaka</w:t>
      </w:r>
      <w:r w:rsidR="009A53D2" w:rsidRPr="004006A5">
        <w:rPr>
          <w:rFonts w:ascii="Arial Narrow" w:hAnsi="Arial Narrow" w:cs="Arial Narrow"/>
          <w:b/>
          <w:sz w:val="22"/>
          <w:szCs w:val="22"/>
        </w:rPr>
        <w:t xml:space="preserve"> </w:t>
      </w:r>
      <w:r w:rsidRPr="004006A5">
        <w:rPr>
          <w:rFonts w:ascii="Arial Narrow" w:hAnsi="Arial Narrow" w:cs="Arial Narrow"/>
          <w:b/>
          <w:sz w:val="22"/>
          <w:szCs w:val="22"/>
        </w:rPr>
        <w:t>–</w:t>
      </w:r>
      <w:r w:rsidR="009A53D2" w:rsidRPr="004006A5">
        <w:rPr>
          <w:rFonts w:ascii="Arial Narrow" w:hAnsi="Arial Narrow" w:cs="Arial Narrow"/>
          <w:b/>
          <w:sz w:val="22"/>
          <w:szCs w:val="22"/>
        </w:rPr>
        <w:t xml:space="preserve"> </w:t>
      </w:r>
      <w:r w:rsidRPr="004006A5">
        <w:rPr>
          <w:rFonts w:ascii="Arial Narrow" w:hAnsi="Arial Narrow" w:cs="Arial Narrow"/>
          <w:b/>
          <w:sz w:val="22"/>
          <w:szCs w:val="22"/>
        </w:rPr>
        <w:t xml:space="preserve">KOMENDANTA SZPITALA        </w:t>
      </w:r>
    </w:p>
    <w:p w:rsidR="005B70AF" w:rsidRPr="004006A5" w:rsidRDefault="00A15C11" w:rsidP="00BC04ED">
      <w:pPr>
        <w:jc w:val="both"/>
        <w:rPr>
          <w:rFonts w:ascii="Arial Narrow" w:hAnsi="Arial Narrow" w:cs="Arial"/>
          <w:sz w:val="22"/>
          <w:szCs w:val="24"/>
        </w:rPr>
      </w:pPr>
      <w:r w:rsidRPr="004006A5">
        <w:rPr>
          <w:rFonts w:ascii="Arial Narrow" w:hAnsi="Arial Narrow" w:cs="Arial"/>
          <w:sz w:val="22"/>
          <w:szCs w:val="24"/>
        </w:rPr>
        <w:t>zwanym dalej ,,</w:t>
      </w:r>
      <w:r w:rsidRPr="004006A5">
        <w:rPr>
          <w:rFonts w:ascii="Arial Narrow" w:hAnsi="Arial Narrow" w:cs="Arial"/>
          <w:b/>
          <w:sz w:val="22"/>
          <w:szCs w:val="24"/>
        </w:rPr>
        <w:t>Zamawiającym</w:t>
      </w:r>
      <w:r w:rsidRPr="004006A5">
        <w:rPr>
          <w:rFonts w:ascii="Arial Narrow" w:hAnsi="Arial Narrow" w:cs="Arial"/>
          <w:sz w:val="22"/>
          <w:szCs w:val="24"/>
        </w:rPr>
        <w:t>"</w:t>
      </w:r>
    </w:p>
    <w:p w:rsidR="00A15C11" w:rsidRPr="004006A5" w:rsidRDefault="005B70AF" w:rsidP="00BC04ED">
      <w:pPr>
        <w:jc w:val="both"/>
        <w:rPr>
          <w:rFonts w:ascii="Arial Narrow" w:hAnsi="Arial Narrow" w:cs="Arial"/>
          <w:sz w:val="22"/>
          <w:szCs w:val="24"/>
        </w:rPr>
      </w:pPr>
      <w:r w:rsidRPr="004006A5">
        <w:rPr>
          <w:rFonts w:ascii="Arial Narrow" w:hAnsi="Arial Narrow" w:cs="Arial"/>
          <w:sz w:val="22"/>
          <w:szCs w:val="24"/>
        </w:rPr>
        <w:t>a</w:t>
      </w:r>
    </w:p>
    <w:p w:rsidR="009D3C72" w:rsidRPr="004006A5" w:rsidRDefault="002630F9" w:rsidP="00BC04ED">
      <w:pPr>
        <w:jc w:val="both"/>
        <w:rPr>
          <w:rFonts w:ascii="Arial Narrow" w:hAnsi="Arial Narrow" w:cs="Arial"/>
          <w:sz w:val="22"/>
          <w:szCs w:val="24"/>
        </w:rPr>
      </w:pPr>
      <w:r w:rsidRPr="004006A5">
        <w:rPr>
          <w:rFonts w:ascii="Arial Narrow" w:hAnsi="Arial Narrow" w:cs="Arial"/>
          <w:b/>
          <w:sz w:val="22"/>
          <w:szCs w:val="24"/>
        </w:rPr>
        <w:t xml:space="preserve">……………………. </w:t>
      </w:r>
      <w:r w:rsidRPr="004006A5">
        <w:rPr>
          <w:rFonts w:ascii="Arial Narrow" w:hAnsi="Arial Narrow" w:cs="Arial"/>
          <w:sz w:val="22"/>
          <w:szCs w:val="24"/>
        </w:rPr>
        <w:t xml:space="preserve">z </w:t>
      </w:r>
      <w:r w:rsidR="00A055C7" w:rsidRPr="004006A5">
        <w:rPr>
          <w:rFonts w:ascii="Arial Narrow" w:hAnsi="Arial Narrow" w:cs="Arial"/>
          <w:sz w:val="22"/>
          <w:szCs w:val="24"/>
        </w:rPr>
        <w:t xml:space="preserve">siedzibą w </w:t>
      </w:r>
      <w:r w:rsidR="009D3C72" w:rsidRPr="004006A5">
        <w:rPr>
          <w:rFonts w:ascii="Arial Narrow" w:hAnsi="Arial Narrow" w:cs="Arial"/>
          <w:sz w:val="22"/>
          <w:szCs w:val="24"/>
        </w:rPr>
        <w:t>…………….</w:t>
      </w:r>
      <w:r w:rsidR="00F553ED" w:rsidRPr="004006A5">
        <w:rPr>
          <w:rFonts w:ascii="Arial Narrow" w:hAnsi="Arial Narrow" w:cs="Arial"/>
          <w:sz w:val="22"/>
          <w:szCs w:val="24"/>
        </w:rPr>
        <w:t xml:space="preserve">, </w:t>
      </w:r>
      <w:r w:rsidR="009D3C72" w:rsidRPr="004006A5">
        <w:rPr>
          <w:rFonts w:ascii="Arial Narrow" w:hAnsi="Arial Narrow" w:cs="Arial"/>
          <w:sz w:val="22"/>
          <w:szCs w:val="24"/>
        </w:rPr>
        <w:t>adres</w:t>
      </w:r>
      <w:r w:rsidR="00E67412" w:rsidRPr="004006A5">
        <w:rPr>
          <w:rFonts w:ascii="Arial Narrow" w:hAnsi="Arial Narrow" w:cs="Arial"/>
          <w:sz w:val="22"/>
          <w:szCs w:val="24"/>
        </w:rPr>
        <w:t>……………………</w:t>
      </w:r>
      <w:r w:rsidR="00A055C7" w:rsidRPr="004006A5">
        <w:rPr>
          <w:rFonts w:ascii="Arial Narrow" w:hAnsi="Arial Narrow" w:cs="Arial"/>
          <w:sz w:val="22"/>
          <w:szCs w:val="24"/>
        </w:rPr>
        <w:t xml:space="preserve">,  </w:t>
      </w:r>
      <w:r w:rsidR="009D3C72" w:rsidRPr="004006A5">
        <w:rPr>
          <w:rFonts w:ascii="Arial Narrow" w:hAnsi="Arial Narrow"/>
          <w:sz w:val="22"/>
        </w:rPr>
        <w:t xml:space="preserve">zarejestrowaną w Sądzie Rejonowym </w:t>
      </w:r>
      <w:r w:rsidR="009D3C72" w:rsidRPr="004006A5">
        <w:rPr>
          <w:rFonts w:ascii="Arial Narrow" w:hAnsi="Arial Narrow"/>
          <w:sz w:val="22"/>
        </w:rPr>
        <w:br/>
        <w:t>w …………..........……. , …… Wydział Gospodarczy  Krajowego Rejestru Sądowego pod nr ......................./ wpisaną do CEIDG</w:t>
      </w:r>
    </w:p>
    <w:p w:rsidR="009D3C72" w:rsidRPr="004006A5" w:rsidRDefault="00A055C7" w:rsidP="00BC04ED">
      <w:pPr>
        <w:jc w:val="both"/>
        <w:rPr>
          <w:rFonts w:ascii="Arial Narrow" w:hAnsi="Arial Narrow" w:cs="Arial"/>
          <w:sz w:val="22"/>
          <w:szCs w:val="24"/>
        </w:rPr>
      </w:pPr>
      <w:r w:rsidRPr="004006A5">
        <w:rPr>
          <w:rFonts w:ascii="Arial Narrow" w:hAnsi="Arial Narrow" w:cs="Arial"/>
          <w:sz w:val="22"/>
          <w:szCs w:val="24"/>
        </w:rPr>
        <w:t xml:space="preserve">NIP  </w:t>
      </w:r>
      <w:r w:rsidR="00E67412" w:rsidRPr="004006A5">
        <w:rPr>
          <w:rFonts w:ascii="Arial Narrow" w:hAnsi="Arial Narrow" w:cs="Arial"/>
          <w:b/>
          <w:sz w:val="22"/>
          <w:szCs w:val="24"/>
        </w:rPr>
        <w:t>……………….</w:t>
      </w:r>
      <w:r w:rsidRPr="004006A5">
        <w:rPr>
          <w:rFonts w:ascii="Arial Narrow" w:hAnsi="Arial Narrow" w:cs="Arial"/>
          <w:sz w:val="22"/>
          <w:szCs w:val="24"/>
        </w:rPr>
        <w:t xml:space="preserve">, </w:t>
      </w:r>
      <w:r w:rsidR="009D3C72" w:rsidRPr="004006A5">
        <w:rPr>
          <w:rFonts w:ascii="Arial Narrow" w:hAnsi="Arial Narrow" w:cs="Arial"/>
          <w:sz w:val="22"/>
          <w:szCs w:val="24"/>
        </w:rPr>
        <w:t>REGON</w:t>
      </w:r>
      <w:r w:rsidR="00E67412" w:rsidRPr="004006A5">
        <w:rPr>
          <w:rFonts w:ascii="Arial Narrow" w:hAnsi="Arial Narrow" w:cs="Arial"/>
          <w:b/>
          <w:sz w:val="22"/>
          <w:szCs w:val="24"/>
        </w:rPr>
        <w:t>………………….</w:t>
      </w:r>
      <w:r w:rsidRPr="004006A5">
        <w:rPr>
          <w:rFonts w:ascii="Arial Narrow" w:hAnsi="Arial Narrow" w:cs="Arial"/>
          <w:sz w:val="22"/>
          <w:szCs w:val="24"/>
        </w:rPr>
        <w:t xml:space="preserve">, </w:t>
      </w:r>
    </w:p>
    <w:p w:rsidR="00A055C7" w:rsidRPr="004006A5" w:rsidRDefault="00A055C7" w:rsidP="009731D3">
      <w:pPr>
        <w:spacing w:after="240"/>
        <w:jc w:val="both"/>
        <w:rPr>
          <w:rFonts w:ascii="Arial Narrow" w:hAnsi="Arial Narrow" w:cs="Arial"/>
          <w:sz w:val="22"/>
          <w:szCs w:val="24"/>
        </w:rPr>
      </w:pPr>
      <w:r w:rsidRPr="004006A5">
        <w:rPr>
          <w:rFonts w:ascii="Arial Narrow" w:hAnsi="Arial Narrow" w:cs="Arial"/>
          <w:sz w:val="22"/>
          <w:szCs w:val="24"/>
        </w:rPr>
        <w:t>reprezentowanym przez:</w:t>
      </w:r>
    </w:p>
    <w:p w:rsidR="00E67412" w:rsidRPr="004006A5" w:rsidRDefault="00E67412" w:rsidP="009731D3">
      <w:pPr>
        <w:spacing w:after="240"/>
        <w:ind w:firstLine="709"/>
        <w:jc w:val="both"/>
        <w:rPr>
          <w:rFonts w:ascii="Arial Narrow" w:hAnsi="Arial Narrow" w:cs="Arial"/>
          <w:b/>
          <w:sz w:val="22"/>
          <w:szCs w:val="24"/>
        </w:rPr>
      </w:pPr>
      <w:r w:rsidRPr="004006A5">
        <w:rPr>
          <w:rFonts w:ascii="Arial Narrow" w:hAnsi="Arial Narrow" w:cs="Arial"/>
          <w:b/>
          <w:sz w:val="22"/>
          <w:szCs w:val="24"/>
        </w:rPr>
        <w:t>…………………….</w:t>
      </w:r>
      <w:r w:rsidR="00A055C7" w:rsidRPr="004006A5">
        <w:rPr>
          <w:rFonts w:ascii="Arial Narrow" w:hAnsi="Arial Narrow" w:cs="Arial"/>
          <w:b/>
          <w:sz w:val="22"/>
          <w:szCs w:val="24"/>
        </w:rPr>
        <w:t xml:space="preserve"> – </w:t>
      </w:r>
      <w:r w:rsidRPr="004006A5">
        <w:rPr>
          <w:rFonts w:ascii="Arial Narrow" w:hAnsi="Arial Narrow" w:cs="Arial"/>
          <w:b/>
          <w:sz w:val="22"/>
          <w:szCs w:val="24"/>
        </w:rPr>
        <w:t>…………………..</w:t>
      </w:r>
    </w:p>
    <w:p w:rsidR="00E67412" w:rsidRPr="004006A5" w:rsidRDefault="00A055C7" w:rsidP="00BC04ED">
      <w:pPr>
        <w:jc w:val="both"/>
        <w:rPr>
          <w:rFonts w:ascii="Arial Narrow" w:hAnsi="Arial Narrow" w:cs="Arial"/>
          <w:sz w:val="22"/>
          <w:szCs w:val="24"/>
        </w:rPr>
      </w:pPr>
      <w:r w:rsidRPr="004006A5">
        <w:rPr>
          <w:rFonts w:ascii="Arial Narrow" w:hAnsi="Arial Narrow" w:cs="Arial"/>
          <w:sz w:val="22"/>
          <w:szCs w:val="24"/>
        </w:rPr>
        <w:t xml:space="preserve">zwanym dalej </w:t>
      </w:r>
      <w:r w:rsidR="00E67412" w:rsidRPr="004006A5">
        <w:rPr>
          <w:rFonts w:ascii="Arial Narrow" w:hAnsi="Arial Narrow" w:cs="Arial"/>
          <w:sz w:val="22"/>
          <w:szCs w:val="24"/>
        </w:rPr>
        <w:t>„</w:t>
      </w:r>
      <w:r w:rsidRPr="004006A5">
        <w:rPr>
          <w:rFonts w:ascii="Arial Narrow" w:hAnsi="Arial Narrow" w:cs="Arial"/>
          <w:b/>
          <w:sz w:val="22"/>
          <w:szCs w:val="24"/>
        </w:rPr>
        <w:t>Wykonawcą</w:t>
      </w:r>
      <w:r w:rsidR="00E67412" w:rsidRPr="004006A5">
        <w:rPr>
          <w:rFonts w:ascii="Arial Narrow" w:hAnsi="Arial Narrow" w:cs="Arial"/>
          <w:sz w:val="22"/>
          <w:szCs w:val="24"/>
        </w:rPr>
        <w:t>”,</w:t>
      </w:r>
    </w:p>
    <w:p w:rsidR="0019435F" w:rsidRPr="004006A5" w:rsidRDefault="00A055C7" w:rsidP="00BC04ED">
      <w:pPr>
        <w:jc w:val="both"/>
        <w:rPr>
          <w:rFonts w:ascii="Arial Narrow" w:hAnsi="Arial Narrow" w:cs="Arial"/>
          <w:sz w:val="22"/>
          <w:szCs w:val="24"/>
        </w:rPr>
      </w:pPr>
      <w:r w:rsidRPr="004006A5">
        <w:rPr>
          <w:rFonts w:ascii="Arial Narrow" w:hAnsi="Arial Narrow" w:cs="Arial"/>
          <w:sz w:val="22"/>
          <w:szCs w:val="24"/>
        </w:rPr>
        <w:t>została zaw</w:t>
      </w:r>
      <w:r w:rsidR="000D7B20" w:rsidRPr="004006A5">
        <w:rPr>
          <w:rFonts w:ascii="Arial Narrow" w:hAnsi="Arial Narrow" w:cs="Arial"/>
          <w:sz w:val="22"/>
          <w:szCs w:val="24"/>
        </w:rPr>
        <w:t>arta umowa następującej treści,</w:t>
      </w:r>
    </w:p>
    <w:p w:rsidR="00E406D1" w:rsidRPr="004006A5" w:rsidRDefault="00E406D1" w:rsidP="00BC04ED">
      <w:pPr>
        <w:pStyle w:val="Tekstpodstawowywcity21"/>
        <w:ind w:left="0"/>
        <w:jc w:val="center"/>
        <w:rPr>
          <w:rFonts w:ascii="Arial Narrow" w:hAnsi="Arial Narrow" w:cs="Arial"/>
          <w:b/>
          <w:sz w:val="22"/>
          <w:szCs w:val="22"/>
        </w:rPr>
      </w:pPr>
      <w:r w:rsidRPr="004006A5">
        <w:rPr>
          <w:rFonts w:ascii="Arial Narrow" w:hAnsi="Arial Narrow" w:cs="Arial"/>
          <w:b/>
          <w:sz w:val="22"/>
          <w:szCs w:val="22"/>
        </w:rPr>
        <w:t xml:space="preserve">§ </w:t>
      </w:r>
      <w:r w:rsidR="007B586A"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w:t>
      </w:r>
      <w:r w:rsidR="007B586A" w:rsidRPr="004006A5">
        <w:rPr>
          <w:rFonts w:ascii="Arial Narrow" w:hAnsi="Arial Narrow" w:cs="Arial"/>
          <w:b/>
          <w:sz w:val="22"/>
          <w:szCs w:val="22"/>
        </w:rPr>
        <w:fldChar w:fldCharType="end"/>
      </w:r>
    </w:p>
    <w:p w:rsidR="00E406D1" w:rsidRPr="004006A5" w:rsidRDefault="00A0334F" w:rsidP="00BC04ED">
      <w:pPr>
        <w:pStyle w:val="Tekstpodstawowywcity21"/>
        <w:ind w:left="0"/>
        <w:jc w:val="center"/>
        <w:rPr>
          <w:rFonts w:ascii="Arial Narrow" w:hAnsi="Arial Narrow" w:cs="Arial"/>
          <w:b/>
          <w:sz w:val="22"/>
          <w:szCs w:val="22"/>
        </w:rPr>
      </w:pPr>
      <w:r w:rsidRPr="004006A5">
        <w:rPr>
          <w:rFonts w:ascii="Arial Narrow" w:hAnsi="Arial Narrow" w:cs="Arial"/>
          <w:b/>
          <w:sz w:val="22"/>
          <w:szCs w:val="22"/>
        </w:rPr>
        <w:t>PRZEDMIOT I CZAS OBOWIĄZYWANIA UMOWY</w:t>
      </w:r>
    </w:p>
    <w:p w:rsidR="00272CBB" w:rsidRPr="004006A5" w:rsidRDefault="00272CBB" w:rsidP="00BC04ED">
      <w:pPr>
        <w:pStyle w:val="Tekstpodstawowywcity21"/>
        <w:ind w:left="0"/>
        <w:jc w:val="both"/>
        <w:rPr>
          <w:rFonts w:ascii="Arial Narrow" w:hAnsi="Arial Narrow" w:cs="Arial"/>
          <w:b/>
          <w:sz w:val="22"/>
          <w:szCs w:val="22"/>
        </w:rPr>
      </w:pPr>
    </w:p>
    <w:p w:rsidR="00464218" w:rsidRPr="004006A5" w:rsidRDefault="00D539DE" w:rsidP="00BC04ED">
      <w:pPr>
        <w:pStyle w:val="Akapitzlist"/>
        <w:numPr>
          <w:ilvl w:val="0"/>
          <w:numId w:val="2"/>
        </w:numPr>
        <w:jc w:val="both"/>
        <w:rPr>
          <w:rFonts w:ascii="Arial Narrow" w:hAnsi="Arial Narrow"/>
          <w:strike/>
          <w:sz w:val="22"/>
          <w:szCs w:val="22"/>
        </w:rPr>
      </w:pPr>
      <w:r w:rsidRPr="004006A5">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4006A5">
        <w:rPr>
          <w:rFonts w:ascii="Arial Narrow" w:hAnsi="Arial Narrow" w:cs="Arial Narrow"/>
          <w:b/>
          <w:bCs/>
          <w:sz w:val="22"/>
          <w:szCs w:val="22"/>
        </w:rPr>
        <w:t xml:space="preserve">S </w:t>
      </w:r>
      <w:r w:rsidR="003601A8" w:rsidRPr="004006A5">
        <w:rPr>
          <w:rFonts w:ascii="Arial Narrow" w:hAnsi="Arial Narrow" w:cs="Arial Narrow"/>
          <w:b/>
          <w:bCs/>
          <w:sz w:val="22"/>
          <w:szCs w:val="22"/>
        </w:rPr>
        <w:t>………….</w:t>
      </w:r>
      <w:r w:rsidRPr="004006A5">
        <w:rPr>
          <w:rFonts w:ascii="Arial Narrow" w:hAnsi="Arial Narrow" w:cs="Arial Narrow"/>
          <w:sz w:val="22"/>
          <w:szCs w:val="22"/>
        </w:rPr>
        <w:t xml:space="preserve"> data publikacji</w:t>
      </w:r>
      <w:r w:rsidR="003601A8" w:rsidRPr="004006A5">
        <w:rPr>
          <w:rFonts w:ascii="Arial Narrow" w:hAnsi="Arial Narrow" w:cs="Arial Narrow"/>
          <w:sz w:val="22"/>
          <w:szCs w:val="22"/>
        </w:rPr>
        <w:t xml:space="preserve"> </w:t>
      </w:r>
      <w:r w:rsidR="00A03EBE">
        <w:rPr>
          <w:rFonts w:ascii="Arial Narrow" w:hAnsi="Arial Narrow" w:cs="Arial Narrow"/>
          <w:b/>
          <w:bCs/>
          <w:sz w:val="22"/>
          <w:szCs w:val="22"/>
        </w:rPr>
        <w:t>7.02.2025</w:t>
      </w:r>
      <w:r w:rsidR="001B1A7A" w:rsidRPr="004006A5">
        <w:rPr>
          <w:rFonts w:ascii="Arial Narrow" w:hAnsi="Arial Narrow" w:cs="Arial Narrow"/>
          <w:b/>
          <w:bCs/>
          <w:sz w:val="22"/>
          <w:szCs w:val="22"/>
        </w:rPr>
        <w:t xml:space="preserve"> </w:t>
      </w:r>
      <w:r w:rsidR="00B24000" w:rsidRPr="004006A5">
        <w:rPr>
          <w:rFonts w:ascii="Arial Narrow" w:hAnsi="Arial Narrow" w:cs="Arial Narrow"/>
          <w:b/>
          <w:bCs/>
          <w:sz w:val="22"/>
          <w:szCs w:val="22"/>
        </w:rPr>
        <w:t>r.</w:t>
      </w:r>
      <w:r w:rsidRPr="004006A5">
        <w:rPr>
          <w:rFonts w:ascii="Arial Narrow" w:hAnsi="Arial Narrow" w:cs="Arial Narrow"/>
          <w:sz w:val="22"/>
          <w:szCs w:val="22"/>
        </w:rPr>
        <w:t xml:space="preserve"> – na </w:t>
      </w:r>
      <w:r w:rsidR="00A03EBE">
        <w:rPr>
          <w:rFonts w:ascii="Arial Narrow" w:hAnsi="Arial Narrow" w:cs="Arial Narrow"/>
          <w:b/>
          <w:sz w:val="22"/>
          <w:szCs w:val="22"/>
        </w:rPr>
        <w:t xml:space="preserve"> </w:t>
      </w:r>
      <w:r w:rsidR="009731D3" w:rsidRPr="004006A5">
        <w:rPr>
          <w:rFonts w:ascii="Arial Narrow" w:hAnsi="Arial Narrow" w:cs="Arial Narrow"/>
          <w:b/>
          <w:sz w:val="22"/>
          <w:szCs w:val="22"/>
        </w:rPr>
        <w:t xml:space="preserve">– sprawa nr </w:t>
      </w:r>
      <w:r w:rsidR="00A03EBE">
        <w:rPr>
          <w:rFonts w:ascii="Arial Narrow" w:hAnsi="Arial Narrow" w:cs="Arial Narrow"/>
          <w:b/>
          <w:sz w:val="22"/>
          <w:szCs w:val="22"/>
        </w:rPr>
        <w:t>7</w:t>
      </w:r>
      <w:r w:rsidR="009731D3" w:rsidRPr="004006A5">
        <w:rPr>
          <w:rFonts w:ascii="Arial Narrow" w:hAnsi="Arial Narrow" w:cs="Arial Narrow"/>
          <w:b/>
          <w:sz w:val="22"/>
          <w:szCs w:val="22"/>
        </w:rPr>
        <w:t xml:space="preserve">/2025, </w:t>
      </w:r>
      <w:r w:rsidRPr="004006A5">
        <w:rPr>
          <w:rFonts w:ascii="Arial Narrow" w:hAnsi="Arial Narrow" w:cs="Arial Narrow"/>
          <w:bCs/>
          <w:sz w:val="22"/>
          <w:szCs w:val="22"/>
        </w:rPr>
        <w:t xml:space="preserve">dokonano </w:t>
      </w:r>
      <w:r w:rsidRPr="004006A5">
        <w:rPr>
          <w:rFonts w:ascii="Arial Narrow" w:hAnsi="Arial Narrow" w:cs="Arial Narrow"/>
          <w:sz w:val="22"/>
          <w:szCs w:val="22"/>
        </w:rPr>
        <w:t xml:space="preserve">wyboru </w:t>
      </w:r>
      <w:r w:rsidRPr="004006A5">
        <w:rPr>
          <w:rFonts w:ascii="Arial Narrow" w:hAnsi="Arial Narrow" w:cs="Arial Narrow"/>
          <w:b/>
          <w:sz w:val="22"/>
          <w:szCs w:val="22"/>
        </w:rPr>
        <w:t xml:space="preserve">Wykonawcy </w:t>
      </w:r>
      <w:r w:rsidRPr="004006A5">
        <w:rPr>
          <w:rFonts w:ascii="Arial Narrow" w:hAnsi="Arial Narrow" w:cs="Arial Narrow"/>
          <w:sz w:val="22"/>
          <w:szCs w:val="22"/>
        </w:rPr>
        <w:t xml:space="preserve">w celu realizacji ww. dostaw na rzecz </w:t>
      </w:r>
      <w:r w:rsidRPr="004006A5">
        <w:rPr>
          <w:rFonts w:ascii="Arial Narrow" w:hAnsi="Arial Narrow" w:cs="Arial Narrow"/>
          <w:b/>
          <w:sz w:val="22"/>
          <w:szCs w:val="22"/>
        </w:rPr>
        <w:t>Zamawiającego.</w:t>
      </w:r>
      <w:r w:rsidR="003601A8" w:rsidRPr="004006A5">
        <w:rPr>
          <w:rFonts w:ascii="Arial Narrow" w:hAnsi="Arial Narrow" w:cs="Arial Narrow"/>
          <w:b/>
          <w:sz w:val="22"/>
          <w:szCs w:val="22"/>
        </w:rPr>
        <w:t xml:space="preserve"> </w:t>
      </w:r>
    </w:p>
    <w:p w:rsidR="009E5687" w:rsidRPr="004006A5" w:rsidRDefault="00D539DE" w:rsidP="00BC04ED">
      <w:pPr>
        <w:pStyle w:val="Akapitzlist"/>
        <w:numPr>
          <w:ilvl w:val="0"/>
          <w:numId w:val="2"/>
        </w:numPr>
        <w:jc w:val="both"/>
        <w:rPr>
          <w:rFonts w:ascii="Arial Narrow" w:hAnsi="Arial Narrow"/>
          <w:sz w:val="22"/>
          <w:szCs w:val="22"/>
        </w:rPr>
      </w:pPr>
      <w:r w:rsidRPr="004006A5">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FA47C6" w:rsidRPr="004006A5" w:rsidRDefault="00464218" w:rsidP="00BC04ED">
      <w:pPr>
        <w:pStyle w:val="Tekstpodstawowywcity"/>
        <w:numPr>
          <w:ilvl w:val="0"/>
          <w:numId w:val="2"/>
        </w:numPr>
        <w:tabs>
          <w:tab w:val="left" w:pos="284"/>
        </w:tabs>
        <w:suppressAutoHyphens w:val="0"/>
        <w:jc w:val="both"/>
        <w:rPr>
          <w:rFonts w:ascii="Arial Narrow" w:hAnsi="Arial Narrow"/>
          <w:b/>
          <w:sz w:val="22"/>
          <w:szCs w:val="22"/>
        </w:rPr>
      </w:pPr>
      <w:r w:rsidRPr="004006A5">
        <w:rPr>
          <w:rFonts w:ascii="Arial Narrow" w:hAnsi="Arial Narrow"/>
          <w:sz w:val="22"/>
          <w:szCs w:val="22"/>
        </w:rPr>
        <w:t>Wartość umowy brutto: ………………………PLN (słownie: ……………………………………), w tym podatek VAT w wysokości ....%, tj. .......... zł (słownie: .....……………...), wartość netto ..................zł (słownie: .........……………...........) – zadanie nr … .</w:t>
      </w:r>
    </w:p>
    <w:p w:rsidR="00464218" w:rsidRPr="004006A5" w:rsidRDefault="00F27F9B" w:rsidP="00BC04ED">
      <w:pPr>
        <w:pStyle w:val="Akapitzlist"/>
        <w:numPr>
          <w:ilvl w:val="0"/>
          <w:numId w:val="2"/>
        </w:numPr>
        <w:jc w:val="both"/>
        <w:rPr>
          <w:rFonts w:ascii="Arial Narrow" w:hAnsi="Arial Narrow"/>
          <w:sz w:val="22"/>
          <w:szCs w:val="22"/>
        </w:rPr>
      </w:pPr>
      <w:r w:rsidRPr="004006A5">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4006A5">
        <w:rPr>
          <w:rFonts w:ascii="Arial Narrow" w:hAnsi="Arial Narrow"/>
          <w:bCs/>
          <w:sz w:val="22"/>
          <w:szCs w:val="22"/>
        </w:rPr>
        <w:t xml:space="preserve"> </w:t>
      </w:r>
      <w:r w:rsidR="00B66E9C" w:rsidRPr="004006A5">
        <w:rPr>
          <w:rFonts w:ascii="Arial Narrow" w:hAnsi="Arial Narrow"/>
          <w:sz w:val="22"/>
          <w:szCs w:val="22"/>
        </w:rPr>
        <w:t>Ograniczenie zakresu zamówienia nie wymaga uzasadnienia ze strony Zamawiającego.</w:t>
      </w:r>
    </w:p>
    <w:p w:rsidR="00F27F9B" w:rsidRPr="004006A5" w:rsidRDefault="00F27F9B" w:rsidP="00BC04ED">
      <w:pPr>
        <w:pStyle w:val="Akapitzlist"/>
        <w:numPr>
          <w:ilvl w:val="0"/>
          <w:numId w:val="2"/>
        </w:numPr>
        <w:tabs>
          <w:tab w:val="left" w:pos="360"/>
        </w:tabs>
        <w:spacing w:before="60" w:after="60"/>
        <w:jc w:val="both"/>
        <w:rPr>
          <w:rFonts w:ascii="Arial Narrow" w:hAnsi="Arial Narrow"/>
          <w:b/>
          <w:bCs/>
          <w:sz w:val="22"/>
          <w:szCs w:val="22"/>
        </w:rPr>
      </w:pPr>
      <w:r w:rsidRPr="004006A5">
        <w:rPr>
          <w:rFonts w:ascii="Arial Narrow" w:hAnsi="Arial Narrow" w:cs="Arial Narrow"/>
          <w:sz w:val="22"/>
          <w:szCs w:val="22"/>
        </w:rPr>
        <w:t xml:space="preserve">Umowa zostaje zawarta na </w:t>
      </w:r>
      <w:r w:rsidRPr="004006A5">
        <w:rPr>
          <w:rFonts w:ascii="Arial Narrow" w:hAnsi="Arial Narrow" w:cs="Arial Narrow"/>
          <w:b/>
          <w:bCs/>
          <w:sz w:val="22"/>
          <w:szCs w:val="22"/>
        </w:rPr>
        <w:t xml:space="preserve">okres </w:t>
      </w:r>
      <w:r w:rsidR="00A03EBE">
        <w:rPr>
          <w:rFonts w:ascii="Arial Narrow" w:hAnsi="Arial Narrow" w:cs="Arial Narrow"/>
          <w:b/>
          <w:bCs/>
          <w:sz w:val="22"/>
          <w:szCs w:val="22"/>
        </w:rPr>
        <w:t>18</w:t>
      </w:r>
      <w:r w:rsidR="00C87C75">
        <w:rPr>
          <w:rFonts w:ascii="Arial Narrow" w:hAnsi="Arial Narrow" w:cs="Arial Narrow"/>
          <w:b/>
          <w:bCs/>
          <w:sz w:val="22"/>
          <w:szCs w:val="22"/>
        </w:rPr>
        <w:t xml:space="preserve"> </w:t>
      </w:r>
      <w:r w:rsidR="00AB7B76" w:rsidRPr="004006A5">
        <w:rPr>
          <w:rFonts w:ascii="Arial Narrow" w:hAnsi="Arial Narrow" w:cs="Arial Narrow"/>
          <w:b/>
          <w:bCs/>
          <w:sz w:val="22"/>
          <w:szCs w:val="22"/>
        </w:rPr>
        <w:t>miesięcy od dnia jej zawarcia</w:t>
      </w:r>
      <w:r w:rsidRPr="004006A5">
        <w:rPr>
          <w:rFonts w:ascii="Arial Narrow" w:hAnsi="Arial Narrow" w:cs="Arial Narrow"/>
          <w:b/>
          <w:bCs/>
          <w:sz w:val="22"/>
          <w:szCs w:val="22"/>
        </w:rPr>
        <w:t>.</w:t>
      </w:r>
    </w:p>
    <w:p w:rsidR="00342C9E" w:rsidRPr="004006A5" w:rsidRDefault="00342C9E" w:rsidP="00BC04ED">
      <w:pPr>
        <w:pStyle w:val="Akapitzlist"/>
        <w:numPr>
          <w:ilvl w:val="0"/>
          <w:numId w:val="2"/>
        </w:numPr>
        <w:tabs>
          <w:tab w:val="left" w:pos="360"/>
        </w:tabs>
        <w:spacing w:before="60" w:after="60"/>
        <w:jc w:val="both"/>
        <w:rPr>
          <w:rFonts w:ascii="Arial Narrow" w:hAnsi="Arial Narrow"/>
          <w:sz w:val="22"/>
          <w:szCs w:val="22"/>
        </w:rPr>
      </w:pPr>
      <w:r w:rsidRPr="004006A5">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4006A5">
        <w:rPr>
          <w:rFonts w:ascii="Arial Narrow" w:hAnsi="Arial Narrow"/>
          <w:sz w:val="22"/>
          <w:szCs w:val="22"/>
        </w:rPr>
        <w:t xml:space="preserve"> </w:t>
      </w:r>
      <w:r w:rsidRPr="004006A5">
        <w:rPr>
          <w:rFonts w:ascii="Arial Narrow" w:hAnsi="Arial Narrow"/>
          <w:sz w:val="22"/>
          <w:szCs w:val="22"/>
        </w:rPr>
        <w:t xml:space="preserve">Zamawiającego, podatek VAT, inne koszty, do których zapłaty Zamawiający wyraźnie nie zobowiązał </w:t>
      </w:r>
      <w:r w:rsidR="00B66E9C" w:rsidRPr="004006A5">
        <w:rPr>
          <w:rFonts w:ascii="Arial Narrow" w:hAnsi="Arial Narrow"/>
          <w:sz w:val="22"/>
          <w:szCs w:val="22"/>
        </w:rPr>
        <w:t>się w</w:t>
      </w:r>
      <w:r w:rsidRPr="004006A5">
        <w:rPr>
          <w:rFonts w:ascii="Arial Narrow" w:hAnsi="Arial Narrow"/>
          <w:sz w:val="22"/>
          <w:szCs w:val="22"/>
        </w:rPr>
        <w:t xml:space="preserve"> SWZ lub </w:t>
      </w:r>
      <w:r w:rsidR="00B66E9C" w:rsidRPr="004006A5">
        <w:rPr>
          <w:rFonts w:ascii="Arial Narrow" w:hAnsi="Arial Narrow"/>
          <w:sz w:val="22"/>
          <w:szCs w:val="22"/>
        </w:rPr>
        <w:t>niniejszej umowie</w:t>
      </w:r>
      <w:r w:rsidRPr="004006A5">
        <w:rPr>
          <w:rFonts w:ascii="Arial Narrow" w:hAnsi="Arial Narrow"/>
          <w:sz w:val="22"/>
          <w:szCs w:val="22"/>
        </w:rPr>
        <w:t>.</w:t>
      </w:r>
    </w:p>
    <w:p w:rsidR="00342C9E" w:rsidRPr="004006A5"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4006A5">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4006A5" w:rsidRDefault="00F27F9B" w:rsidP="00BC04ED">
      <w:pPr>
        <w:pStyle w:val="Akapitzlist"/>
        <w:numPr>
          <w:ilvl w:val="0"/>
          <w:numId w:val="2"/>
        </w:numPr>
        <w:jc w:val="both"/>
        <w:rPr>
          <w:rFonts w:ascii="Arial Narrow" w:hAnsi="Arial Narrow"/>
          <w:sz w:val="22"/>
          <w:szCs w:val="22"/>
        </w:rPr>
      </w:pPr>
      <w:r w:rsidRPr="004006A5">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4006A5" w:rsidRDefault="00F27F9B" w:rsidP="00BC04ED">
      <w:pPr>
        <w:pStyle w:val="Akapitzlist"/>
        <w:numPr>
          <w:ilvl w:val="0"/>
          <w:numId w:val="2"/>
        </w:numPr>
        <w:jc w:val="both"/>
        <w:rPr>
          <w:rFonts w:ascii="Arial Narrow" w:hAnsi="Arial Narrow"/>
          <w:bCs/>
          <w:sz w:val="22"/>
          <w:szCs w:val="22"/>
        </w:rPr>
      </w:pPr>
      <w:r w:rsidRPr="004006A5">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4006A5" w:rsidRDefault="00A15C11" w:rsidP="00BC04ED">
      <w:pPr>
        <w:ind w:left="284" w:hanging="284"/>
        <w:jc w:val="center"/>
        <w:rPr>
          <w:rFonts w:ascii="Arial Narrow" w:hAnsi="Arial Narrow" w:cs="Arial"/>
          <w:b/>
          <w:sz w:val="22"/>
          <w:szCs w:val="22"/>
        </w:rPr>
      </w:pPr>
      <w:r w:rsidRPr="004006A5">
        <w:rPr>
          <w:rFonts w:ascii="Arial Narrow" w:hAnsi="Arial Narrow" w:cs="Arial"/>
          <w:b/>
          <w:sz w:val="22"/>
          <w:szCs w:val="22"/>
        </w:rPr>
        <w:t xml:space="preserve">§ </w:t>
      </w:r>
      <w:r w:rsidR="007B586A"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2</w:t>
      </w:r>
      <w:r w:rsidR="007B586A" w:rsidRPr="004006A5">
        <w:rPr>
          <w:rFonts w:ascii="Arial Narrow" w:hAnsi="Arial Narrow" w:cs="Arial"/>
          <w:b/>
          <w:sz w:val="22"/>
          <w:szCs w:val="22"/>
        </w:rPr>
        <w:fldChar w:fldCharType="end"/>
      </w:r>
    </w:p>
    <w:p w:rsidR="009E5687" w:rsidRPr="004006A5" w:rsidRDefault="009E5687" w:rsidP="00BC04ED">
      <w:pPr>
        <w:ind w:left="284" w:hanging="284"/>
        <w:jc w:val="center"/>
        <w:rPr>
          <w:rFonts w:ascii="Arial Narrow" w:hAnsi="Arial Narrow" w:cs="Arial"/>
          <w:b/>
          <w:sz w:val="22"/>
          <w:szCs w:val="22"/>
        </w:rPr>
      </w:pPr>
      <w:r w:rsidRPr="004006A5">
        <w:rPr>
          <w:rFonts w:ascii="Arial Narrow" w:hAnsi="Arial Narrow" w:cs="Arial"/>
          <w:b/>
          <w:sz w:val="22"/>
          <w:szCs w:val="22"/>
        </w:rPr>
        <w:t>WARUNKI</w:t>
      </w:r>
      <w:r w:rsidR="00D84593" w:rsidRPr="004006A5">
        <w:rPr>
          <w:rFonts w:ascii="Arial Narrow" w:hAnsi="Arial Narrow" w:cs="Arial"/>
          <w:b/>
          <w:sz w:val="22"/>
          <w:szCs w:val="22"/>
        </w:rPr>
        <w:t xml:space="preserve"> I TERMINY</w:t>
      </w:r>
      <w:r w:rsidRPr="004006A5">
        <w:rPr>
          <w:rFonts w:ascii="Arial Narrow" w:hAnsi="Arial Narrow" w:cs="Arial"/>
          <w:b/>
          <w:sz w:val="22"/>
          <w:szCs w:val="22"/>
        </w:rPr>
        <w:t xml:space="preserve"> DOSTAW</w:t>
      </w:r>
    </w:p>
    <w:p w:rsidR="003A0481" w:rsidRPr="004006A5" w:rsidRDefault="003A0481" w:rsidP="00BC04ED">
      <w:pPr>
        <w:pStyle w:val="Tekstpodstawowy"/>
        <w:tabs>
          <w:tab w:val="left" w:pos="426"/>
        </w:tabs>
        <w:rPr>
          <w:rFonts w:ascii="Arial Narrow" w:hAnsi="Arial Narrow"/>
          <w:sz w:val="22"/>
          <w:szCs w:val="22"/>
        </w:rPr>
      </w:pPr>
    </w:p>
    <w:p w:rsidR="009873F9" w:rsidRPr="004006A5" w:rsidRDefault="003A0481" w:rsidP="00BC04ED">
      <w:pPr>
        <w:pStyle w:val="Tekstpodstawowy"/>
        <w:numPr>
          <w:ilvl w:val="0"/>
          <w:numId w:val="3"/>
        </w:numPr>
        <w:tabs>
          <w:tab w:val="left" w:pos="426"/>
        </w:tabs>
        <w:rPr>
          <w:rFonts w:ascii="Arial Narrow" w:hAnsi="Arial Narrow" w:cs="Arial Narrow"/>
          <w:sz w:val="22"/>
          <w:szCs w:val="22"/>
        </w:rPr>
      </w:pPr>
      <w:r w:rsidRPr="004006A5">
        <w:rPr>
          <w:rFonts w:ascii="Arial Narrow" w:hAnsi="Arial Narrow" w:cs="Arial Narrow"/>
          <w:b/>
          <w:sz w:val="22"/>
          <w:szCs w:val="22"/>
        </w:rPr>
        <w:t>Dostawa przedmiotu umowy przez Wykonawcę</w:t>
      </w:r>
      <w:r w:rsidRPr="004006A5">
        <w:rPr>
          <w:rFonts w:ascii="Arial Narrow" w:hAnsi="Arial Narrow" w:cs="Arial Narrow"/>
          <w:sz w:val="22"/>
          <w:szCs w:val="22"/>
        </w:rPr>
        <w:t xml:space="preserve"> odbywać się będzie </w:t>
      </w:r>
      <w:r w:rsidRPr="004006A5">
        <w:rPr>
          <w:rFonts w:ascii="Arial Narrow" w:hAnsi="Arial Narrow" w:cs="Arial Narrow"/>
          <w:b/>
          <w:sz w:val="22"/>
          <w:szCs w:val="22"/>
        </w:rPr>
        <w:t>sukcesywnie</w:t>
      </w:r>
      <w:r w:rsidRPr="004006A5">
        <w:rPr>
          <w:rFonts w:ascii="Arial Narrow" w:hAnsi="Arial Narrow" w:cs="Arial Narrow"/>
          <w:sz w:val="22"/>
          <w:szCs w:val="22"/>
        </w:rPr>
        <w:t>, tj. w ilościach i terminach wskazanych przez Zamawiającego,</w:t>
      </w:r>
      <w:r w:rsidRPr="004006A5">
        <w:rPr>
          <w:rFonts w:ascii="Arial Narrow" w:hAnsi="Arial Narrow" w:cs="Arial Narrow"/>
          <w:b/>
          <w:sz w:val="22"/>
          <w:szCs w:val="22"/>
        </w:rPr>
        <w:t xml:space="preserve"> bez ustalania jakichkolwiek harmonogramów dostaw oraz bez zachowania proporcji do okresu obowiązywania umowy</w:t>
      </w:r>
      <w:r w:rsidRPr="004006A5">
        <w:rPr>
          <w:rFonts w:ascii="Arial Narrow" w:hAnsi="Arial Narrow" w:cs="Arial Narrow"/>
          <w:sz w:val="22"/>
          <w:szCs w:val="22"/>
        </w:rPr>
        <w:t xml:space="preserve"> na podstawie zamówień złożonych faksem pod </w:t>
      </w:r>
      <w:r w:rsidRPr="004006A5">
        <w:rPr>
          <w:rFonts w:ascii="Arial Narrow" w:hAnsi="Arial Narrow" w:cs="Arial Narrow"/>
          <w:sz w:val="22"/>
          <w:szCs w:val="22"/>
        </w:rPr>
        <w:br/>
        <w:t xml:space="preserve">nr tel. ............................. lub na adres e-mail......................... Wykonawcy składanych przez </w:t>
      </w:r>
      <w:r w:rsidR="00426961" w:rsidRPr="004006A5">
        <w:rPr>
          <w:rFonts w:ascii="Arial Narrow" w:hAnsi="Arial Narrow"/>
          <w:b/>
          <w:sz w:val="22"/>
          <w:szCs w:val="22"/>
        </w:rPr>
        <w:t>Szefa Zaopatrzenia Farmaceutycznego,</w:t>
      </w:r>
      <w:r w:rsidR="00406210" w:rsidRPr="004006A5">
        <w:rPr>
          <w:rFonts w:ascii="Arial Narrow" w:hAnsi="Arial Narrow"/>
          <w:b/>
          <w:sz w:val="22"/>
          <w:szCs w:val="22"/>
        </w:rPr>
        <w:t xml:space="preserve"> </w:t>
      </w:r>
      <w:r w:rsidRPr="004006A5">
        <w:rPr>
          <w:rFonts w:ascii="Arial Narrow" w:hAnsi="Arial Narrow" w:cs="Arial Narrow"/>
          <w:b/>
          <w:sz w:val="22"/>
          <w:szCs w:val="22"/>
        </w:rPr>
        <w:t>Kierownika Apteki</w:t>
      </w:r>
      <w:r w:rsidR="005633B9" w:rsidRPr="004006A5">
        <w:rPr>
          <w:rFonts w:ascii="Arial Narrow" w:hAnsi="Arial Narrow" w:cs="Arial Narrow"/>
          <w:b/>
          <w:sz w:val="22"/>
          <w:szCs w:val="22"/>
        </w:rPr>
        <w:t xml:space="preserve"> lub </w:t>
      </w:r>
      <w:r w:rsidRPr="004006A5">
        <w:rPr>
          <w:rFonts w:ascii="Arial Narrow" w:hAnsi="Arial Narrow" w:cs="Arial Narrow"/>
          <w:b/>
          <w:sz w:val="22"/>
          <w:szCs w:val="22"/>
        </w:rPr>
        <w:t>Zastępcę Kierownika Apteki</w:t>
      </w:r>
      <w:r w:rsidR="00406210" w:rsidRPr="004006A5">
        <w:rPr>
          <w:rFonts w:ascii="Arial Narrow" w:hAnsi="Arial Narrow" w:cs="Arial Narrow"/>
          <w:b/>
          <w:sz w:val="22"/>
          <w:szCs w:val="22"/>
        </w:rPr>
        <w:t xml:space="preserve"> </w:t>
      </w:r>
      <w:r w:rsidRPr="004006A5">
        <w:rPr>
          <w:rFonts w:ascii="Arial Narrow" w:hAnsi="Arial Narrow" w:cs="Arial Narrow"/>
          <w:b/>
          <w:sz w:val="22"/>
          <w:szCs w:val="22"/>
        </w:rPr>
        <w:t>albo upoważniony personel wykonujący czynności fachowe w rozumieniu art. 90 ustawy z dnia 06.09.2001 r. Prawo farmaceutyczne</w:t>
      </w:r>
      <w:r w:rsidR="00241051" w:rsidRPr="004006A5">
        <w:rPr>
          <w:rFonts w:ascii="Arial Narrow" w:hAnsi="Arial Narrow" w:cs="Arial Narrow"/>
          <w:b/>
          <w:sz w:val="22"/>
          <w:szCs w:val="22"/>
        </w:rPr>
        <w:t>.</w:t>
      </w:r>
    </w:p>
    <w:p w:rsidR="009873F9" w:rsidRPr="004006A5" w:rsidRDefault="009873F9" w:rsidP="00BC04ED">
      <w:pPr>
        <w:pStyle w:val="Tekstpodstawowy"/>
        <w:numPr>
          <w:ilvl w:val="0"/>
          <w:numId w:val="3"/>
        </w:numPr>
        <w:tabs>
          <w:tab w:val="left" w:pos="426"/>
        </w:tabs>
        <w:rPr>
          <w:rFonts w:ascii="Arial Narrow" w:hAnsi="Arial Narrow" w:cs="Arial Narrow"/>
          <w:sz w:val="22"/>
          <w:szCs w:val="22"/>
        </w:rPr>
      </w:pPr>
      <w:r w:rsidRPr="004006A5">
        <w:rPr>
          <w:rFonts w:ascii="Arial Narrow" w:hAnsi="Arial Narrow" w:cs="Times New Roman"/>
          <w:b/>
          <w:bCs/>
          <w:sz w:val="22"/>
          <w:szCs w:val="22"/>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rsidR="009873F9" w:rsidRPr="004006A5" w:rsidRDefault="009873F9" w:rsidP="00BC04ED">
      <w:pPr>
        <w:pStyle w:val="Tekstpodstawowy"/>
        <w:numPr>
          <w:ilvl w:val="1"/>
          <w:numId w:val="3"/>
        </w:numPr>
        <w:tabs>
          <w:tab w:val="left" w:pos="426"/>
        </w:tabs>
        <w:rPr>
          <w:rFonts w:ascii="Arial Narrow" w:hAnsi="Arial Narrow" w:cs="Arial Narrow"/>
          <w:sz w:val="22"/>
          <w:szCs w:val="22"/>
        </w:rPr>
      </w:pPr>
      <w:r w:rsidRPr="004006A5">
        <w:rPr>
          <w:rFonts w:ascii="Arial Narrow" w:hAnsi="Arial Narrow" w:cs="Times New Roman"/>
          <w:b/>
          <w:bCs/>
          <w:sz w:val="22"/>
          <w:szCs w:val="22"/>
          <w:lang w:eastAsia="pl-PL"/>
        </w:rPr>
        <w:t>Tryb standardowy</w:t>
      </w:r>
      <w:r w:rsidRPr="004006A5">
        <w:rPr>
          <w:rFonts w:ascii="Arial Narrow" w:hAnsi="Arial Narrow" w:cs="Times New Roman"/>
          <w:sz w:val="22"/>
          <w:szCs w:val="22"/>
          <w:lang w:eastAsia="pl-PL"/>
        </w:rPr>
        <w:t xml:space="preserve"> – dostawa realizowana w dni robocze (od poniedziałku do piątku) w godzinach 8:00–14:00, w terminie </w:t>
      </w:r>
      <w:r w:rsidRPr="004006A5">
        <w:rPr>
          <w:rFonts w:ascii="Arial Narrow" w:hAnsi="Arial Narrow" w:cs="Times New Roman"/>
          <w:b/>
          <w:bCs/>
          <w:sz w:val="22"/>
          <w:szCs w:val="22"/>
          <w:u w:val="single"/>
          <w:lang w:eastAsia="pl-PL"/>
        </w:rPr>
        <w:t xml:space="preserve">do </w:t>
      </w:r>
      <w:r w:rsidR="001653F9">
        <w:rPr>
          <w:rFonts w:ascii="Arial Narrow" w:hAnsi="Arial Narrow" w:cs="Times New Roman"/>
          <w:b/>
          <w:bCs/>
          <w:sz w:val="22"/>
          <w:szCs w:val="22"/>
          <w:u w:val="single"/>
          <w:lang w:eastAsia="pl-PL"/>
        </w:rPr>
        <w:t>1</w:t>
      </w:r>
      <w:r w:rsidR="00A95921">
        <w:rPr>
          <w:rFonts w:ascii="Arial Narrow" w:hAnsi="Arial Narrow" w:cs="Times New Roman"/>
          <w:b/>
          <w:bCs/>
          <w:sz w:val="22"/>
          <w:szCs w:val="22"/>
          <w:u w:val="single"/>
          <w:lang w:eastAsia="pl-PL"/>
        </w:rPr>
        <w:t xml:space="preserve"> </w:t>
      </w:r>
      <w:r w:rsidRPr="004006A5">
        <w:rPr>
          <w:rFonts w:ascii="Arial Narrow" w:hAnsi="Arial Narrow" w:cs="Times New Roman"/>
          <w:b/>
          <w:bCs/>
          <w:sz w:val="22"/>
          <w:szCs w:val="22"/>
          <w:u w:val="single"/>
          <w:lang w:eastAsia="pl-PL"/>
        </w:rPr>
        <w:t>dni</w:t>
      </w:r>
      <w:r w:rsidR="001653F9">
        <w:rPr>
          <w:rFonts w:ascii="Arial Narrow" w:hAnsi="Arial Narrow" w:cs="Times New Roman"/>
          <w:b/>
          <w:bCs/>
          <w:sz w:val="22"/>
          <w:szCs w:val="22"/>
          <w:u w:val="single"/>
          <w:lang w:eastAsia="pl-PL"/>
        </w:rPr>
        <w:t>a</w:t>
      </w:r>
      <w:r w:rsidRPr="004006A5">
        <w:rPr>
          <w:rFonts w:ascii="Arial Narrow" w:hAnsi="Arial Narrow" w:cs="Times New Roman"/>
          <w:b/>
          <w:bCs/>
          <w:sz w:val="22"/>
          <w:szCs w:val="22"/>
          <w:u w:val="single"/>
          <w:lang w:eastAsia="pl-PL"/>
        </w:rPr>
        <w:t xml:space="preserve"> robocz</w:t>
      </w:r>
      <w:r w:rsidR="001653F9">
        <w:rPr>
          <w:rFonts w:ascii="Arial Narrow" w:hAnsi="Arial Narrow" w:cs="Times New Roman"/>
          <w:b/>
          <w:bCs/>
          <w:sz w:val="22"/>
          <w:szCs w:val="22"/>
          <w:u w:val="single"/>
          <w:lang w:eastAsia="pl-PL"/>
        </w:rPr>
        <w:t>ego</w:t>
      </w:r>
      <w:r w:rsidRPr="004006A5">
        <w:rPr>
          <w:rFonts w:ascii="Arial Narrow" w:hAnsi="Arial Narrow" w:cs="Times New Roman"/>
          <w:sz w:val="22"/>
          <w:szCs w:val="22"/>
          <w:lang w:eastAsia="pl-PL"/>
        </w:rPr>
        <w:t>, licząc od dnia złożenia pisemnego zamówienia przez Zamawiającego</w:t>
      </w:r>
      <w:r w:rsidR="00406210" w:rsidRPr="004006A5">
        <w:rPr>
          <w:rFonts w:ascii="Arial Narrow" w:hAnsi="Arial Narrow" w:cs="Times New Roman"/>
          <w:sz w:val="22"/>
          <w:szCs w:val="22"/>
          <w:lang w:eastAsia="pl-PL"/>
        </w:rPr>
        <w:t>, przy czym zamówienia składane po godzinie 14:00 będą uznawane jako złożone w następnym dniu roboczym</w:t>
      </w:r>
    </w:p>
    <w:p w:rsidR="00413234" w:rsidRPr="004006A5" w:rsidRDefault="00413234" w:rsidP="00BC04ED">
      <w:pPr>
        <w:pStyle w:val="Tekstpodstawowy"/>
        <w:numPr>
          <w:ilvl w:val="0"/>
          <w:numId w:val="3"/>
        </w:numPr>
        <w:tabs>
          <w:tab w:val="left" w:pos="426"/>
        </w:tabs>
        <w:rPr>
          <w:rFonts w:ascii="Arial Narrow" w:hAnsi="Arial Narrow" w:cs="Arial Narrow"/>
          <w:sz w:val="22"/>
          <w:szCs w:val="22"/>
        </w:rPr>
      </w:pPr>
      <w:r w:rsidRPr="004006A5">
        <w:rPr>
          <w:rFonts w:ascii="Arial Narrow" w:hAnsi="Arial Narrow" w:cs="Arial Narrow"/>
          <w:b/>
          <w:bCs/>
          <w:sz w:val="22"/>
          <w:szCs w:val="22"/>
        </w:rPr>
        <w:t>Dostawy w trybie standardowym</w:t>
      </w:r>
      <w:r w:rsidRPr="004006A5">
        <w:rPr>
          <w:rFonts w:ascii="Arial Narrow" w:hAnsi="Arial Narrow" w:cs="Arial Narrow"/>
          <w:sz w:val="22"/>
          <w:szCs w:val="22"/>
        </w:rPr>
        <w:t xml:space="preserve"> realizowane będą wyłącznie </w:t>
      </w:r>
      <w:r w:rsidRPr="004006A5">
        <w:rPr>
          <w:rFonts w:ascii="Arial Narrow" w:hAnsi="Arial Narrow" w:cs="Arial Narrow"/>
          <w:b/>
          <w:bCs/>
          <w:sz w:val="22"/>
          <w:szCs w:val="22"/>
        </w:rPr>
        <w:t>do Magazynu Apteki Zakładowej</w:t>
      </w:r>
      <w:r w:rsidRPr="004006A5">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4006A5"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4006A5">
        <w:rPr>
          <w:rFonts w:ascii="Arial Narrow" w:hAnsi="Arial Narrow" w:cs="Arial Narrow"/>
          <w:sz w:val="22"/>
          <w:szCs w:val="22"/>
        </w:rPr>
        <w:t xml:space="preserve">Wykonawca zobowiązuje się dostarczyć Zamawiającemu przedmiot </w:t>
      </w:r>
      <w:r w:rsidR="00A57BB2" w:rsidRPr="004006A5">
        <w:rPr>
          <w:rFonts w:ascii="Arial Narrow" w:hAnsi="Arial Narrow" w:cs="Arial Narrow"/>
          <w:sz w:val="22"/>
          <w:szCs w:val="22"/>
        </w:rPr>
        <w:t>u</w:t>
      </w:r>
      <w:r w:rsidRPr="004006A5">
        <w:rPr>
          <w:rFonts w:ascii="Arial Narrow" w:hAnsi="Arial Narrow" w:cs="Arial Narrow"/>
          <w:sz w:val="22"/>
          <w:szCs w:val="22"/>
        </w:rPr>
        <w:t>mowy transportem na własn</w:t>
      </w:r>
      <w:r w:rsidR="005B6DD5" w:rsidRPr="004006A5">
        <w:rPr>
          <w:rFonts w:ascii="Arial Narrow" w:hAnsi="Arial Narrow" w:cs="Arial Narrow"/>
          <w:sz w:val="22"/>
          <w:szCs w:val="22"/>
        </w:rPr>
        <w:t>y</w:t>
      </w:r>
      <w:r w:rsidRPr="004006A5">
        <w:rPr>
          <w:rFonts w:ascii="Arial Narrow" w:hAnsi="Arial Narrow" w:cs="Arial Narrow"/>
          <w:sz w:val="22"/>
          <w:szCs w:val="22"/>
        </w:rPr>
        <w:br/>
        <w:t>koszt</w:t>
      </w:r>
      <w:r w:rsidR="005B6DD5" w:rsidRPr="004006A5">
        <w:rPr>
          <w:rFonts w:ascii="Arial Narrow" w:hAnsi="Arial Narrow" w:cs="Arial Narrow"/>
          <w:sz w:val="22"/>
          <w:szCs w:val="22"/>
        </w:rPr>
        <w:t xml:space="preserve"> i ryzyko</w:t>
      </w:r>
      <w:r w:rsidRPr="004006A5">
        <w:rPr>
          <w:rFonts w:ascii="Arial Narrow" w:hAnsi="Arial Narrow" w:cs="Arial Narrow"/>
          <w:sz w:val="22"/>
          <w:szCs w:val="22"/>
        </w:rPr>
        <w:t xml:space="preserve">. Zamawiający nie będzie zobowiązany do </w:t>
      </w:r>
      <w:r w:rsidR="005B6DD5" w:rsidRPr="004006A5">
        <w:rPr>
          <w:rFonts w:ascii="Arial Narrow" w:hAnsi="Arial Narrow" w:cs="Arial Narrow"/>
          <w:sz w:val="22"/>
          <w:szCs w:val="22"/>
        </w:rPr>
        <w:t xml:space="preserve">ponoszenia jakichkolwiek kosztów związanych z transportem, załadunkiem, rozładunkiem ani innych kosztów realizacji dostawy. </w:t>
      </w:r>
    </w:p>
    <w:p w:rsidR="005B6DD5" w:rsidRPr="004006A5" w:rsidRDefault="005B6DD5" w:rsidP="00BC04ED">
      <w:pPr>
        <w:pStyle w:val="Akapitzlist"/>
        <w:numPr>
          <w:ilvl w:val="0"/>
          <w:numId w:val="3"/>
        </w:numPr>
        <w:overflowPunct w:val="0"/>
        <w:autoSpaceDE w:val="0"/>
        <w:jc w:val="both"/>
        <w:rPr>
          <w:rFonts w:ascii="Arial Narrow" w:hAnsi="Arial Narrow"/>
          <w:sz w:val="22"/>
          <w:szCs w:val="22"/>
        </w:rPr>
      </w:pPr>
      <w:r w:rsidRPr="004006A5">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4006A5" w:rsidRDefault="005B6DD5" w:rsidP="00BC04ED">
      <w:pPr>
        <w:pStyle w:val="Akapitzlist"/>
        <w:numPr>
          <w:ilvl w:val="0"/>
          <w:numId w:val="3"/>
        </w:numPr>
        <w:overflowPunct w:val="0"/>
        <w:autoSpaceDE w:val="0"/>
        <w:jc w:val="both"/>
        <w:rPr>
          <w:rFonts w:ascii="Arial Narrow" w:hAnsi="Arial Narrow"/>
          <w:bCs/>
          <w:sz w:val="22"/>
          <w:szCs w:val="22"/>
        </w:rPr>
      </w:pPr>
      <w:r w:rsidRPr="004006A5">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4006A5" w:rsidRDefault="00413234"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4006A5">
        <w:rPr>
          <w:rFonts w:ascii="Arial Narrow" w:hAnsi="Arial Narrow" w:cs="Arial Narrow"/>
          <w:sz w:val="22"/>
          <w:szCs w:val="22"/>
        </w:rPr>
        <w:t xml:space="preserve"> </w:t>
      </w:r>
      <w:r w:rsidRPr="004006A5">
        <w:rPr>
          <w:rFonts w:ascii="Arial Narrow" w:hAnsi="Arial Narrow" w:cs="Arial Narrow"/>
          <w:sz w:val="22"/>
          <w:szCs w:val="22"/>
        </w:rPr>
        <w:t>U. z 2022 r. poz. 1287), w tym w szczególności zgodnie z wymaganiami dotyczącymi transportu produktów leczniczych w odpowiednich warunkach temperaturowych.</w:t>
      </w:r>
    </w:p>
    <w:p w:rsidR="00413234" w:rsidRPr="004006A5" w:rsidRDefault="00413234"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 xml:space="preserve">Produkty </w:t>
      </w:r>
      <w:proofErr w:type="spellStart"/>
      <w:r w:rsidRPr="004006A5">
        <w:rPr>
          <w:rFonts w:ascii="Arial Narrow" w:hAnsi="Arial Narrow" w:cs="Arial Narrow"/>
          <w:sz w:val="22"/>
          <w:szCs w:val="22"/>
        </w:rPr>
        <w:t>termolabilne</w:t>
      </w:r>
      <w:proofErr w:type="spellEnd"/>
      <w:r w:rsidRPr="004006A5">
        <w:rPr>
          <w:rFonts w:ascii="Arial Narrow" w:hAnsi="Arial Narrow" w:cs="Arial Narrow"/>
          <w:sz w:val="22"/>
          <w:szCs w:val="22"/>
        </w:rPr>
        <w:t xml:space="preserve"> wymagające zachowania tzw. „zimnego łańcucha” muszą być oznaczone na opakowaniu</w:t>
      </w:r>
      <w:r w:rsidR="00961705" w:rsidRPr="004006A5">
        <w:rPr>
          <w:rFonts w:ascii="Arial Narrow" w:hAnsi="Arial Narrow" w:cs="Arial Narrow"/>
          <w:sz w:val="22"/>
          <w:szCs w:val="22"/>
        </w:rPr>
        <w:t xml:space="preserve"> </w:t>
      </w:r>
      <w:r w:rsidRPr="004006A5">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4006A5" w:rsidRDefault="00D50096"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4006A5" w:rsidRDefault="00936B90"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 xml:space="preserve">Zamawiający zastrzega sobie prawo do otrzymania od Wykonawcy wydruku dokumentującego temperaturę transportu przy każdej dostawie. Przekazanie danych temperaturowych powinno nastąpić w chwili dostarczenia produktów </w:t>
      </w:r>
      <w:r w:rsidR="00D50096" w:rsidRPr="004006A5">
        <w:rPr>
          <w:rFonts w:ascii="Arial Narrow" w:hAnsi="Arial Narrow" w:cs="Arial Narrow"/>
          <w:sz w:val="22"/>
          <w:szCs w:val="22"/>
        </w:rPr>
        <w:t>lub</w:t>
      </w:r>
      <w:r w:rsidRPr="004006A5">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C87C75">
          <w:rPr>
            <w:rStyle w:val="Hipercze"/>
            <w:rFonts w:ascii="Arial Narrow" w:hAnsi="Arial Narrow" w:cs="Arial Narrow"/>
            <w:sz w:val="22"/>
            <w:szCs w:val="22"/>
          </w:rPr>
          <w:t>temperatury.apteka</w:t>
        </w:r>
        <w:r w:rsidRPr="004006A5">
          <w:rPr>
            <w:rStyle w:val="Hipercze"/>
            <w:rFonts w:ascii="Arial Narrow" w:hAnsi="Arial Narrow" w:cs="Arial Narrow"/>
            <w:sz w:val="22"/>
            <w:szCs w:val="22"/>
          </w:rPr>
          <w:t>@10wsk.mil.pl</w:t>
        </w:r>
      </w:hyperlink>
      <w:r w:rsidRPr="004006A5">
        <w:rPr>
          <w:rFonts w:ascii="Arial Narrow" w:hAnsi="Arial Narrow" w:cs="Arial Narrow"/>
          <w:sz w:val="22"/>
          <w:szCs w:val="22"/>
        </w:rPr>
        <w:t>.</w:t>
      </w:r>
    </w:p>
    <w:p w:rsidR="00936B90" w:rsidRPr="004006A5" w:rsidRDefault="00936B90" w:rsidP="00BC04ED">
      <w:pPr>
        <w:numPr>
          <w:ilvl w:val="0"/>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Przy odbiorze dostawy Zamawiający jest uprawniony do przeprowadzenia kontroli zgodności dostawy z załączonymi dokumentami. Kontrola obejmuje:</w:t>
      </w:r>
    </w:p>
    <w:p w:rsidR="00936B90" w:rsidRPr="004006A5" w:rsidRDefault="00936B90" w:rsidP="00BC04ED">
      <w:pPr>
        <w:numPr>
          <w:ilvl w:val="1"/>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przeliczenie ilości opakowań zbiorczych,</w:t>
      </w:r>
    </w:p>
    <w:p w:rsidR="00936B90" w:rsidRPr="004006A5" w:rsidRDefault="00936B90" w:rsidP="00BC04ED">
      <w:pPr>
        <w:numPr>
          <w:ilvl w:val="1"/>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ocenę ich stanu,</w:t>
      </w:r>
    </w:p>
    <w:p w:rsidR="00936B90" w:rsidRPr="004006A5" w:rsidRDefault="00936B90" w:rsidP="00BC04ED">
      <w:pPr>
        <w:numPr>
          <w:ilvl w:val="1"/>
          <w:numId w:val="3"/>
        </w:numPr>
        <w:suppressAutoHyphens w:val="0"/>
        <w:jc w:val="both"/>
        <w:rPr>
          <w:rFonts w:ascii="Arial Narrow" w:hAnsi="Arial Narrow" w:cs="Arial Narrow"/>
          <w:sz w:val="22"/>
          <w:szCs w:val="22"/>
        </w:rPr>
      </w:pPr>
      <w:r w:rsidRPr="004006A5">
        <w:rPr>
          <w:rFonts w:ascii="Arial Narrow" w:hAnsi="Arial Narrow" w:cs="Arial Narrow"/>
          <w:sz w:val="22"/>
          <w:szCs w:val="22"/>
        </w:rPr>
        <w:t xml:space="preserve">w przypadku uszkodzenia </w:t>
      </w:r>
      <w:r w:rsidR="00D50096" w:rsidRPr="004006A5">
        <w:rPr>
          <w:rFonts w:ascii="Arial Narrow" w:hAnsi="Arial Narrow" w:cs="Arial Narrow"/>
          <w:sz w:val="22"/>
          <w:szCs w:val="22"/>
        </w:rPr>
        <w:t>– ocenę stanu ich zawartości.</w:t>
      </w:r>
    </w:p>
    <w:p w:rsidR="002441E7" w:rsidRPr="004006A5" w:rsidRDefault="002441E7" w:rsidP="00BC04ED">
      <w:pPr>
        <w:numPr>
          <w:ilvl w:val="0"/>
          <w:numId w:val="3"/>
        </w:numPr>
        <w:suppressAutoHyphens w:val="0"/>
        <w:jc w:val="both"/>
        <w:rPr>
          <w:rFonts w:ascii="Arial Narrow" w:hAnsi="Arial Narrow" w:cs="Arial Narrow"/>
          <w:sz w:val="22"/>
          <w:szCs w:val="22"/>
        </w:rPr>
      </w:pPr>
      <w:r w:rsidRPr="004006A5">
        <w:rPr>
          <w:rFonts w:ascii="Arial Narrow" w:hAnsi="Arial Narrow" w:cs="Arial Narrow"/>
          <w:sz w:val="22"/>
          <w:szCs w:val="22"/>
        </w:rPr>
        <w:lastRenderedPageBreak/>
        <w:t xml:space="preserve">Zamawiający </w:t>
      </w:r>
      <w:r w:rsidR="00936B90" w:rsidRPr="004006A5">
        <w:rPr>
          <w:rFonts w:ascii="Arial Narrow" w:hAnsi="Arial Narrow" w:cs="Arial Narrow"/>
          <w:sz w:val="22"/>
          <w:szCs w:val="22"/>
        </w:rPr>
        <w:t>zobowiązuje się</w:t>
      </w:r>
      <w:r w:rsidRPr="004006A5">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4006A5" w:rsidRDefault="002441E7" w:rsidP="00BC04ED">
      <w:pPr>
        <w:numPr>
          <w:ilvl w:val="0"/>
          <w:numId w:val="3"/>
        </w:numPr>
        <w:suppressAutoHyphens w:val="0"/>
        <w:ind w:left="426" w:hanging="426"/>
        <w:jc w:val="both"/>
        <w:rPr>
          <w:rFonts w:ascii="Arial Narrow" w:hAnsi="Arial Narrow" w:cs="Arial Narrow"/>
          <w:sz w:val="22"/>
          <w:szCs w:val="22"/>
        </w:rPr>
      </w:pPr>
      <w:r w:rsidRPr="004006A5">
        <w:rPr>
          <w:rFonts w:ascii="Arial Narrow" w:hAnsi="Arial Narrow" w:cs="Arial Narrow"/>
          <w:sz w:val="22"/>
          <w:szCs w:val="22"/>
        </w:rPr>
        <w:t xml:space="preserve">W przypadku konieczności zwrotu produktu leczniczego do Wykonawcy, </w:t>
      </w:r>
      <w:r w:rsidR="00936B90" w:rsidRPr="004006A5">
        <w:rPr>
          <w:rFonts w:ascii="Arial Narrow" w:hAnsi="Arial Narrow" w:cs="Arial Narrow"/>
          <w:sz w:val="22"/>
          <w:szCs w:val="22"/>
        </w:rPr>
        <w:t>Zamawiający udostępni Wykonawcy, na jego żądanie, kopię rejestru warunków przechowywania tego produktu od momentu dostawy do dnia zwrotu.</w:t>
      </w:r>
    </w:p>
    <w:p w:rsidR="00D41432" w:rsidRPr="004006A5" w:rsidRDefault="00D41432" w:rsidP="00BC04ED">
      <w:pPr>
        <w:pStyle w:val="Bezodstpw"/>
        <w:ind w:left="426" w:hanging="426"/>
        <w:jc w:val="both"/>
        <w:rPr>
          <w:rFonts w:ascii="Arial Narrow" w:hAnsi="Arial Narrow" w:cs="Arial"/>
          <w:b/>
        </w:rPr>
      </w:pPr>
    </w:p>
    <w:p w:rsidR="006A040C" w:rsidRPr="004006A5"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b/>
          <w:bCs/>
          <w:sz w:val="22"/>
          <w:szCs w:val="22"/>
        </w:rPr>
        <w:t xml:space="preserve">§ </w:t>
      </w:r>
      <w:r w:rsidR="007B586A"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3</w:t>
      </w:r>
      <w:r w:rsidR="007B586A" w:rsidRPr="004006A5">
        <w:rPr>
          <w:rFonts w:ascii="Arial Narrow" w:hAnsi="Arial Narrow" w:cs="Arial"/>
          <w:b/>
          <w:sz w:val="22"/>
          <w:szCs w:val="22"/>
        </w:rPr>
        <w:fldChar w:fldCharType="end"/>
      </w:r>
    </w:p>
    <w:p w:rsidR="002441E7" w:rsidRPr="004006A5"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cs="Arial"/>
          <w:b/>
          <w:sz w:val="22"/>
          <w:szCs w:val="22"/>
        </w:rPr>
        <w:t>DOKUMENTY, DOPUSZCZENIA DO OBROTU</w:t>
      </w:r>
      <w:r w:rsidR="0068050B" w:rsidRPr="004006A5">
        <w:rPr>
          <w:rFonts w:ascii="Arial Narrow" w:hAnsi="Arial Narrow" w:cs="Arial"/>
          <w:b/>
          <w:sz w:val="22"/>
          <w:szCs w:val="22"/>
        </w:rPr>
        <w:t>, JAKOŚĆ DOSTAWY</w:t>
      </w:r>
    </w:p>
    <w:p w:rsidR="00A57BB2" w:rsidRPr="004006A5" w:rsidRDefault="00A57BB2" w:rsidP="00BC04ED">
      <w:pPr>
        <w:pStyle w:val="Tekstpodstawowy"/>
        <w:tabs>
          <w:tab w:val="left" w:pos="426"/>
        </w:tabs>
        <w:rPr>
          <w:rFonts w:ascii="Arial Narrow" w:hAnsi="Arial Narrow" w:cs="Arial Narrow"/>
          <w:sz w:val="22"/>
          <w:szCs w:val="22"/>
        </w:rPr>
      </w:pPr>
    </w:p>
    <w:p w:rsidR="004020F8"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Wykonawca oświadcza, że wszystkie produkty objęte niniejszą umową zostały dopuszczone do obrotu i używania zgodnie z wymogami określonymi w:</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4006A5">
        <w:rPr>
          <w:rStyle w:val="Pogrubienie"/>
          <w:rFonts w:ascii="Arial Narrow" w:hAnsi="Arial Narrow"/>
          <w:sz w:val="22"/>
          <w:szCs w:val="22"/>
        </w:rPr>
        <w:t>ustawie z dnia 6 września 2001 r. Prawo farmaceutyczne– w odniesieniu do produktów leczniczych,</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4006A5">
        <w:rPr>
          <w:rStyle w:val="Pogrubienie"/>
          <w:rFonts w:ascii="Arial Narrow" w:hAnsi="Arial Narrow"/>
          <w:sz w:val="22"/>
          <w:szCs w:val="22"/>
        </w:rPr>
        <w:t>ustawie z dnia 7 kwietnia 2022 r. o wyrobach medycznych– w odniesieniu do wyrobów medycznych</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4006A5">
        <w:rPr>
          <w:rStyle w:val="Pogrubienie"/>
          <w:rFonts w:ascii="Arial Narrow" w:hAnsi="Arial Narrow"/>
          <w:sz w:val="22"/>
          <w:szCs w:val="22"/>
        </w:rPr>
        <w:t>ustawie z dnia 25 sierpnia 2006 r. o bezpieczeństwie żywności i żywienia  – w odniesieniu do środków spożywczych specjalnego przeznaczenia żywieniowego,</w:t>
      </w:r>
    </w:p>
    <w:p w:rsidR="004020F8" w:rsidRPr="004006A5"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4006A5">
        <w:rPr>
          <w:rStyle w:val="Pogrubienie"/>
          <w:rFonts w:ascii="Arial Narrow" w:hAnsi="Arial Narrow"/>
          <w:sz w:val="22"/>
          <w:szCs w:val="22"/>
        </w:rPr>
        <w:t xml:space="preserve">ustawie z dnia 9 października 2015 r. o produktach </w:t>
      </w:r>
      <w:proofErr w:type="spellStart"/>
      <w:r w:rsidRPr="004006A5">
        <w:rPr>
          <w:rStyle w:val="Pogrubienie"/>
          <w:rFonts w:ascii="Arial Narrow" w:hAnsi="Arial Narrow"/>
          <w:sz w:val="22"/>
          <w:szCs w:val="22"/>
        </w:rPr>
        <w:t>biobójczych</w:t>
      </w:r>
      <w:proofErr w:type="spellEnd"/>
      <w:r w:rsidRPr="004006A5">
        <w:rPr>
          <w:rStyle w:val="Pogrubienie"/>
          <w:rFonts w:ascii="Arial Narrow" w:hAnsi="Arial Narrow"/>
          <w:sz w:val="22"/>
          <w:szCs w:val="22"/>
        </w:rPr>
        <w:t xml:space="preserve">– w odniesieniu do produktów </w:t>
      </w:r>
      <w:proofErr w:type="spellStart"/>
      <w:r w:rsidRPr="004006A5">
        <w:rPr>
          <w:rStyle w:val="Pogrubienie"/>
          <w:rFonts w:ascii="Arial Narrow" w:hAnsi="Arial Narrow"/>
          <w:sz w:val="22"/>
          <w:szCs w:val="22"/>
        </w:rPr>
        <w:t>biobójczych</w:t>
      </w:r>
      <w:proofErr w:type="spellEnd"/>
      <w:r w:rsidRPr="004006A5">
        <w:rPr>
          <w:rStyle w:val="Pogrubienie"/>
          <w:rFonts w:ascii="Arial Narrow" w:hAnsi="Arial Narrow"/>
          <w:sz w:val="22"/>
          <w:szCs w:val="22"/>
        </w:rPr>
        <w:t>,</w:t>
      </w:r>
    </w:p>
    <w:p w:rsidR="004020F8" w:rsidRPr="004006A5"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W szczególności Wykonawca oświadcza, że: </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Produkty lecznicze zostały dopuszczone do obrotu na terytorium RP zgodnie z pozwoleniem wydanym przez Prezesa Urzędu Rejestracji Produktów Leczniczych, Wyrobów Medycznych i Produktów </w:t>
      </w:r>
      <w:proofErr w:type="spellStart"/>
      <w:r w:rsidRPr="004006A5">
        <w:rPr>
          <w:rFonts w:ascii="Arial Narrow" w:hAnsi="Arial Narrow"/>
          <w:sz w:val="22"/>
          <w:szCs w:val="22"/>
        </w:rPr>
        <w:t>Biobójczych</w:t>
      </w:r>
      <w:proofErr w:type="spellEnd"/>
      <w:r w:rsidRPr="004006A5">
        <w:rPr>
          <w:rFonts w:ascii="Arial Narrow" w:hAnsi="Arial Narrow"/>
          <w:sz w:val="22"/>
          <w:szCs w:val="22"/>
        </w:rPr>
        <w:t xml:space="preserve"> (URPL), a w przypadku importu</w:t>
      </w:r>
      <w:r w:rsidR="003601A8" w:rsidRPr="004006A5">
        <w:rPr>
          <w:rFonts w:ascii="Arial Narrow" w:hAnsi="Arial Narrow"/>
          <w:sz w:val="22"/>
          <w:szCs w:val="22"/>
        </w:rPr>
        <w:t xml:space="preserve"> </w:t>
      </w:r>
      <w:r w:rsidRPr="004006A5">
        <w:rPr>
          <w:rFonts w:ascii="Arial Narrow" w:hAnsi="Arial Narrow"/>
          <w:sz w:val="22"/>
          <w:szCs w:val="22"/>
        </w:rPr>
        <w:t>interwencyjnego, posiadają zgodę Ministra Zdrowia oraz odpowiednie dokumenty określone w § 3 ust. 13.</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Wyroby medyczne</w:t>
      </w:r>
      <w:r w:rsidR="003601A8" w:rsidRPr="004006A5">
        <w:rPr>
          <w:rFonts w:ascii="Arial Narrow" w:hAnsi="Arial Narrow"/>
          <w:sz w:val="22"/>
          <w:szCs w:val="22"/>
        </w:rPr>
        <w:t xml:space="preserve"> </w:t>
      </w:r>
      <w:r w:rsidRPr="004006A5">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Produkty </w:t>
      </w:r>
      <w:proofErr w:type="spellStart"/>
      <w:r w:rsidRPr="004006A5">
        <w:rPr>
          <w:rFonts w:ascii="Arial Narrow" w:hAnsi="Arial Narrow"/>
          <w:sz w:val="22"/>
          <w:szCs w:val="22"/>
        </w:rPr>
        <w:t>biobójcze</w:t>
      </w:r>
      <w:proofErr w:type="spellEnd"/>
      <w:r w:rsidRPr="004006A5">
        <w:rPr>
          <w:rFonts w:ascii="Arial Narrow" w:hAnsi="Arial Narrow"/>
          <w:sz w:val="22"/>
          <w:szCs w:val="22"/>
        </w:rPr>
        <w:t xml:space="preserve"> są zgodne z wymogami ustawy o produktach </w:t>
      </w:r>
      <w:proofErr w:type="spellStart"/>
      <w:r w:rsidRPr="004006A5">
        <w:rPr>
          <w:rFonts w:ascii="Arial Narrow" w:hAnsi="Arial Narrow"/>
          <w:sz w:val="22"/>
          <w:szCs w:val="22"/>
        </w:rPr>
        <w:t>biobójczych</w:t>
      </w:r>
      <w:proofErr w:type="spellEnd"/>
      <w:r w:rsidRPr="004006A5">
        <w:rPr>
          <w:rFonts w:ascii="Arial Narrow" w:hAnsi="Arial Narrow"/>
          <w:sz w:val="22"/>
          <w:szCs w:val="22"/>
        </w:rPr>
        <w:t>, posiadają aktualne pozwolenie na obrót oraz są sklasyfikowane i oznakowane zgodnie z rozporządzeniem CLP (WE) nr 1272/2008,</w:t>
      </w:r>
    </w:p>
    <w:p w:rsidR="004020F8" w:rsidRPr="004006A5"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Środki spożywcze specjalnego przeznaczenia żywieniowego spełniają wymagania ustawy o bezpieczeństwie żywności i żywienia, w tym dotyczące składu, oznakowania i dokumentacji.</w:t>
      </w:r>
    </w:p>
    <w:p w:rsidR="004A15D7"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4006A5">
        <w:rPr>
          <w:rFonts w:ascii="Arial Narrow" w:hAnsi="Arial Narrow" w:cs="Arial Narrow"/>
          <w:sz w:val="22"/>
          <w:szCs w:val="22"/>
        </w:rPr>
        <w:t xml:space="preserve">Wykonawca zobowiązuje się dostarczać Zamawiającemu produkty, których termin ważności w dniu dostawy </w:t>
      </w:r>
      <w:r w:rsidRPr="004006A5">
        <w:rPr>
          <w:rFonts w:ascii="Arial Narrow" w:hAnsi="Arial Narrow" w:cs="Arial Narrow"/>
          <w:b/>
          <w:bCs/>
          <w:sz w:val="22"/>
          <w:szCs w:val="22"/>
        </w:rPr>
        <w:t xml:space="preserve">wynosi </w:t>
      </w:r>
    </w:p>
    <w:p w:rsidR="00FF0593" w:rsidRPr="004006A5"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4006A5">
        <w:rPr>
          <w:rFonts w:ascii="Arial Narrow" w:hAnsi="Arial Narrow" w:cs="Arial Narrow"/>
          <w:b/>
          <w:bCs/>
          <w:sz w:val="22"/>
          <w:szCs w:val="22"/>
        </w:rPr>
        <w:t>nie mniej niż 12 miesięcy dla produktów leczniczych</w:t>
      </w:r>
      <w:r w:rsidR="00C64338" w:rsidRPr="004006A5">
        <w:rPr>
          <w:rFonts w:ascii="Arial Narrow" w:hAnsi="Arial Narrow" w:cs="Arial Narrow"/>
          <w:b/>
          <w:bCs/>
          <w:sz w:val="22"/>
          <w:szCs w:val="22"/>
        </w:rPr>
        <w:t xml:space="preserve">, </w:t>
      </w:r>
      <w:r w:rsidRPr="004006A5">
        <w:rPr>
          <w:rFonts w:ascii="Arial Narrow" w:hAnsi="Arial Narrow" w:cs="Arial Narrow"/>
          <w:b/>
          <w:bCs/>
          <w:sz w:val="22"/>
          <w:szCs w:val="22"/>
        </w:rPr>
        <w:t>wyrobów medycznych</w:t>
      </w:r>
      <w:r w:rsidR="00C64338" w:rsidRPr="004006A5">
        <w:rPr>
          <w:rFonts w:ascii="Arial Narrow" w:hAnsi="Arial Narrow" w:cs="Arial Narrow"/>
          <w:b/>
          <w:bCs/>
          <w:sz w:val="22"/>
          <w:szCs w:val="22"/>
        </w:rPr>
        <w:t xml:space="preserve">, produktów </w:t>
      </w:r>
      <w:proofErr w:type="spellStart"/>
      <w:r w:rsidR="00C64338" w:rsidRPr="004006A5">
        <w:rPr>
          <w:rFonts w:ascii="Arial Narrow" w:hAnsi="Arial Narrow" w:cs="Arial Narrow"/>
          <w:b/>
          <w:bCs/>
          <w:sz w:val="22"/>
          <w:szCs w:val="22"/>
        </w:rPr>
        <w:t>biobójczych</w:t>
      </w:r>
      <w:proofErr w:type="spellEnd"/>
      <w:r w:rsidRPr="004006A5">
        <w:rPr>
          <w:rFonts w:ascii="Arial Narrow" w:hAnsi="Arial Narrow" w:cs="Arial Narrow"/>
          <w:sz w:val="22"/>
          <w:szCs w:val="22"/>
        </w:rPr>
        <w:t xml:space="preserve"> oraz </w:t>
      </w:r>
    </w:p>
    <w:p w:rsidR="004A15D7" w:rsidRPr="004006A5"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4006A5">
        <w:rPr>
          <w:rFonts w:ascii="Arial Narrow" w:hAnsi="Arial Narrow" w:cs="Arial Narrow"/>
          <w:b/>
          <w:bCs/>
          <w:sz w:val="22"/>
          <w:szCs w:val="22"/>
        </w:rPr>
        <w:t>nie mniej niż 6 miesięcy dla środków specjalnego przeznaczenia żywieniowego</w:t>
      </w:r>
      <w:r w:rsidR="006E308F" w:rsidRPr="004006A5">
        <w:rPr>
          <w:rFonts w:ascii="Arial Narrow" w:hAnsi="Arial Narrow" w:cs="Arial Narrow"/>
          <w:b/>
          <w:bCs/>
          <w:sz w:val="22"/>
          <w:szCs w:val="22"/>
        </w:rPr>
        <w:t>.</w:t>
      </w:r>
    </w:p>
    <w:p w:rsidR="00FF0593"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4006A5">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4006A5"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4006A5">
        <w:rPr>
          <w:rFonts w:ascii="Arial Narrow" w:hAnsi="Arial Narrow" w:cs="Arial Narrow"/>
          <w:sz w:val="22"/>
          <w:szCs w:val="22"/>
        </w:rPr>
        <w:t xml:space="preserve">W przypadku dostarczenia produktów z terminem ważności krótszym niż </w:t>
      </w:r>
      <w:r w:rsidR="00FF0593" w:rsidRPr="004006A5">
        <w:rPr>
          <w:rFonts w:ascii="Arial Narrow" w:hAnsi="Arial Narrow" w:cs="Arial Narrow"/>
          <w:sz w:val="22"/>
          <w:szCs w:val="22"/>
        </w:rPr>
        <w:t xml:space="preserve">podano w </w:t>
      </w:r>
      <w:r w:rsidR="00FF0593" w:rsidRPr="004006A5">
        <w:rPr>
          <w:rFonts w:ascii="Arial Narrow" w:hAnsi="Arial Narrow" w:cs="Arial"/>
          <w:b/>
          <w:sz w:val="22"/>
          <w:szCs w:val="22"/>
        </w:rPr>
        <w:t xml:space="preserve">§ </w:t>
      </w:r>
      <w:r w:rsidR="00A0334F" w:rsidRPr="004006A5">
        <w:rPr>
          <w:rFonts w:ascii="Arial Narrow" w:hAnsi="Arial Narrow" w:cs="Arial"/>
          <w:b/>
          <w:sz w:val="22"/>
          <w:szCs w:val="22"/>
        </w:rPr>
        <w:t xml:space="preserve">3 </w:t>
      </w:r>
      <w:r w:rsidR="00FF0593" w:rsidRPr="004006A5">
        <w:rPr>
          <w:rFonts w:ascii="Arial Narrow" w:hAnsi="Arial Narrow" w:cs="Arial Narrow"/>
          <w:b/>
          <w:sz w:val="22"/>
          <w:szCs w:val="22"/>
        </w:rPr>
        <w:t xml:space="preserve">ust. </w:t>
      </w:r>
      <w:r w:rsidR="003601A8" w:rsidRPr="004006A5">
        <w:rPr>
          <w:rFonts w:ascii="Arial Narrow" w:hAnsi="Arial Narrow" w:cs="Arial Narrow"/>
          <w:b/>
          <w:sz w:val="22"/>
          <w:szCs w:val="22"/>
        </w:rPr>
        <w:t xml:space="preserve">4 </w:t>
      </w:r>
      <w:r w:rsidRPr="004006A5">
        <w:rPr>
          <w:rFonts w:ascii="Arial Narrow" w:hAnsi="Arial Narrow" w:cs="Arial Narrow"/>
          <w:sz w:val="22"/>
          <w:szCs w:val="22"/>
        </w:rPr>
        <w:t xml:space="preserve">bez uprzedniej zgody, Zamawiający </w:t>
      </w:r>
      <w:r w:rsidR="00961705" w:rsidRPr="004006A5">
        <w:rPr>
          <w:rFonts w:ascii="Arial Narrow" w:hAnsi="Arial Narrow" w:cs="Arial Narrow"/>
          <w:sz w:val="22"/>
          <w:szCs w:val="22"/>
        </w:rPr>
        <w:t>odmówi</w:t>
      </w:r>
      <w:r w:rsidRPr="004006A5">
        <w:rPr>
          <w:rFonts w:ascii="Arial Narrow" w:hAnsi="Arial Narrow" w:cs="Arial Narrow"/>
          <w:sz w:val="22"/>
          <w:szCs w:val="22"/>
        </w:rPr>
        <w:t xml:space="preserve"> przyjęcia dostawy oraz zwrócić produkty na koszt Wykonawcy jako niezgodne z umową.</w:t>
      </w:r>
    </w:p>
    <w:p w:rsidR="00FF0593" w:rsidRPr="004006A5"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4006A5">
        <w:rPr>
          <w:rFonts w:ascii="Arial Narrow" w:hAnsi="Arial Narrow" w:cs="Arial Narrow"/>
          <w:sz w:val="22"/>
          <w:szCs w:val="22"/>
        </w:rPr>
        <w:t>.</w:t>
      </w:r>
    </w:p>
    <w:p w:rsidR="00666D07" w:rsidRPr="004006A5"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Wykonawca </w:t>
      </w:r>
      <w:r w:rsidR="004C651B" w:rsidRPr="004006A5">
        <w:rPr>
          <w:rFonts w:ascii="Arial Narrow" w:hAnsi="Arial Narrow"/>
          <w:sz w:val="22"/>
          <w:szCs w:val="22"/>
        </w:rPr>
        <w:t>zobowiązuje się</w:t>
      </w:r>
      <w:r w:rsidRPr="004006A5">
        <w:rPr>
          <w:rFonts w:ascii="Arial Narrow" w:hAnsi="Arial Narrow"/>
          <w:sz w:val="22"/>
          <w:szCs w:val="22"/>
        </w:rPr>
        <w:t xml:space="preserve"> dostarczać Zamawiającemu każdorazowo wraz z przedmiotem zamówienia: </w:t>
      </w:r>
    </w:p>
    <w:p w:rsidR="00666D07" w:rsidRPr="004006A5"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t>fakturę VAT</w:t>
      </w:r>
      <w:r w:rsidR="004C651B" w:rsidRPr="004006A5">
        <w:rPr>
          <w:rFonts w:ascii="Arial Narrow" w:hAnsi="Arial Narrow"/>
          <w:sz w:val="22"/>
          <w:szCs w:val="22"/>
        </w:rPr>
        <w:t>(</w:t>
      </w:r>
      <w:r w:rsidR="00BB48D1" w:rsidRPr="004006A5">
        <w:rPr>
          <w:rFonts w:ascii="Arial Narrow" w:hAnsi="Arial Narrow"/>
          <w:sz w:val="22"/>
          <w:szCs w:val="22"/>
        </w:rPr>
        <w:t xml:space="preserve">lub </w:t>
      </w:r>
      <w:r w:rsidR="00BB48D1" w:rsidRPr="004006A5">
        <w:rPr>
          <w:rFonts w:ascii="Arial Narrow" w:hAnsi="Arial Narrow" w:cs="Arial Narrow"/>
          <w:sz w:val="22"/>
          <w:szCs w:val="22"/>
          <w:u w:val="single"/>
        </w:rPr>
        <w:t>dokument WZ</w:t>
      </w:r>
      <w:r w:rsidR="00FF0593" w:rsidRPr="004006A5">
        <w:rPr>
          <w:rFonts w:ascii="Arial Narrow" w:hAnsi="Arial Narrow" w:cs="Arial Narrow"/>
          <w:sz w:val="22"/>
          <w:szCs w:val="22"/>
          <w:u w:val="single"/>
        </w:rPr>
        <w:t xml:space="preserve">, ewentualnie </w:t>
      </w:r>
      <w:r w:rsidR="00272CBB" w:rsidRPr="004006A5">
        <w:rPr>
          <w:rFonts w:ascii="Arial Narrow" w:hAnsi="Arial Narrow" w:cs="Arial Narrow"/>
          <w:sz w:val="22"/>
          <w:szCs w:val="22"/>
          <w:u w:val="single"/>
        </w:rPr>
        <w:t>inny dokument magazynowy</w:t>
      </w:r>
      <w:r w:rsidR="00360F8C" w:rsidRPr="004006A5">
        <w:rPr>
          <w:rFonts w:ascii="Arial Narrow" w:hAnsi="Arial Narrow" w:cs="Arial Narrow"/>
          <w:sz w:val="22"/>
          <w:szCs w:val="22"/>
        </w:rPr>
        <w:t>) zawierającą</w:t>
      </w:r>
      <w:r w:rsidR="00BB48D1" w:rsidRPr="004006A5">
        <w:rPr>
          <w:rFonts w:ascii="Arial Narrow" w:hAnsi="Arial Narrow" w:cs="Arial Narrow"/>
          <w:sz w:val="22"/>
          <w:szCs w:val="22"/>
        </w:rPr>
        <w:t xml:space="preserve"> następujące dane:</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seria </w:t>
      </w:r>
      <w:r w:rsidR="00360F8C" w:rsidRPr="004006A5">
        <w:rPr>
          <w:rFonts w:ascii="Arial Narrow" w:hAnsi="Arial Narrow" w:cs="Arial Narrow"/>
          <w:sz w:val="22"/>
          <w:szCs w:val="22"/>
        </w:rPr>
        <w:t xml:space="preserve">i data ważności </w:t>
      </w:r>
      <w:r w:rsidR="00A550AE" w:rsidRPr="004006A5">
        <w:rPr>
          <w:rFonts w:ascii="Arial Narrow" w:hAnsi="Arial Narrow" w:cs="Arial Narrow"/>
          <w:sz w:val="22"/>
          <w:szCs w:val="22"/>
        </w:rPr>
        <w:t>dostarczonych</w:t>
      </w:r>
      <w:r w:rsidR="00360F8C" w:rsidRPr="004006A5">
        <w:rPr>
          <w:rFonts w:ascii="Arial Narrow" w:hAnsi="Arial Narrow" w:cs="Arial Narrow"/>
          <w:sz w:val="22"/>
          <w:szCs w:val="22"/>
        </w:rPr>
        <w:t xml:space="preserve"> produkt</w:t>
      </w:r>
      <w:r w:rsidR="00A550AE" w:rsidRPr="004006A5">
        <w:rPr>
          <w:rFonts w:ascii="Arial Narrow" w:hAnsi="Arial Narrow" w:cs="Arial Narrow"/>
          <w:sz w:val="22"/>
          <w:szCs w:val="22"/>
        </w:rPr>
        <w:t>ów</w:t>
      </w:r>
      <w:r w:rsidR="00360F8C" w:rsidRPr="004006A5">
        <w:rPr>
          <w:rFonts w:ascii="Arial Narrow" w:hAnsi="Arial Narrow" w:cs="Arial Narrow"/>
          <w:sz w:val="22"/>
          <w:szCs w:val="22"/>
        </w:rPr>
        <w:t>,</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warunki przechowywania </w:t>
      </w:r>
      <w:r w:rsidR="00A550AE" w:rsidRPr="004006A5">
        <w:rPr>
          <w:rFonts w:ascii="Arial Narrow" w:hAnsi="Arial Narrow" w:cs="Arial Narrow"/>
          <w:sz w:val="22"/>
          <w:szCs w:val="22"/>
        </w:rPr>
        <w:t>dostarczonych</w:t>
      </w:r>
      <w:r w:rsidR="00360F8C" w:rsidRPr="004006A5">
        <w:rPr>
          <w:rFonts w:ascii="Arial Narrow" w:hAnsi="Arial Narrow" w:cs="Arial Narrow"/>
          <w:sz w:val="22"/>
          <w:szCs w:val="22"/>
        </w:rPr>
        <w:t xml:space="preserve"> produkt</w:t>
      </w:r>
      <w:r w:rsidR="00A550AE" w:rsidRPr="004006A5">
        <w:rPr>
          <w:rFonts w:ascii="Arial Narrow" w:hAnsi="Arial Narrow" w:cs="Arial Narrow"/>
          <w:sz w:val="22"/>
          <w:szCs w:val="22"/>
        </w:rPr>
        <w:t>ów</w:t>
      </w:r>
      <w:r w:rsidR="00360F8C" w:rsidRPr="004006A5">
        <w:rPr>
          <w:rFonts w:ascii="Arial Narrow" w:hAnsi="Arial Narrow" w:cs="Arial Narrow"/>
          <w:sz w:val="22"/>
          <w:szCs w:val="22"/>
        </w:rPr>
        <w:t>,</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numer umowy przetargowej,</w:t>
      </w:r>
    </w:p>
    <w:p w:rsidR="00666D07"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numer zamówienia.</w:t>
      </w:r>
    </w:p>
    <w:p w:rsidR="00BB48D1" w:rsidRPr="004006A5"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w przypadku produktów posiadających czasowe pozwolenie </w:t>
      </w:r>
      <w:r w:rsidR="00A550AE" w:rsidRPr="004006A5">
        <w:rPr>
          <w:rFonts w:ascii="Arial Narrow" w:hAnsi="Arial Narrow" w:cs="Arial Narrow"/>
          <w:sz w:val="22"/>
          <w:szCs w:val="22"/>
        </w:rPr>
        <w:t xml:space="preserve">Ministra </w:t>
      </w:r>
      <w:proofErr w:type="spellStart"/>
      <w:r w:rsidR="00A550AE" w:rsidRPr="004006A5">
        <w:rPr>
          <w:rFonts w:ascii="Arial Narrow" w:hAnsi="Arial Narrow" w:cs="Arial Narrow"/>
          <w:sz w:val="22"/>
          <w:szCs w:val="22"/>
        </w:rPr>
        <w:t>Zdrowiana</w:t>
      </w:r>
      <w:proofErr w:type="spellEnd"/>
      <w:r w:rsidRPr="004006A5">
        <w:rPr>
          <w:rFonts w:ascii="Arial Narrow" w:hAnsi="Arial Narrow" w:cs="Arial Narrow"/>
          <w:sz w:val="22"/>
          <w:szCs w:val="22"/>
        </w:rPr>
        <w:t xml:space="preserve"> wprowadzenia do obrotu </w:t>
      </w:r>
      <w:r w:rsidR="00360F8C" w:rsidRPr="004006A5">
        <w:rPr>
          <w:rFonts w:ascii="Arial Narrow" w:hAnsi="Arial Narrow" w:cs="Arial Narrow"/>
          <w:sz w:val="22"/>
          <w:szCs w:val="22"/>
        </w:rPr>
        <w:t>- numer dokumentu DOP,</w:t>
      </w:r>
    </w:p>
    <w:p w:rsidR="00A550AE" w:rsidRPr="004006A5"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lastRenderedPageBreak/>
        <w:t>odwzorowanie faktury VAT</w:t>
      </w:r>
      <w:r w:rsidR="00BB48D1" w:rsidRPr="004006A5">
        <w:rPr>
          <w:rFonts w:ascii="Arial Narrow" w:hAnsi="Arial Narrow"/>
          <w:sz w:val="22"/>
          <w:szCs w:val="22"/>
        </w:rPr>
        <w:t xml:space="preserve"> w postaci elektronicznej</w:t>
      </w:r>
      <w:r w:rsidR="003601A8" w:rsidRPr="004006A5">
        <w:rPr>
          <w:rFonts w:ascii="Arial Narrow" w:hAnsi="Arial Narrow"/>
          <w:sz w:val="22"/>
          <w:szCs w:val="22"/>
        </w:rPr>
        <w:t xml:space="preserve"> </w:t>
      </w:r>
      <w:r w:rsidR="00241051" w:rsidRPr="004006A5">
        <w:rPr>
          <w:rFonts w:ascii="Arial Narrow" w:hAnsi="Arial Narrow"/>
          <w:sz w:val="22"/>
          <w:szCs w:val="22"/>
        </w:rPr>
        <w:t xml:space="preserve">w formacie </w:t>
      </w:r>
      <w:proofErr w:type="spellStart"/>
      <w:r w:rsidR="00132BC5" w:rsidRPr="004006A5">
        <w:rPr>
          <w:rFonts w:ascii="Arial Narrow" w:hAnsi="Arial Narrow"/>
          <w:sz w:val="22"/>
          <w:szCs w:val="22"/>
        </w:rPr>
        <w:t>Kamsoft</w:t>
      </w:r>
      <w:proofErr w:type="spellEnd"/>
      <w:r w:rsidR="003601A8" w:rsidRPr="004006A5">
        <w:rPr>
          <w:rFonts w:ascii="Arial Narrow" w:hAnsi="Arial Narrow"/>
          <w:sz w:val="22"/>
          <w:szCs w:val="22"/>
        </w:rPr>
        <w:t xml:space="preserve"> </w:t>
      </w:r>
      <w:r w:rsidRPr="004006A5">
        <w:rPr>
          <w:rFonts w:ascii="Arial Narrow" w:hAnsi="Arial Narrow"/>
          <w:sz w:val="22"/>
          <w:szCs w:val="22"/>
        </w:rPr>
        <w:t>(jeżeli Wykonawca ma taką możliwość);</w:t>
      </w:r>
    </w:p>
    <w:p w:rsidR="00A550AE" w:rsidRPr="004006A5"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dokumentację dotyczącą warunków transportu w zakresie temperatury, w formie:</w:t>
      </w:r>
    </w:p>
    <w:p w:rsidR="00A550AE" w:rsidRPr="004006A5"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t>wydruku przekazanego przy dostawie lub</w:t>
      </w:r>
    </w:p>
    <w:p w:rsidR="00A550AE" w:rsidRPr="004006A5"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4006A5">
        <w:rPr>
          <w:rFonts w:ascii="Arial Narrow" w:hAnsi="Arial Narrow"/>
          <w:sz w:val="22"/>
          <w:szCs w:val="22"/>
        </w:rPr>
        <w:t>pliku elektronicznego przesłanego w terminie do 24 godzin od dostawy.</w:t>
      </w:r>
    </w:p>
    <w:p w:rsidR="00A550AE" w:rsidRPr="004006A5"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4006A5"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Faktura VAT może być przekazana:</w:t>
      </w:r>
    </w:p>
    <w:p w:rsidR="00A550AE" w:rsidRPr="004006A5"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pocztą tradycyjną lub kurierem,</w:t>
      </w:r>
    </w:p>
    <w:p w:rsidR="00A550AE" w:rsidRPr="004006A5"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pocztą elektroniczną na adres: </w:t>
      </w:r>
      <w:hyperlink r:id="rId10" w:history="1">
        <w:r w:rsidRPr="004006A5">
          <w:rPr>
            <w:rStyle w:val="Hipercze"/>
            <w:rFonts w:ascii="Arial Narrow" w:hAnsi="Arial Narrow"/>
            <w:sz w:val="22"/>
            <w:szCs w:val="22"/>
          </w:rPr>
          <w:t>apteka.zamowienia@10wsk.mil.pl</w:t>
        </w:r>
      </w:hyperlink>
      <w:r w:rsidRPr="004006A5">
        <w:rPr>
          <w:rStyle w:val="Pogrubienie"/>
          <w:rFonts w:ascii="Arial Narrow" w:hAnsi="Arial Narrow"/>
          <w:sz w:val="22"/>
          <w:szCs w:val="22"/>
        </w:rPr>
        <w:t>,</w:t>
      </w:r>
    </w:p>
    <w:p w:rsidR="00A550AE" w:rsidRPr="004006A5"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za pośrednictwem platformy faktur elektronicznych PEF (np. pefexpert.pl) zgodnie z danymi Zamawiającego (nazwa szpitala lub numer NIP).</w:t>
      </w:r>
    </w:p>
    <w:p w:rsidR="00A550AE" w:rsidRPr="004006A5"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4006A5">
        <w:rPr>
          <w:rFonts w:ascii="Arial Narrow" w:hAnsi="Arial Narrow"/>
          <w:sz w:val="22"/>
          <w:szCs w:val="22"/>
        </w:rPr>
        <w:t>W p</w:t>
      </w:r>
      <w:bookmarkEnd w:id="0"/>
      <w:r w:rsidRPr="004006A5">
        <w:rPr>
          <w:rFonts w:ascii="Arial Narrow" w:hAnsi="Arial Narrow"/>
          <w:sz w:val="22"/>
          <w:szCs w:val="22"/>
        </w:rPr>
        <w:t xml:space="preserve">rzypadku </w:t>
      </w:r>
      <w:r w:rsidR="00A550AE" w:rsidRPr="004006A5">
        <w:rPr>
          <w:rFonts w:ascii="Arial Narrow" w:hAnsi="Arial Narrow"/>
          <w:sz w:val="22"/>
          <w:szCs w:val="22"/>
        </w:rPr>
        <w:t>dostaw produktów realizowanych</w:t>
      </w:r>
      <w:r w:rsidRPr="004006A5">
        <w:rPr>
          <w:rFonts w:ascii="Arial Narrow" w:hAnsi="Arial Narrow"/>
          <w:sz w:val="22"/>
          <w:szCs w:val="22"/>
        </w:rPr>
        <w:t xml:space="preserve"> w ramach</w:t>
      </w:r>
      <w:r w:rsidR="00961705" w:rsidRPr="004006A5">
        <w:rPr>
          <w:rFonts w:ascii="Arial Narrow" w:hAnsi="Arial Narrow"/>
          <w:sz w:val="22"/>
          <w:szCs w:val="22"/>
        </w:rPr>
        <w:t xml:space="preserve"> </w:t>
      </w:r>
      <w:r w:rsidR="00BB48D1" w:rsidRPr="004006A5">
        <w:rPr>
          <w:rFonts w:ascii="Arial Narrow" w:hAnsi="Arial Narrow"/>
          <w:b/>
          <w:sz w:val="22"/>
          <w:szCs w:val="22"/>
          <w:u w:val="single"/>
        </w:rPr>
        <w:t>importu interwencyjnego</w:t>
      </w:r>
      <w:r w:rsidR="00961705" w:rsidRPr="004006A5">
        <w:rPr>
          <w:rFonts w:ascii="Arial Narrow" w:hAnsi="Arial Narrow"/>
          <w:b/>
          <w:sz w:val="22"/>
          <w:szCs w:val="22"/>
        </w:rPr>
        <w:t xml:space="preserve">. </w:t>
      </w:r>
      <w:r w:rsidRPr="004006A5">
        <w:rPr>
          <w:rFonts w:ascii="Arial Narrow" w:hAnsi="Arial Narrow"/>
          <w:sz w:val="22"/>
          <w:szCs w:val="22"/>
        </w:rPr>
        <w:t xml:space="preserve">Wykonawca </w:t>
      </w:r>
      <w:r w:rsidR="00A550AE" w:rsidRPr="004006A5">
        <w:rPr>
          <w:rFonts w:ascii="Arial Narrow" w:hAnsi="Arial Narrow"/>
          <w:sz w:val="22"/>
          <w:szCs w:val="22"/>
        </w:rPr>
        <w:t>zobowiązany jest</w:t>
      </w:r>
      <w:r w:rsidR="00961705" w:rsidRPr="004006A5">
        <w:rPr>
          <w:rFonts w:ascii="Arial Narrow" w:hAnsi="Arial Narrow"/>
          <w:sz w:val="22"/>
          <w:szCs w:val="22"/>
        </w:rPr>
        <w:t xml:space="preserve"> </w:t>
      </w:r>
      <w:r w:rsidR="00A550AE" w:rsidRPr="004006A5">
        <w:rPr>
          <w:rFonts w:ascii="Arial Narrow" w:hAnsi="Arial Narrow"/>
          <w:sz w:val="22"/>
          <w:szCs w:val="22"/>
        </w:rPr>
        <w:t>dostarczyć</w:t>
      </w:r>
      <w:r w:rsidR="0068050B" w:rsidRPr="004006A5">
        <w:rPr>
          <w:rFonts w:ascii="Arial Narrow" w:hAnsi="Arial Narrow"/>
          <w:sz w:val="22"/>
          <w:szCs w:val="22"/>
        </w:rPr>
        <w:t xml:space="preserve"> następujące dokumenty (wraz z dostawą w formie papierowej lub elektronicznie do 24 godzin</w:t>
      </w:r>
      <w:r w:rsidR="00360F8C" w:rsidRPr="004006A5">
        <w:rPr>
          <w:rFonts w:ascii="Arial Narrow" w:hAnsi="Arial Narrow"/>
          <w:sz w:val="22"/>
          <w:szCs w:val="22"/>
        </w:rPr>
        <w:t xml:space="preserve"> po wykonaniu dostawy</w:t>
      </w:r>
      <w:r w:rsidR="0068050B" w:rsidRPr="004006A5">
        <w:rPr>
          <w:rFonts w:ascii="Arial Narrow" w:hAnsi="Arial Narrow"/>
          <w:sz w:val="22"/>
          <w:szCs w:val="22"/>
        </w:rPr>
        <w:t>):</w:t>
      </w:r>
    </w:p>
    <w:p w:rsidR="0067441F" w:rsidRPr="004006A5"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ulotka w języku polskim, zgodną z dokumentacją dopuszczającą lek do obrotu,</w:t>
      </w:r>
    </w:p>
    <w:p w:rsidR="0067441F" w:rsidRPr="004006A5"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cs="Arial Narrow"/>
          <w:sz w:val="22"/>
          <w:szCs w:val="22"/>
        </w:rPr>
        <w:t>dokument dopuszczający lek do obrotu na terytorium RP (DOP),</w:t>
      </w:r>
    </w:p>
    <w:p w:rsidR="0067441F" w:rsidRPr="004006A5"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dokumenty elektroniczne potwierdzające zgodę Prezesa Urzędu Rejestracji Produktów Leczniczych, Wyrobów Medycznych i Produktów </w:t>
      </w:r>
      <w:proofErr w:type="spellStart"/>
      <w:r w:rsidRPr="004006A5">
        <w:rPr>
          <w:rFonts w:ascii="Arial Narrow" w:hAnsi="Arial Narrow"/>
          <w:sz w:val="22"/>
          <w:szCs w:val="22"/>
        </w:rPr>
        <w:t>Biobójczych</w:t>
      </w:r>
      <w:proofErr w:type="spellEnd"/>
      <w:r w:rsidRPr="004006A5">
        <w:rPr>
          <w:rFonts w:ascii="Arial Narrow" w:hAnsi="Arial Narrow"/>
          <w:sz w:val="22"/>
          <w:szCs w:val="22"/>
        </w:rPr>
        <w:t xml:space="preserve"> (URPL) na:</w:t>
      </w:r>
    </w:p>
    <w:p w:rsidR="0067441F" w:rsidRPr="004006A5"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zwolnienie z obowiązku sporządzenia oznakowania opakowania lub ulotki w języku polskim (jeśli dotyczy), </w:t>
      </w:r>
    </w:p>
    <w:p w:rsidR="0067441F" w:rsidRPr="004006A5"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objęcie produktu refundacją w ramach ustawy z dnia 12 maja 2011 r. (</w:t>
      </w:r>
      <w:proofErr w:type="spellStart"/>
      <w:r w:rsidRPr="004006A5">
        <w:rPr>
          <w:rFonts w:ascii="Arial Narrow" w:hAnsi="Arial Narrow"/>
          <w:sz w:val="22"/>
          <w:szCs w:val="22"/>
        </w:rPr>
        <w:t>Dz.U</w:t>
      </w:r>
      <w:proofErr w:type="spellEnd"/>
      <w:r w:rsidRPr="004006A5">
        <w:rPr>
          <w:rFonts w:ascii="Arial Narrow" w:hAnsi="Arial Narrow"/>
          <w:sz w:val="22"/>
          <w:szCs w:val="22"/>
        </w:rPr>
        <w:t xml:space="preserve">. z 2023 r. poz. 826 z </w:t>
      </w:r>
      <w:proofErr w:type="spellStart"/>
      <w:r w:rsidRPr="004006A5">
        <w:rPr>
          <w:rFonts w:ascii="Arial Narrow" w:hAnsi="Arial Narrow"/>
          <w:sz w:val="22"/>
          <w:szCs w:val="22"/>
        </w:rPr>
        <w:t>późn</w:t>
      </w:r>
      <w:proofErr w:type="spellEnd"/>
      <w:r w:rsidRPr="004006A5">
        <w:rPr>
          <w:rFonts w:ascii="Arial Narrow" w:hAnsi="Arial Narrow"/>
          <w:sz w:val="22"/>
          <w:szCs w:val="22"/>
        </w:rPr>
        <w:t>. zm.) o refundacji leków, środków spożywczych specjalnego przeznaczenia żywieniowego oraz wyrobów medycznych (jeżeli dotyczy).</w:t>
      </w:r>
    </w:p>
    <w:p w:rsidR="00A550AE" w:rsidRPr="004006A5"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 xml:space="preserve">Wszystkie dokumenty elektroniczne wymagane przez Zamawiającego przy dostawie należy przekazać na adres Zamawiającego: </w:t>
      </w:r>
      <w:hyperlink r:id="rId11" w:history="1">
        <w:r w:rsidRPr="004006A5">
          <w:rPr>
            <w:rStyle w:val="Hipercze"/>
            <w:rFonts w:ascii="Arial Narrow" w:hAnsi="Arial Narrow"/>
            <w:b/>
            <w:sz w:val="22"/>
            <w:szCs w:val="22"/>
          </w:rPr>
          <w:t>apteka.zamowienia@10wsk.mil.pl</w:t>
        </w:r>
      </w:hyperlink>
      <w:r w:rsidR="00961705" w:rsidRPr="004006A5">
        <w:t xml:space="preserve"> </w:t>
      </w:r>
      <w:r w:rsidRPr="004006A5">
        <w:rPr>
          <w:rFonts w:ascii="Arial Narrow" w:hAnsi="Arial Narrow"/>
          <w:sz w:val="22"/>
          <w:szCs w:val="22"/>
        </w:rPr>
        <w:t xml:space="preserve">w czasie do 24 godzin od daty dostawy. </w:t>
      </w:r>
    </w:p>
    <w:p w:rsidR="0067441F" w:rsidRPr="004006A5"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4006A5">
        <w:rPr>
          <w:rFonts w:ascii="Arial Narrow" w:hAnsi="Arial Narrow"/>
          <w:sz w:val="22"/>
          <w:szCs w:val="22"/>
        </w:rPr>
        <w:t>Wszelkie dokumenty muszą być aktualne i obowiązujące na dzień dostawy.</w:t>
      </w:r>
    </w:p>
    <w:p w:rsidR="002D4D78" w:rsidRPr="004006A5"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4006A5" w:rsidRDefault="00C8597D" w:rsidP="00BC04ED">
      <w:pPr>
        <w:tabs>
          <w:tab w:val="left" w:pos="0"/>
          <w:tab w:val="left" w:pos="1410"/>
        </w:tabs>
        <w:overflowPunct w:val="0"/>
        <w:autoSpaceDE w:val="0"/>
        <w:jc w:val="both"/>
        <w:rPr>
          <w:rFonts w:ascii="Arial Narrow" w:hAnsi="Arial Narrow"/>
          <w:sz w:val="22"/>
          <w:szCs w:val="22"/>
        </w:rPr>
      </w:pPr>
    </w:p>
    <w:p w:rsidR="006A040C" w:rsidRPr="004006A5"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b/>
          <w:bCs/>
          <w:sz w:val="22"/>
          <w:szCs w:val="22"/>
        </w:rPr>
        <w:t>§</w:t>
      </w:r>
      <w:bookmarkStart w:id="1" w:name="_Hlk183979598"/>
      <w:r w:rsidR="007B586A"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4</w:t>
      </w:r>
      <w:r w:rsidR="007B586A" w:rsidRPr="004006A5">
        <w:rPr>
          <w:rFonts w:ascii="Arial Narrow" w:hAnsi="Arial Narrow" w:cs="Arial"/>
          <w:b/>
          <w:sz w:val="22"/>
          <w:szCs w:val="22"/>
        </w:rPr>
        <w:fldChar w:fldCharType="end"/>
      </w:r>
      <w:bookmarkEnd w:id="1"/>
    </w:p>
    <w:p w:rsidR="002D4D78" w:rsidRPr="004006A5"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4006A5">
        <w:rPr>
          <w:rFonts w:ascii="Arial Narrow" w:hAnsi="Arial Narrow" w:cs="Arial"/>
          <w:b/>
          <w:sz w:val="22"/>
          <w:szCs w:val="22"/>
        </w:rPr>
        <w:t>INNE OBOWIĄZKI WYKONAWCY</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W okresie trwania umowy Wykonawca zobowiązany jest do pisemnego zawiadomienia Zamawiającego w terminie do 7 dni od zaistnienia zdarzenia o:</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zmianie formy prawnej Wykonawcy,</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wszczęciu postępowania układowego, w którym uczestniczy Wykonawca,</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ogłoszeniu likwidacji lub upadłości Wykonawcy,</w:t>
      </w:r>
    </w:p>
    <w:p w:rsidR="00C8597D" w:rsidRPr="004006A5" w:rsidRDefault="00C8597D"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zawieszeniu albo zakończeniu działalności przez Wykonawcę</w:t>
      </w:r>
      <w:r w:rsidR="00AB7B76" w:rsidRPr="004006A5">
        <w:rPr>
          <w:rFonts w:ascii="Arial Narrow" w:hAnsi="Arial Narrow"/>
          <w:sz w:val="22"/>
          <w:szCs w:val="22"/>
        </w:rPr>
        <w:t>,</w:t>
      </w:r>
    </w:p>
    <w:p w:rsidR="00AB7B76" w:rsidRPr="004006A5" w:rsidRDefault="00AB7B76" w:rsidP="00BC04ED">
      <w:pPr>
        <w:pStyle w:val="NormalnyWeb"/>
        <w:numPr>
          <w:ilvl w:val="1"/>
          <w:numId w:val="18"/>
        </w:numPr>
        <w:jc w:val="both"/>
        <w:rPr>
          <w:rFonts w:ascii="Arial Narrow" w:hAnsi="Arial Narrow"/>
          <w:sz w:val="22"/>
          <w:szCs w:val="22"/>
        </w:rPr>
      </w:pPr>
      <w:r w:rsidRPr="004006A5">
        <w:rPr>
          <w:rFonts w:ascii="Arial Narrow" w:hAnsi="Arial Narrow"/>
          <w:sz w:val="22"/>
          <w:szCs w:val="22"/>
        </w:rPr>
        <w:t>utracie uprawnień do realizacji dostaw określonych niniejszą umową</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Wykonawca jest zobowiązany poddać się kontroli Zamawiającego w zakresie prawidłowości i terminowej realizacji niniejszej umowy.</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 xml:space="preserve">Kontrole mogą być przeprowadzane w godzinach pracy Wykonawcy lub w innych terminach uzgodnionych z Wykonawcą, </w:t>
      </w:r>
      <w:r w:rsidR="00B13A94" w:rsidRPr="004006A5">
        <w:rPr>
          <w:rFonts w:ascii="Arial Narrow" w:hAnsi="Arial Narrow"/>
          <w:sz w:val="22"/>
          <w:szCs w:val="22"/>
        </w:rPr>
        <w:t>pod warunkiem z</w:t>
      </w:r>
      <w:r w:rsidRPr="004006A5">
        <w:rPr>
          <w:rFonts w:ascii="Arial Narrow" w:hAnsi="Arial Narrow"/>
          <w:sz w:val="22"/>
          <w:szCs w:val="22"/>
        </w:rPr>
        <w:t>minimalizowania zakłóceń w działalności Wykonawcy.</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4006A5" w:rsidRDefault="00C8597D" w:rsidP="00BC04ED">
      <w:pPr>
        <w:pStyle w:val="NormalnyWeb"/>
        <w:numPr>
          <w:ilvl w:val="0"/>
          <w:numId w:val="18"/>
        </w:numPr>
        <w:jc w:val="both"/>
        <w:rPr>
          <w:rFonts w:ascii="Arial Narrow" w:hAnsi="Arial Narrow"/>
          <w:sz w:val="22"/>
          <w:szCs w:val="22"/>
        </w:rPr>
      </w:pPr>
      <w:r w:rsidRPr="004006A5">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4006A5">
          <w:rPr>
            <w:rStyle w:val="Hipercze"/>
            <w:rFonts w:ascii="Arial Narrow" w:hAnsi="Arial Narrow"/>
            <w:sz w:val="22"/>
            <w:szCs w:val="22"/>
          </w:rPr>
          <w:t>apteka.zamowienia@10wsk.mil.pl</w:t>
        </w:r>
      </w:hyperlink>
      <w:r w:rsidRPr="004006A5">
        <w:rPr>
          <w:rFonts w:ascii="Arial Narrow" w:hAnsi="Arial Narrow"/>
          <w:sz w:val="22"/>
          <w:szCs w:val="22"/>
        </w:rPr>
        <w:t>.</w:t>
      </w:r>
    </w:p>
    <w:p w:rsidR="006B45AF" w:rsidRPr="004006A5" w:rsidRDefault="006B45AF"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5</w:t>
      </w:r>
      <w:r w:rsidR="007B586A" w:rsidRPr="004006A5">
        <w:rPr>
          <w:rFonts w:ascii="Arial Narrow" w:hAnsi="Arial Narrow" w:cs="Arial"/>
          <w:b/>
          <w:sz w:val="22"/>
          <w:szCs w:val="22"/>
        </w:rPr>
        <w:fldChar w:fldCharType="end"/>
      </w:r>
    </w:p>
    <w:p w:rsidR="00681D42" w:rsidRPr="004006A5" w:rsidRDefault="006B45AF"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WYKONANIE ZASTĘPCZE</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lastRenderedPageBreak/>
        <w:t xml:space="preserve">W przypadku, gdy Wykonawca nie zrealizuje dostawy zgodnie z warunkami określonymi w niniejszej umowie, w szczególności w sytuacji: </w:t>
      </w:r>
    </w:p>
    <w:p w:rsidR="007717A6" w:rsidRPr="004006A5"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niewykonania dostawy w ustalonym terminie,</w:t>
      </w:r>
    </w:p>
    <w:p w:rsidR="001F6768" w:rsidRPr="004006A5"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dostarczenia towarów niezgodnych z zamówieniem,</w:t>
      </w:r>
    </w:p>
    <w:p w:rsidR="007717A6" w:rsidRPr="004006A5"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dostawy towarów</w:t>
      </w:r>
      <w:r w:rsidR="00DD2A22" w:rsidRPr="004006A5">
        <w:rPr>
          <w:rFonts w:ascii="Arial Narrow" w:hAnsi="Arial Narrow"/>
          <w:sz w:val="22"/>
          <w:szCs w:val="22"/>
        </w:rPr>
        <w:t xml:space="preserve"> </w:t>
      </w:r>
      <w:r w:rsidRPr="004006A5">
        <w:rPr>
          <w:rFonts w:ascii="Arial Narrow" w:hAnsi="Arial Narrow"/>
          <w:sz w:val="22"/>
          <w:szCs w:val="22"/>
        </w:rPr>
        <w:t>o dacie przydatności niezgodnej z umową lub/i</w:t>
      </w:r>
      <w:r w:rsidR="007717A6" w:rsidRPr="004006A5">
        <w:rPr>
          <w:rFonts w:ascii="Arial Narrow" w:hAnsi="Arial Narrow"/>
          <w:sz w:val="22"/>
          <w:szCs w:val="22"/>
        </w:rPr>
        <w:t xml:space="preserve"> niewłaściwej jakości lub</w:t>
      </w:r>
      <w:r w:rsidRPr="004006A5">
        <w:rPr>
          <w:rFonts w:ascii="Arial Narrow" w:hAnsi="Arial Narrow"/>
          <w:sz w:val="22"/>
          <w:szCs w:val="22"/>
        </w:rPr>
        <w:t>/i</w:t>
      </w:r>
      <w:r w:rsidR="007717A6" w:rsidRPr="004006A5">
        <w:rPr>
          <w:rFonts w:ascii="Arial Narrow" w:hAnsi="Arial Narrow"/>
          <w:sz w:val="22"/>
          <w:szCs w:val="22"/>
        </w:rPr>
        <w:t xml:space="preserve"> wadliwych,</w:t>
      </w:r>
    </w:p>
    <w:p w:rsidR="007717A6" w:rsidRPr="004006A5"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niewykonania wymiany towarów na pozbawione</w:t>
      </w:r>
      <w:r w:rsidR="007717A6" w:rsidRPr="004006A5">
        <w:rPr>
          <w:rFonts w:ascii="Arial Narrow" w:hAnsi="Arial Narrow"/>
          <w:sz w:val="22"/>
          <w:szCs w:val="22"/>
        </w:rPr>
        <w:t xml:space="preserve"> wad</w:t>
      </w:r>
      <w:r w:rsidRPr="004006A5">
        <w:rPr>
          <w:rFonts w:ascii="Arial Narrow" w:hAnsi="Arial Narrow"/>
          <w:sz w:val="22"/>
          <w:szCs w:val="22"/>
        </w:rPr>
        <w:t>,</w:t>
      </w:r>
      <w:r w:rsidR="007717A6" w:rsidRPr="004006A5">
        <w:rPr>
          <w:rFonts w:ascii="Arial Narrow" w:hAnsi="Arial Narrow"/>
          <w:sz w:val="22"/>
          <w:szCs w:val="22"/>
        </w:rPr>
        <w:t xml:space="preserve"> zgłoszonych w ramach procedury reklamacyjnej w wyznaczonym terminie,</w:t>
      </w:r>
    </w:p>
    <w:p w:rsidR="007717A6" w:rsidRPr="004006A5"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odmowy realizacji zamówienia</w:t>
      </w:r>
    </w:p>
    <w:p w:rsidR="007717A6" w:rsidRPr="004006A5" w:rsidRDefault="007717A6" w:rsidP="00BC04ED">
      <w:pPr>
        <w:pStyle w:val="NormalnyWeb"/>
        <w:spacing w:before="0" w:beforeAutospacing="0" w:after="0" w:afterAutospacing="0"/>
        <w:jc w:val="both"/>
        <w:rPr>
          <w:rFonts w:ascii="Arial Narrow" w:hAnsi="Arial Narrow"/>
          <w:sz w:val="22"/>
          <w:szCs w:val="22"/>
        </w:rPr>
      </w:pPr>
      <w:r w:rsidRPr="004006A5">
        <w:rPr>
          <w:rFonts w:ascii="Arial Narrow" w:hAnsi="Arial Narrow"/>
          <w:sz w:val="22"/>
          <w:szCs w:val="22"/>
        </w:rPr>
        <w:t>Zamawiający ma prawo zlecić realizację brakującej dostawy innemu podmiotowi na koszt i ryzyko Wykonawcy (wykonanie zastępcze).</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4006A5">
        <w:rPr>
          <w:rFonts w:ascii="Arial Narrow" w:hAnsi="Arial Narrow"/>
          <w:b/>
          <w:bCs/>
          <w:sz w:val="22"/>
          <w:szCs w:val="22"/>
        </w:rPr>
        <w:t>1 dzień roboczy.</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4006A5">
        <w:rPr>
          <w:rFonts w:ascii="Arial Narrow" w:hAnsi="Arial Narrow"/>
          <w:sz w:val="22"/>
          <w:szCs w:val="22"/>
        </w:rPr>
        <w:t>o</w:t>
      </w:r>
      <w:r w:rsidR="00E358AD" w:rsidRPr="004006A5">
        <w:rPr>
          <w:rFonts w:ascii="Arial Narrow" w:hAnsi="Arial Narrow"/>
          <w:sz w:val="22"/>
          <w:szCs w:val="22"/>
        </w:rPr>
        <w:t xml:space="preserve"> wartość niezrealizowanej dostawy zgodnie z załącznikiem nr 1 do umowy</w:t>
      </w:r>
      <w:r w:rsidR="003557A0" w:rsidRPr="004006A5">
        <w:rPr>
          <w:rFonts w:ascii="Arial Narrow" w:hAnsi="Arial Narrow"/>
          <w:sz w:val="22"/>
          <w:szCs w:val="22"/>
        </w:rPr>
        <w:t xml:space="preserve"> oraz</w:t>
      </w:r>
      <w:r w:rsidRPr="004006A5">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4006A5"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4006A5"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4006A5">
        <w:rPr>
          <w:rFonts w:ascii="Arial Narrow" w:hAnsi="Arial Narrow"/>
          <w:sz w:val="22"/>
          <w:szCs w:val="22"/>
        </w:rPr>
        <w:t>Zamawiający ma prawo potrącić wartość dostawy</w:t>
      </w:r>
      <w:r w:rsidR="00E358AD" w:rsidRPr="004006A5">
        <w:rPr>
          <w:rFonts w:ascii="Arial Narrow" w:hAnsi="Arial Narrow"/>
          <w:sz w:val="22"/>
          <w:szCs w:val="22"/>
        </w:rPr>
        <w:t xml:space="preserve"> w ramach wykonania zastępczego</w:t>
      </w:r>
      <w:r w:rsidRPr="004006A5">
        <w:rPr>
          <w:rFonts w:ascii="Arial Narrow" w:hAnsi="Arial Narrow"/>
          <w:sz w:val="22"/>
          <w:szCs w:val="22"/>
        </w:rPr>
        <w:t xml:space="preserve"> z należności wynikających z faktur wystawionych przez Wykonawcę w ramach niniejszej umowy.</w:t>
      </w:r>
    </w:p>
    <w:p w:rsidR="00681D42" w:rsidRPr="004006A5" w:rsidRDefault="00681D42" w:rsidP="00BC04ED">
      <w:pPr>
        <w:tabs>
          <w:tab w:val="left" w:pos="426"/>
        </w:tabs>
        <w:jc w:val="both"/>
        <w:rPr>
          <w:rFonts w:ascii="Arial Narrow" w:hAnsi="Arial Narrow" w:cs="Arial"/>
          <w:b/>
          <w:sz w:val="22"/>
          <w:szCs w:val="22"/>
        </w:rPr>
      </w:pPr>
    </w:p>
    <w:p w:rsidR="00A15C11" w:rsidRPr="004006A5" w:rsidRDefault="00A15C11" w:rsidP="00BC04ED">
      <w:pPr>
        <w:tabs>
          <w:tab w:val="left" w:pos="426"/>
        </w:tabs>
        <w:jc w:val="center"/>
        <w:rPr>
          <w:rFonts w:ascii="Arial Narrow" w:hAnsi="Arial Narrow" w:cs="Arial"/>
          <w:b/>
          <w:sz w:val="22"/>
          <w:szCs w:val="22"/>
        </w:rPr>
      </w:pPr>
      <w:bookmarkStart w:id="2" w:name="_Hlk183979703"/>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81D42"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6</w:t>
      </w:r>
      <w:r w:rsidR="007B586A" w:rsidRPr="004006A5">
        <w:rPr>
          <w:rFonts w:ascii="Arial Narrow" w:hAnsi="Arial Narrow" w:cs="Arial"/>
          <w:b/>
          <w:sz w:val="22"/>
          <w:szCs w:val="22"/>
        </w:rPr>
        <w:fldChar w:fldCharType="end"/>
      </w:r>
    </w:p>
    <w:p w:rsidR="00E52837" w:rsidRPr="004006A5" w:rsidRDefault="00681D42"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KONTAKTY</w:t>
      </w:r>
    </w:p>
    <w:bookmarkEnd w:id="2"/>
    <w:p w:rsidR="002D4D78" w:rsidRPr="004006A5" w:rsidRDefault="002D4D78" w:rsidP="00BC04ED">
      <w:pPr>
        <w:numPr>
          <w:ilvl w:val="0"/>
          <w:numId w:val="8"/>
        </w:numPr>
        <w:overflowPunct w:val="0"/>
        <w:autoSpaceDE w:val="0"/>
        <w:jc w:val="both"/>
        <w:rPr>
          <w:rFonts w:ascii="Arial Narrow" w:hAnsi="Arial Narrow" w:cs="Arial Narrow"/>
          <w:sz w:val="22"/>
          <w:szCs w:val="22"/>
          <w:lang w:val="en-US"/>
        </w:rPr>
      </w:pPr>
      <w:r w:rsidRPr="004006A5">
        <w:rPr>
          <w:rFonts w:ascii="Arial Narrow" w:hAnsi="Arial Narrow" w:cs="Arial Narrow"/>
          <w:sz w:val="22"/>
          <w:szCs w:val="22"/>
        </w:rPr>
        <w:t xml:space="preserve">Nadzór ze strony </w:t>
      </w:r>
      <w:r w:rsidRPr="004006A5">
        <w:rPr>
          <w:rFonts w:ascii="Arial Narrow" w:hAnsi="Arial Narrow" w:cs="Arial Narrow"/>
          <w:b/>
          <w:sz w:val="22"/>
          <w:szCs w:val="22"/>
        </w:rPr>
        <w:t>Zamawiającego</w:t>
      </w:r>
      <w:r w:rsidRPr="004006A5">
        <w:rPr>
          <w:rFonts w:ascii="Arial Narrow" w:hAnsi="Arial Narrow" w:cs="Arial Narrow"/>
          <w:sz w:val="22"/>
          <w:szCs w:val="22"/>
        </w:rPr>
        <w:t xml:space="preserve"> nad realizacją przedmiotu umowy będzie pełnić: </w:t>
      </w:r>
      <w:r w:rsidRPr="004006A5">
        <w:rPr>
          <w:rFonts w:ascii="Arial Narrow" w:hAnsi="Arial Narrow" w:cs="Arial Narrow"/>
          <w:b/>
          <w:sz w:val="22"/>
          <w:szCs w:val="22"/>
        </w:rPr>
        <w:t>Szef Wydziału Zaopatrzenia Farmaceutycznego, Kierownik Apteki Zakładowej</w:t>
      </w:r>
      <w:r w:rsidR="005633B9" w:rsidRPr="004006A5">
        <w:rPr>
          <w:rFonts w:ascii="Arial Narrow" w:hAnsi="Arial Narrow" w:cs="Arial Narrow"/>
          <w:sz w:val="22"/>
          <w:szCs w:val="22"/>
          <w:lang w:val="en-US"/>
        </w:rPr>
        <w:t>tel. 261 417 390,</w:t>
      </w:r>
      <w:r w:rsidRPr="004006A5">
        <w:rPr>
          <w:rFonts w:ascii="Arial Narrow" w:hAnsi="Arial Narrow" w:cs="Arial Narrow"/>
          <w:sz w:val="22"/>
          <w:szCs w:val="22"/>
          <w:lang w:val="en-US"/>
        </w:rPr>
        <w:t xml:space="preserve"> e-mail:</w:t>
      </w:r>
      <w:r w:rsidR="00FB453E" w:rsidRPr="004006A5">
        <w:rPr>
          <w:rFonts w:ascii="Arial Narrow" w:hAnsi="Arial Narrow" w:cs="Arial Narrow"/>
          <w:sz w:val="22"/>
          <w:szCs w:val="22"/>
          <w:lang w:val="en-US"/>
        </w:rPr>
        <w:t xml:space="preserve"> </w:t>
      </w:r>
      <w:hyperlink r:id="rId13" w:history="1">
        <w:r w:rsidRPr="004006A5">
          <w:rPr>
            <w:rStyle w:val="Hipercze"/>
            <w:rFonts w:ascii="Arial Narrow" w:hAnsi="Arial Narrow"/>
            <w:sz w:val="22"/>
            <w:szCs w:val="22"/>
            <w:lang w:val="en-US"/>
          </w:rPr>
          <w:t>apteka.szpitalna@10wsk.mil.pl</w:t>
        </w:r>
      </w:hyperlink>
    </w:p>
    <w:p w:rsidR="002D4D78" w:rsidRPr="004006A5"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4006A5">
        <w:rPr>
          <w:rFonts w:ascii="Arial Narrow" w:hAnsi="Arial Narrow" w:cs="Arial Narrow"/>
          <w:sz w:val="22"/>
          <w:szCs w:val="22"/>
        </w:rPr>
        <w:t xml:space="preserve">Upoważnioną osobą do kontaktu z Wykonawcą jest: Kierownik Apteki Zakładowej: tel. 261 416 167, e-mail: </w:t>
      </w:r>
      <w:hyperlink r:id="rId14" w:history="1">
        <w:r w:rsidRPr="004006A5">
          <w:rPr>
            <w:rStyle w:val="Hipercze"/>
            <w:rFonts w:ascii="Arial Narrow" w:hAnsi="Arial Narrow"/>
            <w:sz w:val="22"/>
            <w:szCs w:val="22"/>
          </w:rPr>
          <w:t>apteka.szpitalna@10wsk.mil.pl</w:t>
        </w:r>
      </w:hyperlink>
      <w:r w:rsidR="003557A0" w:rsidRPr="004006A5">
        <w:t xml:space="preserve"> </w:t>
      </w:r>
      <w:r w:rsidR="003557A0" w:rsidRPr="004006A5">
        <w:rPr>
          <w:rFonts w:ascii="Arial Narrow" w:hAnsi="Arial Narrow"/>
        </w:rPr>
        <w:t>lub wyznaczona osoba zastępująca</w:t>
      </w:r>
      <w:r w:rsidR="003557A0" w:rsidRPr="004006A5">
        <w:t>.</w:t>
      </w:r>
    </w:p>
    <w:p w:rsidR="00363FC0" w:rsidRPr="004006A5" w:rsidRDefault="002D4D78" w:rsidP="00BC04ED">
      <w:pPr>
        <w:numPr>
          <w:ilvl w:val="0"/>
          <w:numId w:val="7"/>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Nadzór nad realizacją umowy ze strony </w:t>
      </w:r>
      <w:r w:rsidRPr="004006A5">
        <w:rPr>
          <w:rFonts w:ascii="Arial Narrow" w:hAnsi="Arial Narrow" w:cs="Arial Narrow"/>
          <w:b/>
          <w:sz w:val="22"/>
          <w:szCs w:val="22"/>
        </w:rPr>
        <w:t>Wykonawcy</w:t>
      </w:r>
      <w:r w:rsidRPr="004006A5">
        <w:rPr>
          <w:rFonts w:ascii="Arial Narrow" w:hAnsi="Arial Narrow" w:cs="Arial Narrow"/>
          <w:sz w:val="22"/>
          <w:szCs w:val="22"/>
        </w:rPr>
        <w:t xml:space="preserve"> będzie pełnić</w:t>
      </w:r>
      <w:r w:rsidR="00363FC0" w:rsidRPr="004006A5">
        <w:rPr>
          <w:rFonts w:ascii="Arial Narrow" w:hAnsi="Arial Narrow" w:cs="Arial Narrow"/>
          <w:sz w:val="22"/>
          <w:szCs w:val="22"/>
        </w:rPr>
        <w:t>:</w:t>
      </w:r>
    </w:p>
    <w:p w:rsidR="00C8597D" w:rsidRPr="004006A5" w:rsidRDefault="002D4D78" w:rsidP="00BC04ED">
      <w:pPr>
        <w:overflowPunct w:val="0"/>
        <w:autoSpaceDE w:val="0"/>
        <w:jc w:val="both"/>
        <w:rPr>
          <w:rFonts w:ascii="Arial Narrow" w:hAnsi="Arial Narrow"/>
          <w:sz w:val="22"/>
          <w:szCs w:val="22"/>
        </w:rPr>
      </w:pPr>
      <w:r w:rsidRPr="004006A5">
        <w:rPr>
          <w:rFonts w:ascii="Arial Narrow" w:hAnsi="Arial Narrow" w:cs="Arial Narrow"/>
          <w:sz w:val="22"/>
          <w:szCs w:val="22"/>
        </w:rPr>
        <w:t xml:space="preserve">  .........................................</w:t>
      </w:r>
      <w:r w:rsidRPr="004006A5">
        <w:rPr>
          <w:rFonts w:ascii="Arial Narrow" w:hAnsi="Arial Narrow" w:cs="Arial Narrow"/>
          <w:b/>
          <w:sz w:val="22"/>
          <w:szCs w:val="22"/>
        </w:rPr>
        <w:t xml:space="preserve"> tel. </w:t>
      </w:r>
      <w:r w:rsidRPr="004006A5">
        <w:rPr>
          <w:rFonts w:ascii="Arial Narrow" w:hAnsi="Arial Narrow" w:cs="Arial Narrow"/>
          <w:sz w:val="22"/>
          <w:szCs w:val="22"/>
        </w:rPr>
        <w:t>......................................</w:t>
      </w:r>
      <w:r w:rsidRPr="004006A5">
        <w:rPr>
          <w:rFonts w:ascii="Arial Narrow" w:hAnsi="Arial Narrow" w:cs="Arial Narrow"/>
          <w:b/>
          <w:sz w:val="22"/>
          <w:szCs w:val="22"/>
        </w:rPr>
        <w:t xml:space="preserve"> email: </w:t>
      </w:r>
      <w:r w:rsidRPr="004006A5">
        <w:rPr>
          <w:rFonts w:ascii="Arial Narrow" w:hAnsi="Arial Narrow" w:cs="Arial Narrow"/>
          <w:sz w:val="22"/>
          <w:szCs w:val="22"/>
        </w:rPr>
        <w:t>………………………………….</w:t>
      </w:r>
    </w:p>
    <w:p w:rsidR="00987D5B" w:rsidRPr="004006A5" w:rsidRDefault="00987D5B" w:rsidP="00BC04ED">
      <w:pPr>
        <w:pStyle w:val="Akapitzlist"/>
        <w:numPr>
          <w:ilvl w:val="0"/>
          <w:numId w:val="7"/>
        </w:numPr>
        <w:overflowPunct w:val="0"/>
        <w:autoSpaceDE w:val="0"/>
        <w:jc w:val="both"/>
        <w:rPr>
          <w:rFonts w:ascii="Arial Narrow" w:hAnsi="Arial Narrow"/>
          <w:sz w:val="22"/>
          <w:szCs w:val="22"/>
        </w:rPr>
      </w:pPr>
      <w:r w:rsidRPr="004006A5">
        <w:rPr>
          <w:rFonts w:ascii="Arial Narrow" w:hAnsi="Arial Narrow"/>
          <w:sz w:val="22"/>
          <w:szCs w:val="22"/>
        </w:rPr>
        <w:t>W przypadku braku wskazania osoby kontaktowej, wszelkie pisma Zamawiającego uznaje się za skutecznie doręczone na adres siedziby Wykonawcy wskazany w umowie.</w:t>
      </w:r>
    </w:p>
    <w:p w:rsidR="00272CBB" w:rsidRPr="004006A5" w:rsidRDefault="00C8597D" w:rsidP="00BC04ED">
      <w:pPr>
        <w:pStyle w:val="Akapitzlist"/>
        <w:numPr>
          <w:ilvl w:val="0"/>
          <w:numId w:val="7"/>
        </w:numPr>
        <w:overflowPunct w:val="0"/>
        <w:autoSpaceDE w:val="0"/>
        <w:jc w:val="both"/>
        <w:rPr>
          <w:rFonts w:ascii="Arial Narrow" w:hAnsi="Arial Narrow"/>
          <w:sz w:val="22"/>
          <w:szCs w:val="22"/>
        </w:rPr>
      </w:pPr>
      <w:r w:rsidRPr="004006A5">
        <w:rPr>
          <w:rFonts w:ascii="Arial Narrow" w:hAnsi="Arial Narrow" w:cs="Arial Narrow"/>
          <w:bCs/>
          <w:sz w:val="22"/>
          <w:szCs w:val="22"/>
        </w:rPr>
        <w:t>Zmiana osób wskazanych w ust. 1–3 nie wymaga aneksu do umowy, pod warunkiem wcześniejszego pisemnego zgłoszenia Zamawiającemu/</w:t>
      </w:r>
      <w:r w:rsidR="00B13A94" w:rsidRPr="004006A5">
        <w:rPr>
          <w:rFonts w:ascii="Arial Narrow" w:hAnsi="Arial Narrow" w:cs="Arial Narrow"/>
          <w:bCs/>
          <w:sz w:val="22"/>
          <w:szCs w:val="22"/>
        </w:rPr>
        <w:t xml:space="preserve"> </w:t>
      </w:r>
      <w:r w:rsidRPr="004006A5">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4006A5" w:rsidRDefault="00E52837" w:rsidP="00BC04ED">
      <w:pPr>
        <w:tabs>
          <w:tab w:val="left" w:pos="426"/>
        </w:tabs>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7</w:t>
      </w:r>
      <w:r w:rsidR="007B586A" w:rsidRPr="004006A5">
        <w:rPr>
          <w:rFonts w:ascii="Arial Narrow" w:hAnsi="Arial Narrow" w:cs="Arial"/>
          <w:b/>
          <w:sz w:val="22"/>
          <w:szCs w:val="22"/>
        </w:rPr>
        <w:fldChar w:fldCharType="end"/>
      </w:r>
    </w:p>
    <w:p w:rsidR="00A15C11" w:rsidRPr="004006A5" w:rsidRDefault="00C2365C" w:rsidP="00BC04ED">
      <w:pPr>
        <w:jc w:val="center"/>
        <w:rPr>
          <w:rFonts w:ascii="Arial Narrow" w:hAnsi="Arial Narrow" w:cs="Arial"/>
          <w:b/>
          <w:sz w:val="22"/>
          <w:szCs w:val="22"/>
        </w:rPr>
      </w:pPr>
      <w:r w:rsidRPr="004006A5">
        <w:rPr>
          <w:rFonts w:ascii="Arial Narrow" w:hAnsi="Arial Narrow" w:cs="Arial"/>
          <w:b/>
          <w:sz w:val="22"/>
          <w:szCs w:val="22"/>
        </w:rPr>
        <w:t>ROZLICZENIE FINANSOWE UMOWY</w:t>
      </w:r>
    </w:p>
    <w:p w:rsidR="002D4D78" w:rsidRPr="004006A5"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4006A5">
        <w:rPr>
          <w:rFonts w:ascii="Arial Narrow" w:hAnsi="Arial Narrow" w:cs="Arial Narrow"/>
          <w:sz w:val="22"/>
          <w:szCs w:val="22"/>
        </w:rPr>
        <w:t>Wartością umowy jest suma wartości dostaw przewidzianych do zrealizowania w okresie trwania umowy.</w:t>
      </w:r>
    </w:p>
    <w:p w:rsidR="002D4D78" w:rsidRPr="004006A5" w:rsidRDefault="002D4D78" w:rsidP="00BC04ED">
      <w:pPr>
        <w:pStyle w:val="Tekstpodstawowy"/>
        <w:numPr>
          <w:ilvl w:val="0"/>
          <w:numId w:val="9"/>
        </w:numPr>
        <w:rPr>
          <w:rFonts w:ascii="Arial Narrow" w:hAnsi="Arial Narrow"/>
          <w:sz w:val="22"/>
          <w:szCs w:val="22"/>
        </w:rPr>
      </w:pPr>
      <w:r w:rsidRPr="004006A5">
        <w:rPr>
          <w:rFonts w:ascii="Arial Narrow" w:hAnsi="Arial Narrow" w:cs="Arial Narrow"/>
          <w:sz w:val="22"/>
          <w:szCs w:val="22"/>
        </w:rPr>
        <w:t>Ceny podane w załączniku nr 1 do umowy w okresie obowiązywania niniejszej umowy mogą ulec zmianom w</w:t>
      </w:r>
      <w:r w:rsidR="00A36DD5" w:rsidRPr="004006A5">
        <w:rPr>
          <w:rFonts w:ascii="Arial Narrow" w:hAnsi="Arial Narrow" w:cs="Arial Narrow"/>
          <w:sz w:val="22"/>
          <w:szCs w:val="22"/>
        </w:rPr>
        <w:t>yłącznie w</w:t>
      </w:r>
      <w:r w:rsidRPr="004006A5">
        <w:rPr>
          <w:rFonts w:ascii="Arial Narrow" w:hAnsi="Arial Narrow" w:cs="Arial Narrow"/>
          <w:sz w:val="22"/>
          <w:szCs w:val="22"/>
        </w:rPr>
        <w:t xml:space="preserve"> zakresie określonym w § </w:t>
      </w:r>
      <w:r w:rsidR="001550D6" w:rsidRPr="004006A5">
        <w:rPr>
          <w:rFonts w:ascii="Arial Narrow" w:hAnsi="Arial Narrow" w:cs="Arial Narrow"/>
          <w:sz w:val="22"/>
          <w:szCs w:val="22"/>
        </w:rPr>
        <w:t>11</w:t>
      </w:r>
      <w:r w:rsidR="00DD2A22" w:rsidRPr="004006A5">
        <w:rPr>
          <w:rFonts w:ascii="Arial Narrow" w:hAnsi="Arial Narrow" w:cs="Arial Narrow"/>
          <w:sz w:val="22"/>
          <w:szCs w:val="22"/>
        </w:rPr>
        <w:t xml:space="preserve"> </w:t>
      </w:r>
      <w:r w:rsidR="00A36DD5" w:rsidRPr="004006A5">
        <w:rPr>
          <w:rFonts w:ascii="Arial Narrow" w:hAnsi="Arial Narrow" w:cs="Arial Narrow"/>
          <w:sz w:val="22"/>
          <w:szCs w:val="22"/>
        </w:rPr>
        <w:t xml:space="preserve">i § </w:t>
      </w:r>
      <w:r w:rsidR="008D1FBB" w:rsidRPr="004006A5">
        <w:rPr>
          <w:rFonts w:ascii="Arial Narrow" w:hAnsi="Arial Narrow" w:cs="Arial Narrow"/>
          <w:sz w:val="22"/>
          <w:szCs w:val="22"/>
        </w:rPr>
        <w:t>1</w:t>
      </w:r>
      <w:r w:rsidR="001550D6" w:rsidRPr="004006A5">
        <w:rPr>
          <w:rFonts w:ascii="Arial Narrow" w:hAnsi="Arial Narrow" w:cs="Arial Narrow"/>
          <w:sz w:val="22"/>
          <w:szCs w:val="22"/>
        </w:rPr>
        <w:t xml:space="preserve">2 </w:t>
      </w:r>
      <w:r w:rsidRPr="004006A5">
        <w:rPr>
          <w:rFonts w:ascii="Arial Narrow" w:hAnsi="Arial Narrow" w:cs="Arial Narrow"/>
          <w:sz w:val="22"/>
          <w:szCs w:val="22"/>
        </w:rPr>
        <w:t>umowy.</w:t>
      </w:r>
    </w:p>
    <w:p w:rsidR="00E239FA" w:rsidRPr="004006A5" w:rsidRDefault="002D4D78" w:rsidP="00BC04ED">
      <w:pPr>
        <w:ind w:left="360"/>
        <w:jc w:val="both"/>
        <w:rPr>
          <w:rFonts w:ascii="Arial Narrow" w:hAnsi="Arial Narrow"/>
          <w:sz w:val="22"/>
          <w:szCs w:val="22"/>
        </w:rPr>
      </w:pPr>
      <w:r w:rsidRPr="004006A5">
        <w:rPr>
          <w:rFonts w:ascii="Arial Narrow" w:hAnsi="Arial Narrow" w:cs="Arial Narrow"/>
          <w:sz w:val="22"/>
          <w:szCs w:val="22"/>
        </w:rPr>
        <w:t xml:space="preserve">Ceny podane w załączniku nr 1 do umowy w okresie obowiązywania niniejszej umowy umożliwiają pełne rozliczenie </w:t>
      </w:r>
      <w:r w:rsidR="006F7992" w:rsidRPr="004006A5">
        <w:rPr>
          <w:rFonts w:ascii="Arial Narrow" w:hAnsi="Arial Narrow" w:cs="Arial Narrow"/>
          <w:sz w:val="22"/>
          <w:szCs w:val="22"/>
        </w:rPr>
        <w:t xml:space="preserve">leków z programów lekowych i chemioterapii zgodnie z </w:t>
      </w:r>
      <w:r w:rsidR="006F7992" w:rsidRPr="004006A5">
        <w:rPr>
          <w:rFonts w:ascii="Arial Narrow" w:hAnsi="Arial Narrow"/>
          <w:sz w:val="22"/>
          <w:szCs w:val="22"/>
        </w:rPr>
        <w:t>aktualnym obwieszczeniu Ministra Zdrowia w sprawie wykazu refundowanych leków, środków spożywczych specjalnego przeznaczenia żywieniowego oraz wyrobów medycznych.</w:t>
      </w:r>
    </w:p>
    <w:p w:rsidR="002D4D78" w:rsidRPr="004006A5" w:rsidRDefault="002D4D78" w:rsidP="00BC04ED">
      <w:pPr>
        <w:numPr>
          <w:ilvl w:val="0"/>
          <w:numId w:val="9"/>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Jako walutę płatności przyjmuje się PLN.</w:t>
      </w:r>
    </w:p>
    <w:p w:rsidR="002D4D78" w:rsidRPr="004006A5"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4006A5">
        <w:rPr>
          <w:rFonts w:ascii="Arial Narrow" w:hAnsi="Arial Narrow" w:cs="Arial Narrow"/>
          <w:color w:val="000000"/>
          <w:sz w:val="22"/>
          <w:szCs w:val="22"/>
        </w:rPr>
        <w:t xml:space="preserve">Płatność nastąpi przelewem na konto bankowe podane na fakturze w </w:t>
      </w:r>
      <w:r w:rsidRPr="004006A5">
        <w:rPr>
          <w:rFonts w:ascii="Arial Narrow" w:hAnsi="Arial Narrow" w:cs="Arial Narrow"/>
          <w:sz w:val="22"/>
          <w:szCs w:val="22"/>
        </w:rPr>
        <w:t xml:space="preserve">ciągu </w:t>
      </w:r>
      <w:r w:rsidRPr="004006A5">
        <w:rPr>
          <w:rFonts w:ascii="Arial Narrow" w:hAnsi="Arial Narrow" w:cs="Arial Narrow"/>
          <w:b/>
          <w:sz w:val="22"/>
          <w:szCs w:val="22"/>
        </w:rPr>
        <w:t>60 dni</w:t>
      </w:r>
      <w:r w:rsidRPr="004006A5">
        <w:rPr>
          <w:rFonts w:ascii="Arial Narrow" w:hAnsi="Arial Narrow" w:cs="Arial Narrow"/>
          <w:color w:val="000000"/>
          <w:sz w:val="22"/>
          <w:szCs w:val="22"/>
        </w:rPr>
        <w:t xml:space="preserve"> licząc od dnia dostarczenia prawidłowo wystawionej faktury do siedziby </w:t>
      </w:r>
      <w:r w:rsidRPr="004006A5">
        <w:rPr>
          <w:rFonts w:ascii="Arial Narrow" w:hAnsi="Arial Narrow" w:cs="Arial Narrow"/>
          <w:b/>
          <w:color w:val="000000"/>
          <w:sz w:val="22"/>
          <w:szCs w:val="22"/>
        </w:rPr>
        <w:t>Zamawiającego</w:t>
      </w:r>
      <w:r w:rsidRPr="004006A5">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4006A5"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4006A5">
        <w:rPr>
          <w:rFonts w:ascii="Arial Narrow" w:hAnsi="Arial Narrow" w:cs="Arial Narrow"/>
          <w:iCs/>
          <w:sz w:val="22"/>
          <w:szCs w:val="22"/>
        </w:rPr>
        <w:t xml:space="preserve">Za datę płatności przyjmuje się dzień obciążenia na rachunku bankowym </w:t>
      </w:r>
      <w:r w:rsidRPr="004006A5">
        <w:rPr>
          <w:rFonts w:ascii="Arial Narrow" w:hAnsi="Arial Narrow" w:cs="Arial Narrow"/>
          <w:b/>
          <w:iCs/>
          <w:sz w:val="22"/>
          <w:szCs w:val="22"/>
        </w:rPr>
        <w:t>Zamawiającego.</w:t>
      </w:r>
    </w:p>
    <w:p w:rsidR="00554537" w:rsidRPr="004006A5" w:rsidRDefault="00554537" w:rsidP="00BC04ED">
      <w:pPr>
        <w:pStyle w:val="Bezodstpw"/>
        <w:jc w:val="both"/>
        <w:rPr>
          <w:rFonts w:ascii="Arial Narrow" w:hAnsi="Arial Narrow" w:cs="Arial"/>
          <w:b/>
        </w:rPr>
      </w:pPr>
    </w:p>
    <w:p w:rsidR="006C1808" w:rsidRPr="004006A5" w:rsidRDefault="006C1808" w:rsidP="00BC04ED">
      <w:pPr>
        <w:pStyle w:val="Bezodstpw"/>
        <w:jc w:val="center"/>
        <w:rPr>
          <w:rFonts w:ascii="Arial Narrow" w:hAnsi="Arial Narrow" w:cs="Arial"/>
          <w:b/>
        </w:rPr>
      </w:pPr>
      <w:r w:rsidRPr="004006A5">
        <w:rPr>
          <w:rFonts w:ascii="Arial Narrow" w:hAnsi="Arial Narrow" w:cs="Arial"/>
          <w:b/>
        </w:rPr>
        <w:t>§</w:t>
      </w:r>
      <w:bookmarkStart w:id="3" w:name="_Hlk183981951"/>
      <w:r w:rsidR="007B586A" w:rsidRPr="004006A5">
        <w:rPr>
          <w:rFonts w:ascii="Arial Narrow" w:hAnsi="Arial Narrow" w:cs="Arial"/>
          <w:b/>
        </w:rPr>
        <w:fldChar w:fldCharType="begin"/>
      </w:r>
      <w:r w:rsidR="006B45AF" w:rsidRPr="004006A5">
        <w:rPr>
          <w:rFonts w:ascii="Arial Narrow" w:hAnsi="Arial Narrow" w:cs="Arial"/>
          <w:b/>
        </w:rPr>
        <w:instrText xml:space="preserve"> SEQ Numer</w:instrText>
      </w:r>
      <w:r w:rsidR="007B586A" w:rsidRPr="004006A5">
        <w:rPr>
          <w:rFonts w:ascii="Arial Narrow" w:hAnsi="Arial Narrow" w:cs="Arial"/>
          <w:b/>
        </w:rPr>
        <w:fldChar w:fldCharType="separate"/>
      </w:r>
      <w:r w:rsidR="00D648BA" w:rsidRPr="004006A5">
        <w:rPr>
          <w:rFonts w:ascii="Arial Narrow" w:hAnsi="Arial Narrow" w:cs="Arial"/>
          <w:b/>
          <w:noProof/>
        </w:rPr>
        <w:t>8</w:t>
      </w:r>
      <w:r w:rsidR="007B586A" w:rsidRPr="004006A5">
        <w:rPr>
          <w:rFonts w:ascii="Arial Narrow" w:hAnsi="Arial Narrow" w:cs="Arial"/>
          <w:b/>
        </w:rPr>
        <w:fldChar w:fldCharType="end"/>
      </w:r>
      <w:bookmarkEnd w:id="3"/>
    </w:p>
    <w:p w:rsidR="00554537" w:rsidRPr="004006A5" w:rsidRDefault="00C2365C" w:rsidP="00BC04ED">
      <w:pPr>
        <w:pStyle w:val="Bezodstpw"/>
        <w:jc w:val="center"/>
        <w:rPr>
          <w:rFonts w:ascii="Arial Narrow" w:hAnsi="Arial Narrow" w:cs="Arial"/>
          <w:b/>
        </w:rPr>
      </w:pPr>
      <w:r w:rsidRPr="004006A5">
        <w:rPr>
          <w:rFonts w:ascii="Arial Narrow" w:hAnsi="Arial Narrow" w:cs="Arial"/>
          <w:b/>
        </w:rPr>
        <w:t>REKLAMACJA, GWARANCJA</w:t>
      </w:r>
    </w:p>
    <w:p w:rsidR="00DD51DF" w:rsidRPr="004006A5" w:rsidRDefault="00DD51DF"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color w:val="000000"/>
          <w:sz w:val="22"/>
          <w:szCs w:val="22"/>
        </w:rPr>
        <w:lastRenderedPageBreak/>
        <w:t>Zamawiający ma prawo do zwrotu leku bez podania przyczyny do Wykonawcy w ciągu 3 dni roboczych od dnia otrzymania leku.</w:t>
      </w:r>
    </w:p>
    <w:p w:rsidR="002D4D78"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b/>
          <w:sz w:val="22"/>
          <w:szCs w:val="22"/>
        </w:rPr>
        <w:t>Zamawiający</w:t>
      </w:r>
      <w:r w:rsidRPr="004006A5">
        <w:rPr>
          <w:rFonts w:ascii="Arial Narrow" w:hAnsi="Arial Narrow" w:cs="Arial Narrow"/>
          <w:sz w:val="22"/>
          <w:szCs w:val="22"/>
        </w:rPr>
        <w:t xml:space="preserve"> ma prawo do złożenia reklamacji w przypadku ujawnienia przy odbiorze partii towaru</w:t>
      </w:r>
      <w:r w:rsidR="00A36DD5" w:rsidRPr="004006A5">
        <w:rPr>
          <w:rFonts w:ascii="Arial Narrow" w:hAnsi="Arial Narrow" w:cs="Arial Narrow"/>
          <w:sz w:val="22"/>
          <w:szCs w:val="22"/>
        </w:rPr>
        <w:t xml:space="preserve">, jej wad, </w:t>
      </w:r>
      <w:r w:rsidR="00DD2A22" w:rsidRPr="004006A5">
        <w:rPr>
          <w:rFonts w:ascii="Arial Narrow" w:hAnsi="Arial Narrow" w:cs="Arial Narrow"/>
          <w:sz w:val="22"/>
          <w:szCs w:val="22"/>
        </w:rPr>
        <w:t>w szczególności:</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braków ilościowych w poszczególnych opakowaniach;</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wad jakościowych dostarczonego towaru,</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towarów przeterminowanych, </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towarów o krótszym n</w:t>
      </w:r>
      <w:r w:rsidR="00A0334F" w:rsidRPr="004006A5">
        <w:rPr>
          <w:rFonts w:ascii="Arial Narrow" w:hAnsi="Arial Narrow" w:cs="Arial Narrow"/>
          <w:sz w:val="22"/>
          <w:szCs w:val="22"/>
        </w:rPr>
        <w:t xml:space="preserve">iż wskazany w §3 ust. </w:t>
      </w:r>
      <w:r w:rsidR="00FB453E" w:rsidRPr="004006A5">
        <w:rPr>
          <w:rFonts w:ascii="Arial Narrow" w:hAnsi="Arial Narrow" w:cs="Arial Narrow"/>
          <w:sz w:val="22"/>
          <w:szCs w:val="22"/>
        </w:rPr>
        <w:t>4</w:t>
      </w:r>
      <w:r w:rsidR="00A0334F" w:rsidRPr="004006A5">
        <w:rPr>
          <w:rFonts w:ascii="Arial Narrow" w:hAnsi="Arial Narrow" w:cs="Arial Narrow"/>
          <w:sz w:val="22"/>
          <w:szCs w:val="22"/>
        </w:rPr>
        <w:t xml:space="preserve"> lit. a – </w:t>
      </w:r>
      <w:r w:rsidR="000134F1" w:rsidRPr="004006A5">
        <w:rPr>
          <w:rFonts w:ascii="Arial Narrow" w:hAnsi="Arial Narrow" w:cs="Arial Narrow"/>
          <w:sz w:val="22"/>
          <w:szCs w:val="22"/>
        </w:rPr>
        <w:t>b termin</w:t>
      </w:r>
      <w:r w:rsidRPr="004006A5">
        <w:rPr>
          <w:rFonts w:ascii="Arial Narrow" w:hAnsi="Arial Narrow" w:cs="Arial Narrow"/>
          <w:sz w:val="22"/>
          <w:szCs w:val="22"/>
        </w:rPr>
        <w:t xml:space="preserve"> przydatności do użycia,</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uszkodzenia towaru,</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dostawy innych towarów niż przewidziane </w:t>
      </w:r>
      <w:r w:rsidRPr="004006A5">
        <w:rPr>
          <w:rFonts w:ascii="Arial Narrow" w:hAnsi="Arial Narrow" w:cs="Arial Narrow"/>
          <w:color w:val="000000"/>
          <w:sz w:val="22"/>
          <w:szCs w:val="22"/>
        </w:rPr>
        <w:t>umową,</w:t>
      </w:r>
    </w:p>
    <w:p w:rsidR="002D4D78" w:rsidRPr="004006A5" w:rsidRDefault="002D4D78"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produktu leczniczego nieujętego w aktualnym obwieszczeniu MZ dotycz</w:t>
      </w:r>
      <w:r w:rsidR="006667E8" w:rsidRPr="004006A5">
        <w:rPr>
          <w:rFonts w:ascii="Arial Narrow" w:hAnsi="Arial Narrow"/>
          <w:sz w:val="22"/>
          <w:szCs w:val="22"/>
        </w:rPr>
        <w:t>ącego leków objętych refundacją (dotyczy leków w ramach programów lekowych i chemioterapii),</w:t>
      </w:r>
    </w:p>
    <w:p w:rsidR="002D4D78" w:rsidRPr="004006A5" w:rsidRDefault="006B45AF"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 xml:space="preserve">produktu leczniczego </w:t>
      </w:r>
      <w:r w:rsidR="002D4D78" w:rsidRPr="004006A5">
        <w:rPr>
          <w:rFonts w:ascii="Arial Narrow" w:hAnsi="Arial Narrow"/>
          <w:sz w:val="22"/>
          <w:szCs w:val="22"/>
        </w:rPr>
        <w:t xml:space="preserve">objętego decyzjami Głównego Inspektora Farmaceutycznego / Wojewódzkiego Inspektora Farmaceutycznego o wstrzymaniu lub wycofaniu </w:t>
      </w:r>
      <w:r w:rsidRPr="004006A5">
        <w:rPr>
          <w:rFonts w:ascii="Arial Narrow" w:hAnsi="Arial Narrow"/>
          <w:sz w:val="22"/>
          <w:szCs w:val="22"/>
        </w:rPr>
        <w:t>z obrotu,</w:t>
      </w:r>
    </w:p>
    <w:p w:rsidR="002D4D78" w:rsidRPr="004006A5" w:rsidRDefault="006B45AF"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 xml:space="preserve">produktu leczniczego </w:t>
      </w:r>
      <w:r w:rsidR="002D4D78" w:rsidRPr="004006A5">
        <w:rPr>
          <w:rFonts w:ascii="Arial Narrow" w:hAnsi="Arial Narrow"/>
          <w:sz w:val="22"/>
          <w:szCs w:val="22"/>
        </w:rPr>
        <w:t>z uszkodzonym zabezpieczeniem opakowania jednostkowego tzw. ATD (</w:t>
      </w:r>
      <w:proofErr w:type="spellStart"/>
      <w:r w:rsidR="002D4D78" w:rsidRPr="004006A5">
        <w:rPr>
          <w:rFonts w:ascii="Arial Narrow" w:hAnsi="Arial Narrow"/>
          <w:sz w:val="22"/>
          <w:szCs w:val="22"/>
        </w:rPr>
        <w:t>anti-temperingdevice</w:t>
      </w:r>
      <w:proofErr w:type="spellEnd"/>
      <w:r w:rsidR="002D4D78" w:rsidRPr="004006A5">
        <w:rPr>
          <w:rFonts w:ascii="Arial Narrow" w:hAnsi="Arial Narrow"/>
          <w:sz w:val="22"/>
          <w:szCs w:val="22"/>
        </w:rPr>
        <w:t xml:space="preserve">) w myśl Rozporządzenia Delegowanego Komisji (UE) 2016/161 tzw. Dyrektywy </w:t>
      </w:r>
      <w:proofErr w:type="spellStart"/>
      <w:r w:rsidR="002D4D78" w:rsidRPr="004006A5">
        <w:rPr>
          <w:rFonts w:ascii="Arial Narrow" w:hAnsi="Arial Narrow"/>
          <w:sz w:val="22"/>
          <w:szCs w:val="22"/>
        </w:rPr>
        <w:t>antyfałszywkowej</w:t>
      </w:r>
      <w:proofErr w:type="spellEnd"/>
      <w:r w:rsidR="002D4D78" w:rsidRPr="004006A5">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4006A5" w:rsidRDefault="007E461B"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 xml:space="preserve">co do którego zachodzi podejrzenie, że był transportowany w warunkach niezgodnych z DPD lub Wykonawca nie </w:t>
      </w:r>
      <w:r w:rsidR="00DD51DF" w:rsidRPr="004006A5">
        <w:rPr>
          <w:rFonts w:ascii="Arial Narrow" w:hAnsi="Arial Narrow"/>
          <w:sz w:val="22"/>
          <w:szCs w:val="22"/>
        </w:rPr>
        <w:t>przekazał</w:t>
      </w:r>
      <w:r w:rsidRPr="004006A5">
        <w:rPr>
          <w:rFonts w:ascii="Arial Narrow" w:hAnsi="Arial Narrow"/>
          <w:sz w:val="22"/>
          <w:szCs w:val="22"/>
        </w:rPr>
        <w:t xml:space="preserve"> w określonym umową czasie dokumentów </w:t>
      </w:r>
      <w:r w:rsidR="00DD51DF" w:rsidRPr="004006A5">
        <w:rPr>
          <w:rFonts w:ascii="Arial Narrow" w:hAnsi="Arial Narrow"/>
          <w:sz w:val="22"/>
          <w:szCs w:val="22"/>
        </w:rPr>
        <w:t>potwie</w:t>
      </w:r>
      <w:r w:rsidR="00045EB7" w:rsidRPr="004006A5">
        <w:rPr>
          <w:rFonts w:ascii="Arial Narrow" w:hAnsi="Arial Narrow"/>
          <w:sz w:val="22"/>
          <w:szCs w:val="22"/>
        </w:rPr>
        <w:t>rdzających warunki transportu tj. do 24 godzin od dokonania dostawy,</w:t>
      </w:r>
    </w:p>
    <w:p w:rsidR="00360F8C" w:rsidRPr="004006A5" w:rsidRDefault="00360F8C" w:rsidP="00BC04ED">
      <w:pPr>
        <w:numPr>
          <w:ilvl w:val="1"/>
          <w:numId w:val="16"/>
        </w:numPr>
        <w:tabs>
          <w:tab w:val="left" w:pos="360"/>
        </w:tabs>
        <w:overflowPunct w:val="0"/>
        <w:autoSpaceDE w:val="0"/>
        <w:jc w:val="both"/>
        <w:rPr>
          <w:rFonts w:ascii="Arial Narrow" w:hAnsi="Arial Narrow"/>
          <w:sz w:val="22"/>
          <w:szCs w:val="22"/>
        </w:rPr>
      </w:pPr>
      <w:r w:rsidRPr="004006A5">
        <w:rPr>
          <w:rFonts w:ascii="Arial Narrow" w:hAnsi="Arial Narrow"/>
          <w:sz w:val="22"/>
          <w:szCs w:val="22"/>
        </w:rPr>
        <w:t>nieposiadającej kompletnej dokumentacji dostawy zgodnie z zapisami umowy.</w:t>
      </w:r>
    </w:p>
    <w:p w:rsidR="002D4D78"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4006A5" w:rsidRDefault="002D4D78" w:rsidP="00BC04ED">
      <w:pPr>
        <w:numPr>
          <w:ilvl w:val="0"/>
          <w:numId w:val="16"/>
        </w:numPr>
        <w:overflowPunct w:val="0"/>
        <w:autoSpaceDE w:val="0"/>
        <w:jc w:val="both"/>
        <w:rPr>
          <w:rFonts w:ascii="Arial Narrow" w:hAnsi="Arial Narrow" w:cs="Arial Narrow"/>
          <w:b/>
          <w:sz w:val="22"/>
          <w:szCs w:val="22"/>
        </w:rPr>
      </w:pPr>
      <w:r w:rsidRPr="004006A5">
        <w:rPr>
          <w:rFonts w:ascii="Arial Narrow" w:hAnsi="Arial Narrow" w:cs="Arial Narrow"/>
          <w:b/>
          <w:sz w:val="22"/>
          <w:szCs w:val="22"/>
        </w:rPr>
        <w:t xml:space="preserve">Reklamacje składane na numer fax. ……………………. lub adres e-mail  </w:t>
      </w:r>
      <w:hyperlink r:id="rId15" w:history="1">
        <w:r w:rsidRPr="004006A5">
          <w:rPr>
            <w:rStyle w:val="Hipercze"/>
            <w:rFonts w:ascii="Arial Narrow" w:hAnsi="Arial Narrow" w:cs="Arial Narrow"/>
            <w:b/>
            <w:sz w:val="22"/>
            <w:szCs w:val="22"/>
          </w:rPr>
          <w:t>………………………………………</w:t>
        </w:r>
      </w:hyperlink>
    </w:p>
    <w:p w:rsidR="00681D42"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Wykonawca zobowiązuje się rozpatrzyć rek</w:t>
      </w:r>
      <w:r w:rsidR="00307970" w:rsidRPr="004006A5">
        <w:rPr>
          <w:rFonts w:ascii="Arial Narrow" w:hAnsi="Arial Narrow" w:cs="Arial Narrow"/>
          <w:sz w:val="22"/>
          <w:szCs w:val="22"/>
        </w:rPr>
        <w:t xml:space="preserve">lamację w ciągu maksymalnie do </w:t>
      </w:r>
      <w:r w:rsidR="00681D42" w:rsidRPr="004006A5">
        <w:rPr>
          <w:rFonts w:ascii="Arial Narrow" w:hAnsi="Arial Narrow" w:cs="Arial Narrow"/>
          <w:sz w:val="22"/>
          <w:szCs w:val="22"/>
        </w:rPr>
        <w:t>5</w:t>
      </w:r>
      <w:r w:rsidRPr="004006A5">
        <w:rPr>
          <w:rFonts w:ascii="Arial Narrow" w:hAnsi="Arial Narrow" w:cs="Arial Narrow"/>
          <w:sz w:val="22"/>
          <w:szCs w:val="22"/>
        </w:rPr>
        <w:t xml:space="preserve"> dni roboczych od otrzymania reklamacji oraz do wymiany </w:t>
      </w:r>
      <w:r w:rsidR="00A36DD5" w:rsidRPr="004006A5">
        <w:rPr>
          <w:rFonts w:ascii="Arial Narrow" w:hAnsi="Arial Narrow" w:cs="Arial Narrow"/>
          <w:sz w:val="22"/>
          <w:szCs w:val="22"/>
        </w:rPr>
        <w:t xml:space="preserve">wadliwego </w:t>
      </w:r>
      <w:r w:rsidRPr="004006A5">
        <w:rPr>
          <w:rFonts w:ascii="Arial Narrow" w:hAnsi="Arial Narrow" w:cs="Arial Narrow"/>
          <w:sz w:val="22"/>
          <w:szCs w:val="22"/>
        </w:rPr>
        <w:t xml:space="preserve">towaru w ciągu maksymalnie do 5 dni roboczych od rozpatrzenia reklamacji. </w:t>
      </w:r>
    </w:p>
    <w:p w:rsidR="00681D42"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 xml:space="preserve">W przypadku nieuwzględnienia reklamacji </w:t>
      </w:r>
      <w:r w:rsidRPr="004006A5">
        <w:rPr>
          <w:rFonts w:ascii="Arial Narrow" w:hAnsi="Arial Narrow" w:cs="Arial Narrow"/>
          <w:b/>
          <w:sz w:val="22"/>
          <w:szCs w:val="22"/>
        </w:rPr>
        <w:t>Wykonawca</w:t>
      </w:r>
      <w:r w:rsidRPr="004006A5">
        <w:rPr>
          <w:rFonts w:ascii="Arial Narrow" w:hAnsi="Arial Narrow" w:cs="Arial Narrow"/>
          <w:sz w:val="22"/>
          <w:szCs w:val="22"/>
        </w:rPr>
        <w:t xml:space="preserve"> zobowiązany jest do pisemnego powiadomienia (e-mail) </w:t>
      </w:r>
      <w:r w:rsidRPr="004006A5">
        <w:rPr>
          <w:rFonts w:ascii="Arial Narrow" w:hAnsi="Arial Narrow" w:cs="Arial Narrow"/>
          <w:b/>
          <w:sz w:val="22"/>
          <w:szCs w:val="22"/>
        </w:rPr>
        <w:t>Zamawiającego</w:t>
      </w:r>
      <w:r w:rsidRPr="004006A5">
        <w:rPr>
          <w:rFonts w:ascii="Arial Narrow" w:hAnsi="Arial Narrow" w:cs="Arial Narrow"/>
          <w:sz w:val="22"/>
          <w:szCs w:val="22"/>
        </w:rPr>
        <w:t xml:space="preserve"> wraz z uzasadnieniem odmowy uznania zasadności reklamacji. </w:t>
      </w:r>
    </w:p>
    <w:p w:rsidR="00681D42" w:rsidRPr="004006A5" w:rsidRDefault="002D4D78"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W przypadku braku odpowiedzi (drogą e-mail) w ciągu 5 dni</w:t>
      </w:r>
      <w:r w:rsidR="006F7992" w:rsidRPr="004006A5">
        <w:rPr>
          <w:rFonts w:ascii="Arial Narrow" w:hAnsi="Arial Narrow" w:cs="Arial Narrow"/>
          <w:sz w:val="22"/>
          <w:szCs w:val="22"/>
        </w:rPr>
        <w:t xml:space="preserve"> roboczych</w:t>
      </w:r>
      <w:r w:rsidRPr="004006A5">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4006A5" w:rsidRDefault="00A36DD5" w:rsidP="00BC04ED">
      <w:pPr>
        <w:numPr>
          <w:ilvl w:val="0"/>
          <w:numId w:val="16"/>
        </w:numPr>
        <w:overflowPunct w:val="0"/>
        <w:autoSpaceDE w:val="0"/>
        <w:jc w:val="both"/>
        <w:rPr>
          <w:rFonts w:ascii="Arial Narrow" w:hAnsi="Arial Narrow"/>
          <w:sz w:val="22"/>
          <w:szCs w:val="22"/>
        </w:rPr>
      </w:pPr>
      <w:r w:rsidRPr="004006A5">
        <w:rPr>
          <w:rFonts w:ascii="Arial Narrow" w:hAnsi="Arial Narrow" w:cs="Arial Narrow"/>
          <w:sz w:val="22"/>
          <w:szCs w:val="22"/>
        </w:rPr>
        <w:t xml:space="preserve">W przypadku konieczności wystawienia faktury </w:t>
      </w:r>
      <w:r w:rsidR="002D4D78" w:rsidRPr="004006A5">
        <w:rPr>
          <w:rFonts w:ascii="Arial Narrow" w:hAnsi="Arial Narrow" w:cs="Arial Narrow"/>
          <w:sz w:val="22"/>
          <w:szCs w:val="22"/>
        </w:rPr>
        <w:t>korygując</w:t>
      </w:r>
      <w:r w:rsidRPr="004006A5">
        <w:rPr>
          <w:rFonts w:ascii="Arial Narrow" w:hAnsi="Arial Narrow" w:cs="Arial Narrow"/>
          <w:sz w:val="22"/>
          <w:szCs w:val="22"/>
        </w:rPr>
        <w:t>ej maksymalny czas</w:t>
      </w:r>
      <w:r w:rsidR="002D4D78" w:rsidRPr="004006A5">
        <w:rPr>
          <w:rFonts w:ascii="Arial Narrow" w:hAnsi="Arial Narrow" w:cs="Arial Narrow"/>
          <w:sz w:val="22"/>
          <w:szCs w:val="22"/>
        </w:rPr>
        <w:t xml:space="preserve"> wynosi 5 dni</w:t>
      </w:r>
      <w:r w:rsidR="00045EB7" w:rsidRPr="004006A5">
        <w:rPr>
          <w:rFonts w:ascii="Arial Narrow" w:hAnsi="Arial Narrow" w:cs="Arial Narrow"/>
          <w:sz w:val="22"/>
          <w:szCs w:val="22"/>
        </w:rPr>
        <w:t xml:space="preserve"> roboczych</w:t>
      </w:r>
      <w:r w:rsidR="002D4D78" w:rsidRPr="004006A5">
        <w:rPr>
          <w:rFonts w:ascii="Arial Narrow" w:hAnsi="Arial Narrow" w:cs="Arial Narrow"/>
          <w:sz w:val="22"/>
          <w:szCs w:val="22"/>
        </w:rPr>
        <w:t xml:space="preserve"> od zgłoszenia protokołu reklamacyjnego.</w:t>
      </w:r>
    </w:p>
    <w:p w:rsidR="00096AA4" w:rsidRPr="004006A5" w:rsidRDefault="00096AA4" w:rsidP="00BC04ED">
      <w:pPr>
        <w:pStyle w:val="Bezodstpw"/>
        <w:jc w:val="both"/>
        <w:rPr>
          <w:rFonts w:ascii="Arial Narrow" w:hAnsi="Arial Narrow" w:cs="Arial"/>
          <w:b/>
        </w:rPr>
      </w:pPr>
    </w:p>
    <w:p w:rsidR="00554537" w:rsidRPr="004006A5" w:rsidRDefault="00E52837" w:rsidP="00BC04ED">
      <w:pPr>
        <w:pStyle w:val="Bezodstpw"/>
        <w:jc w:val="center"/>
        <w:rPr>
          <w:rFonts w:ascii="Arial Narrow" w:hAnsi="Arial Narrow" w:cs="Arial"/>
          <w:b/>
        </w:rPr>
      </w:pPr>
      <w:r w:rsidRPr="004006A5">
        <w:rPr>
          <w:rFonts w:ascii="Arial Narrow" w:hAnsi="Arial Narrow" w:cs="Arial"/>
          <w:b/>
        </w:rPr>
        <w:t>§</w:t>
      </w:r>
      <w:r w:rsidR="007B586A" w:rsidRPr="004006A5">
        <w:rPr>
          <w:rFonts w:ascii="Arial Narrow" w:hAnsi="Arial Narrow" w:cs="Arial"/>
          <w:b/>
        </w:rPr>
        <w:fldChar w:fldCharType="begin"/>
      </w:r>
      <w:r w:rsidR="006B45AF" w:rsidRPr="004006A5">
        <w:rPr>
          <w:rFonts w:ascii="Arial Narrow" w:hAnsi="Arial Narrow" w:cs="Arial"/>
          <w:b/>
        </w:rPr>
        <w:instrText xml:space="preserve"> SEQ Numer</w:instrText>
      </w:r>
      <w:r w:rsidR="007B586A" w:rsidRPr="004006A5">
        <w:rPr>
          <w:rFonts w:ascii="Arial Narrow" w:hAnsi="Arial Narrow" w:cs="Arial"/>
          <w:b/>
        </w:rPr>
        <w:fldChar w:fldCharType="separate"/>
      </w:r>
      <w:r w:rsidR="00D648BA" w:rsidRPr="004006A5">
        <w:rPr>
          <w:rFonts w:ascii="Arial Narrow" w:hAnsi="Arial Narrow" w:cs="Arial"/>
          <w:b/>
          <w:noProof/>
        </w:rPr>
        <w:t>9</w:t>
      </w:r>
      <w:r w:rsidR="007B586A" w:rsidRPr="004006A5">
        <w:rPr>
          <w:rFonts w:ascii="Arial Narrow" w:hAnsi="Arial Narrow" w:cs="Arial"/>
          <w:b/>
        </w:rPr>
        <w:fldChar w:fldCharType="end"/>
      </w:r>
    </w:p>
    <w:p w:rsidR="006C1808" w:rsidRPr="004006A5" w:rsidRDefault="00C2365C" w:rsidP="00BC04ED">
      <w:pPr>
        <w:pStyle w:val="Bezodstpw"/>
        <w:jc w:val="center"/>
        <w:rPr>
          <w:rFonts w:ascii="Arial Narrow" w:hAnsi="Arial Narrow" w:cs="Arial"/>
          <w:b/>
        </w:rPr>
      </w:pPr>
      <w:r w:rsidRPr="004006A5">
        <w:rPr>
          <w:rFonts w:ascii="Arial Narrow" w:hAnsi="Arial Narrow" w:cs="Arial"/>
          <w:b/>
        </w:rPr>
        <w:t>KARY UMOWNE</w:t>
      </w:r>
    </w:p>
    <w:p w:rsidR="002D4D78" w:rsidRPr="004006A5"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4006A5">
        <w:rPr>
          <w:rFonts w:ascii="Arial Narrow" w:hAnsi="Arial Narrow" w:cs="Arial Narrow"/>
          <w:sz w:val="22"/>
          <w:szCs w:val="22"/>
        </w:rPr>
        <w:t>Wykonawca zapłaci Zamawiającemu kary umowne:</w:t>
      </w:r>
    </w:p>
    <w:p w:rsidR="002D4D78" w:rsidRPr="004006A5" w:rsidRDefault="003601A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10 % wartości brutto niezrealizowanej części umowy </w:t>
      </w:r>
      <w:r w:rsidR="002D4D78" w:rsidRPr="004006A5">
        <w:rPr>
          <w:rFonts w:ascii="Arial Narrow" w:hAnsi="Arial Narrow" w:cs="Arial Narrow"/>
          <w:sz w:val="22"/>
          <w:szCs w:val="22"/>
        </w:rPr>
        <w:t xml:space="preserve">za odstąpienie od umowy z przyczyn zależnych od </w:t>
      </w:r>
      <w:r w:rsidR="002D4D78" w:rsidRPr="004006A5">
        <w:rPr>
          <w:rFonts w:ascii="Arial Narrow" w:hAnsi="Arial Narrow" w:cs="Arial Narrow"/>
          <w:b/>
          <w:sz w:val="22"/>
          <w:szCs w:val="22"/>
        </w:rPr>
        <w:t>Wykonawcy</w:t>
      </w:r>
      <w:r w:rsidR="002D4D78" w:rsidRPr="004006A5">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4006A5" w:rsidRDefault="002D4D78" w:rsidP="00BC04ED">
      <w:pPr>
        <w:numPr>
          <w:ilvl w:val="0"/>
          <w:numId w:val="10"/>
        </w:numPr>
        <w:tabs>
          <w:tab w:val="left" w:pos="645"/>
        </w:tabs>
        <w:overflowPunct w:val="0"/>
        <w:ind w:left="1005"/>
        <w:jc w:val="both"/>
        <w:rPr>
          <w:rFonts w:ascii="Arial Narrow" w:hAnsi="Arial Narrow"/>
          <w:sz w:val="22"/>
          <w:szCs w:val="22"/>
        </w:rPr>
      </w:pPr>
      <w:bookmarkStart w:id="4" w:name="_Hlk183982745"/>
      <w:r w:rsidRPr="004006A5">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4006A5">
        <w:rPr>
          <w:rFonts w:ascii="Arial Narrow" w:hAnsi="Arial Narrow" w:cs="Arial Narrow"/>
          <w:sz w:val="22"/>
          <w:szCs w:val="22"/>
        </w:rPr>
        <w:t xml:space="preserve">2 </w:t>
      </w:r>
      <w:r w:rsidRPr="004006A5">
        <w:rPr>
          <w:rFonts w:ascii="Arial Narrow" w:hAnsi="Arial Narrow" w:cs="Arial Narrow"/>
          <w:sz w:val="22"/>
          <w:szCs w:val="22"/>
        </w:rPr>
        <w:t xml:space="preserve">ust. </w:t>
      </w:r>
      <w:r w:rsidR="00C15B3D" w:rsidRPr="004006A5">
        <w:rPr>
          <w:rFonts w:ascii="Arial Narrow" w:hAnsi="Arial Narrow" w:cs="Arial Narrow"/>
          <w:sz w:val="22"/>
          <w:szCs w:val="22"/>
        </w:rPr>
        <w:t>2</w:t>
      </w:r>
      <w:r w:rsidR="00792E9D" w:rsidRPr="004006A5">
        <w:rPr>
          <w:rFonts w:ascii="Arial Narrow" w:hAnsi="Arial Narrow" w:cs="Arial Narrow"/>
          <w:sz w:val="22"/>
          <w:szCs w:val="22"/>
        </w:rPr>
        <w:t xml:space="preserve"> lit. a)</w:t>
      </w:r>
      <w:r w:rsidRPr="004006A5">
        <w:rPr>
          <w:rFonts w:ascii="Arial Narrow" w:hAnsi="Arial Narrow" w:cs="Arial Narrow"/>
          <w:sz w:val="22"/>
          <w:szCs w:val="22"/>
        </w:rPr>
        <w:t>;</w:t>
      </w:r>
      <w:bookmarkEnd w:id="4"/>
    </w:p>
    <w:p w:rsidR="002D4D78" w:rsidRPr="004006A5" w:rsidRDefault="002D4D7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358AD" w:rsidRPr="004006A5">
        <w:rPr>
          <w:rFonts w:ascii="Arial Narrow" w:hAnsi="Arial Narrow" w:cs="Arial Narrow"/>
          <w:sz w:val="22"/>
          <w:szCs w:val="22"/>
        </w:rPr>
        <w:t xml:space="preserve">8 </w:t>
      </w:r>
      <w:r w:rsidR="00281F67" w:rsidRPr="004006A5">
        <w:rPr>
          <w:rFonts w:ascii="Arial Narrow" w:hAnsi="Arial Narrow" w:cs="Arial Narrow"/>
          <w:sz w:val="22"/>
          <w:szCs w:val="22"/>
        </w:rPr>
        <w:t>ust.</w:t>
      </w:r>
      <w:r w:rsidR="00C15B3D" w:rsidRPr="004006A5">
        <w:rPr>
          <w:rFonts w:ascii="Arial Narrow" w:hAnsi="Arial Narrow" w:cs="Arial Narrow"/>
          <w:sz w:val="22"/>
          <w:szCs w:val="22"/>
        </w:rPr>
        <w:t>5</w:t>
      </w:r>
      <w:r w:rsidRPr="004006A5">
        <w:rPr>
          <w:rFonts w:ascii="Arial Narrow" w:hAnsi="Arial Narrow" w:cs="Arial Narrow"/>
          <w:sz w:val="22"/>
          <w:szCs w:val="22"/>
        </w:rPr>
        <w:t>;</w:t>
      </w:r>
    </w:p>
    <w:p w:rsidR="004C651B" w:rsidRPr="004006A5" w:rsidRDefault="003601A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 wynagrodzenia brutto, za każdy przypadek naruszenia </w:t>
      </w:r>
      <w:r w:rsidR="002D4D78" w:rsidRPr="004006A5">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4006A5">
        <w:rPr>
          <w:rFonts w:ascii="Arial Narrow" w:hAnsi="Arial Narrow" w:cs="Arial Narrow"/>
          <w:sz w:val="22"/>
          <w:szCs w:val="22"/>
        </w:rPr>
        <w:t>12</w:t>
      </w:r>
      <w:r w:rsidR="00C15B3D" w:rsidRPr="004006A5">
        <w:rPr>
          <w:rFonts w:ascii="Arial Narrow" w:hAnsi="Arial Narrow" w:cs="Arial Narrow"/>
          <w:sz w:val="22"/>
          <w:szCs w:val="22"/>
        </w:rPr>
        <w:t xml:space="preserve"> ust</w:t>
      </w:r>
      <w:r w:rsidR="00281F67" w:rsidRPr="004006A5">
        <w:rPr>
          <w:rFonts w:ascii="Arial Narrow" w:hAnsi="Arial Narrow" w:cs="Arial Narrow"/>
          <w:sz w:val="22"/>
          <w:szCs w:val="22"/>
        </w:rPr>
        <w:t xml:space="preserve">. </w:t>
      </w:r>
      <w:r w:rsidR="00C15B3D" w:rsidRPr="004006A5">
        <w:rPr>
          <w:rFonts w:ascii="Arial Narrow" w:hAnsi="Arial Narrow" w:cs="Arial Narrow"/>
          <w:sz w:val="22"/>
          <w:szCs w:val="22"/>
        </w:rPr>
        <w:t>5</w:t>
      </w:r>
      <w:r w:rsidR="002D4D78" w:rsidRPr="004006A5">
        <w:rPr>
          <w:rFonts w:ascii="Arial Narrow" w:hAnsi="Arial Narrow" w:cs="Arial Narrow"/>
          <w:sz w:val="22"/>
          <w:szCs w:val="22"/>
        </w:rPr>
        <w:t xml:space="preserve"> umowy</w:t>
      </w:r>
      <w:r w:rsidRPr="004006A5">
        <w:rPr>
          <w:rFonts w:ascii="Arial Narrow" w:hAnsi="Arial Narrow" w:cs="Arial Narrow"/>
          <w:sz w:val="22"/>
          <w:szCs w:val="22"/>
        </w:rPr>
        <w:t>,</w:t>
      </w:r>
      <w:r w:rsidR="002D4D78" w:rsidRPr="004006A5">
        <w:rPr>
          <w:rFonts w:ascii="Arial Narrow" w:hAnsi="Arial Narrow" w:cs="Arial Narrow"/>
          <w:sz w:val="22"/>
          <w:szCs w:val="22"/>
        </w:rPr>
        <w:t xml:space="preserve"> Wykonawca zobowiązany jest do zapłaty na rzecz Zamawiają</w:t>
      </w:r>
      <w:r w:rsidRPr="004006A5">
        <w:rPr>
          <w:rFonts w:ascii="Arial Narrow" w:hAnsi="Arial Narrow" w:cs="Arial Narrow"/>
          <w:sz w:val="22"/>
          <w:szCs w:val="22"/>
        </w:rPr>
        <w:t xml:space="preserve">cego kary umownej </w:t>
      </w:r>
    </w:p>
    <w:p w:rsidR="00DD2A22" w:rsidRPr="004006A5" w:rsidRDefault="00B54BE4"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1% wartości brutto reklamowanej partii towaru za każdy rozpoczęty dzień zwłoki w wymianie towaru na wolny od wad  w stosunku  do terminu określonego w </w:t>
      </w:r>
      <w:r w:rsidR="00A066F3" w:rsidRPr="004006A5">
        <w:rPr>
          <w:rFonts w:ascii="Arial Narrow" w:hAnsi="Arial Narrow" w:cs="Arial"/>
        </w:rPr>
        <w:t>§ 8 ust 5</w:t>
      </w:r>
    </w:p>
    <w:p w:rsidR="003601A8" w:rsidRPr="004006A5" w:rsidRDefault="003601A8"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 </w:t>
      </w:r>
    </w:p>
    <w:p w:rsidR="003557A0" w:rsidRPr="004006A5" w:rsidRDefault="003557A0" w:rsidP="00BC04ED">
      <w:pPr>
        <w:numPr>
          <w:ilvl w:val="0"/>
          <w:numId w:val="10"/>
        </w:numPr>
        <w:tabs>
          <w:tab w:val="left" w:pos="645"/>
        </w:tabs>
        <w:overflowPunct w:val="0"/>
        <w:ind w:left="1005"/>
        <w:jc w:val="both"/>
        <w:rPr>
          <w:rFonts w:ascii="Arial Narrow" w:hAnsi="Arial Narrow"/>
          <w:sz w:val="22"/>
          <w:szCs w:val="22"/>
        </w:rPr>
      </w:pPr>
      <w:r w:rsidRPr="004006A5">
        <w:rPr>
          <w:rFonts w:ascii="Arial Narrow" w:hAnsi="Arial Narrow" w:cs="Arial Narrow"/>
          <w:sz w:val="22"/>
          <w:szCs w:val="22"/>
        </w:rPr>
        <w:lastRenderedPageBreak/>
        <w:t>10% wartości umowy brutto za powierzenie wykonania umowy osobom trzecim bez uprzedniej zgody Zam</w:t>
      </w:r>
      <w:r w:rsidR="00B13A94" w:rsidRPr="004006A5">
        <w:rPr>
          <w:rFonts w:ascii="Arial Narrow" w:hAnsi="Arial Narrow" w:cs="Arial Narrow"/>
          <w:sz w:val="22"/>
          <w:szCs w:val="22"/>
        </w:rPr>
        <w:t>a</w:t>
      </w:r>
      <w:r w:rsidRPr="004006A5">
        <w:rPr>
          <w:rFonts w:ascii="Arial Narrow" w:hAnsi="Arial Narrow" w:cs="Arial Narrow"/>
          <w:sz w:val="22"/>
          <w:szCs w:val="22"/>
        </w:rPr>
        <w:t>wiającego</w:t>
      </w:r>
    </w:p>
    <w:p w:rsidR="00377E82" w:rsidRPr="004006A5"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4006A5">
        <w:rPr>
          <w:rFonts w:ascii="Arial Narrow" w:hAnsi="Arial Narrow" w:cs="Arial Narrow"/>
          <w:sz w:val="22"/>
          <w:szCs w:val="22"/>
        </w:rPr>
        <w:t xml:space="preserve">Łączna maksymalna wysokość kar umownych przewidzianych w niniejszym paragrafie nie może przekroczyć </w:t>
      </w:r>
      <w:r w:rsidR="00FB453E" w:rsidRPr="004006A5">
        <w:rPr>
          <w:rFonts w:ascii="Arial Narrow" w:hAnsi="Arial Narrow" w:cs="Arial Narrow"/>
          <w:sz w:val="22"/>
          <w:szCs w:val="22"/>
        </w:rPr>
        <w:t>20</w:t>
      </w:r>
      <w:r w:rsidRPr="004006A5">
        <w:rPr>
          <w:rFonts w:ascii="Arial Narrow" w:hAnsi="Arial Narrow" w:cs="Arial Narrow"/>
          <w:sz w:val="22"/>
          <w:szCs w:val="22"/>
        </w:rPr>
        <w:t>% wartości umowy brutto, o której mowa w § 1 ust.3</w:t>
      </w:r>
    </w:p>
    <w:p w:rsidR="002D4D78" w:rsidRPr="004006A5"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4006A5">
        <w:rPr>
          <w:rFonts w:ascii="Arial Narrow" w:hAnsi="Arial Narrow" w:cs="Arial Narrow"/>
          <w:sz w:val="22"/>
          <w:szCs w:val="22"/>
        </w:rPr>
        <w:t xml:space="preserve">Przy zapłacie należności </w:t>
      </w:r>
      <w:r w:rsidRPr="004006A5">
        <w:rPr>
          <w:rFonts w:ascii="Arial Narrow" w:hAnsi="Arial Narrow" w:cs="Arial Narrow"/>
          <w:b/>
          <w:sz w:val="22"/>
          <w:szCs w:val="22"/>
        </w:rPr>
        <w:t>Wykonawcy</w:t>
      </w:r>
      <w:r w:rsidRPr="004006A5">
        <w:rPr>
          <w:rFonts w:ascii="Arial Narrow" w:hAnsi="Arial Narrow" w:cs="Arial Narrow"/>
          <w:sz w:val="22"/>
          <w:szCs w:val="22"/>
        </w:rPr>
        <w:t xml:space="preserve"> za dostarczony towar, </w:t>
      </w:r>
      <w:r w:rsidRPr="004006A5">
        <w:rPr>
          <w:rFonts w:ascii="Arial Narrow" w:hAnsi="Arial Narrow" w:cs="Arial Narrow"/>
          <w:b/>
          <w:sz w:val="22"/>
          <w:szCs w:val="22"/>
        </w:rPr>
        <w:t>Zamawiający</w:t>
      </w:r>
      <w:r w:rsidR="00C15B3D" w:rsidRPr="004006A5">
        <w:rPr>
          <w:rFonts w:ascii="Arial Narrow" w:hAnsi="Arial Narrow" w:cs="Arial Narrow"/>
          <w:b/>
          <w:sz w:val="22"/>
          <w:szCs w:val="22"/>
        </w:rPr>
        <w:t xml:space="preserve"> może</w:t>
      </w:r>
      <w:r w:rsidRPr="004006A5">
        <w:rPr>
          <w:rFonts w:ascii="Arial Narrow" w:hAnsi="Arial Narrow" w:cs="Arial Narrow"/>
          <w:sz w:val="22"/>
          <w:szCs w:val="22"/>
        </w:rPr>
        <w:t xml:space="preserve"> potrąci</w:t>
      </w:r>
      <w:r w:rsidR="00C15B3D" w:rsidRPr="004006A5">
        <w:rPr>
          <w:rFonts w:ascii="Arial Narrow" w:hAnsi="Arial Narrow" w:cs="Arial Narrow"/>
          <w:sz w:val="22"/>
          <w:szCs w:val="22"/>
        </w:rPr>
        <w:t>ć</w:t>
      </w:r>
      <w:r w:rsidRPr="004006A5">
        <w:rPr>
          <w:rFonts w:ascii="Arial Narrow" w:hAnsi="Arial Narrow" w:cs="Arial Narrow"/>
          <w:sz w:val="22"/>
          <w:szCs w:val="22"/>
        </w:rPr>
        <w:t xml:space="preserve"> wszelkie kary umowne na podstawie noty księgowej wystawionej przez </w:t>
      </w:r>
      <w:r w:rsidRPr="004006A5">
        <w:rPr>
          <w:rFonts w:ascii="Arial Narrow" w:hAnsi="Arial Narrow" w:cs="Arial Narrow"/>
          <w:b/>
          <w:sz w:val="22"/>
          <w:szCs w:val="22"/>
        </w:rPr>
        <w:t>Zamawiającego</w:t>
      </w:r>
      <w:r w:rsidRPr="004006A5">
        <w:rPr>
          <w:rFonts w:ascii="Arial Narrow" w:hAnsi="Arial Narrow" w:cs="Arial Narrow"/>
          <w:sz w:val="22"/>
          <w:szCs w:val="22"/>
        </w:rPr>
        <w:t xml:space="preserve">.  </w:t>
      </w:r>
    </w:p>
    <w:p w:rsidR="00241051" w:rsidRPr="004006A5"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4006A5">
        <w:rPr>
          <w:rFonts w:ascii="Arial Narrow" w:hAnsi="Arial Narrow" w:cs="Arial Narrow"/>
          <w:b/>
          <w:sz w:val="22"/>
          <w:szCs w:val="22"/>
        </w:rPr>
        <w:t>Zamawiający</w:t>
      </w:r>
      <w:r w:rsidRPr="004006A5">
        <w:rPr>
          <w:rFonts w:ascii="Arial Narrow" w:hAnsi="Arial Narrow" w:cs="Arial Narrow"/>
          <w:sz w:val="22"/>
          <w:szCs w:val="22"/>
        </w:rPr>
        <w:t xml:space="preserve"> zastrzega sobie prawo dochodzenia od </w:t>
      </w:r>
      <w:r w:rsidRPr="004006A5">
        <w:rPr>
          <w:rFonts w:ascii="Arial Narrow" w:hAnsi="Arial Narrow" w:cs="Arial Narrow"/>
          <w:b/>
          <w:sz w:val="22"/>
          <w:szCs w:val="22"/>
        </w:rPr>
        <w:t>Wykonawcy</w:t>
      </w:r>
      <w:r w:rsidRPr="004006A5">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4006A5">
        <w:rPr>
          <w:rFonts w:ascii="Arial Narrow" w:hAnsi="Arial Narrow"/>
          <w:bCs/>
          <w:sz w:val="22"/>
          <w:szCs w:val="22"/>
        </w:rPr>
        <w:t xml:space="preserve"> </w:t>
      </w:r>
      <w:r w:rsidR="001A5E6D" w:rsidRPr="004006A5">
        <w:rPr>
          <w:rFonts w:ascii="Arial Narrow" w:hAnsi="Arial Narrow"/>
          <w:bCs/>
          <w:sz w:val="22"/>
          <w:szCs w:val="22"/>
        </w:rPr>
        <w:t>9</w:t>
      </w:r>
      <w:r w:rsidRPr="004006A5">
        <w:rPr>
          <w:rFonts w:ascii="Arial Narrow" w:hAnsi="Arial Narrow"/>
          <w:bCs/>
          <w:sz w:val="22"/>
          <w:szCs w:val="22"/>
        </w:rPr>
        <w:t xml:space="preserve"> ust. 1 są od siebie niezależne i kumulują się, a odstąpienie od umowy nie ma wpływu na możliwość dochodzenia kar </w:t>
      </w:r>
      <w:r w:rsidR="00DD2A22" w:rsidRPr="004006A5">
        <w:rPr>
          <w:rFonts w:ascii="Arial Narrow" w:hAnsi="Arial Narrow"/>
          <w:bCs/>
          <w:sz w:val="22"/>
          <w:szCs w:val="22"/>
        </w:rPr>
        <w:t>umownych wynikających z okoliczności zaistniałych do dnia złożenia oświadczenia o odstąpieniu od umowy</w:t>
      </w:r>
    </w:p>
    <w:p w:rsidR="00272CBB" w:rsidRPr="004006A5" w:rsidRDefault="00272CBB" w:rsidP="00BC04ED">
      <w:pPr>
        <w:pStyle w:val="Bezodstpw"/>
        <w:jc w:val="both"/>
        <w:rPr>
          <w:rFonts w:ascii="Arial Narrow" w:hAnsi="Arial Narrow" w:cs="Arial"/>
          <w:b/>
        </w:rPr>
      </w:pPr>
    </w:p>
    <w:p w:rsidR="00A61F66" w:rsidRPr="004006A5" w:rsidRDefault="00A61F66" w:rsidP="00BC04ED">
      <w:pPr>
        <w:pStyle w:val="Bezodstpw"/>
        <w:jc w:val="both"/>
        <w:rPr>
          <w:rFonts w:ascii="Arial Narrow" w:hAnsi="Arial Narrow" w:cs="Arial"/>
          <w:b/>
        </w:rPr>
      </w:pPr>
    </w:p>
    <w:p w:rsidR="00E52837" w:rsidRPr="004006A5" w:rsidRDefault="00E52837" w:rsidP="00BC04ED">
      <w:pPr>
        <w:pStyle w:val="Bezodstpw"/>
        <w:jc w:val="center"/>
        <w:rPr>
          <w:rFonts w:ascii="Arial Narrow" w:hAnsi="Arial Narrow" w:cs="Arial"/>
          <w:b/>
        </w:rPr>
      </w:pPr>
      <w:r w:rsidRPr="004006A5">
        <w:rPr>
          <w:rFonts w:ascii="Arial Narrow" w:hAnsi="Arial Narrow" w:cs="Arial"/>
          <w:b/>
        </w:rPr>
        <w:t>§</w:t>
      </w:r>
      <w:r w:rsidR="007B586A" w:rsidRPr="004006A5">
        <w:rPr>
          <w:rFonts w:ascii="Arial Narrow" w:hAnsi="Arial Narrow" w:cs="Arial"/>
          <w:b/>
        </w:rPr>
        <w:fldChar w:fldCharType="begin"/>
      </w:r>
      <w:r w:rsidR="006B45AF" w:rsidRPr="004006A5">
        <w:rPr>
          <w:rFonts w:ascii="Arial Narrow" w:hAnsi="Arial Narrow" w:cs="Arial"/>
          <w:b/>
        </w:rPr>
        <w:instrText xml:space="preserve"> SEQ Numer</w:instrText>
      </w:r>
      <w:r w:rsidR="007B586A" w:rsidRPr="004006A5">
        <w:rPr>
          <w:rFonts w:ascii="Arial Narrow" w:hAnsi="Arial Narrow" w:cs="Arial"/>
          <w:b/>
        </w:rPr>
        <w:fldChar w:fldCharType="separate"/>
      </w:r>
      <w:r w:rsidR="00D648BA" w:rsidRPr="004006A5">
        <w:rPr>
          <w:rFonts w:ascii="Arial Narrow" w:hAnsi="Arial Narrow" w:cs="Arial"/>
          <w:b/>
          <w:noProof/>
        </w:rPr>
        <w:t>10</w:t>
      </w:r>
      <w:r w:rsidR="007B586A" w:rsidRPr="004006A5">
        <w:rPr>
          <w:rFonts w:ascii="Arial Narrow" w:hAnsi="Arial Narrow" w:cs="Arial"/>
          <w:b/>
        </w:rPr>
        <w:fldChar w:fldCharType="end"/>
      </w:r>
    </w:p>
    <w:p w:rsidR="00E52837" w:rsidRPr="004006A5" w:rsidRDefault="00C2365C" w:rsidP="00BC04ED">
      <w:pPr>
        <w:pStyle w:val="Bezodstpw"/>
        <w:jc w:val="center"/>
        <w:rPr>
          <w:rFonts w:ascii="Arial Narrow" w:hAnsi="Arial Narrow" w:cs="Arial"/>
          <w:b/>
        </w:rPr>
      </w:pPr>
      <w:r w:rsidRPr="004006A5">
        <w:rPr>
          <w:rFonts w:ascii="Arial Narrow" w:hAnsi="Arial Narrow" w:cs="Arial"/>
          <w:b/>
        </w:rPr>
        <w:t>ODSTĄPIENIE OD UMOWY</w:t>
      </w:r>
    </w:p>
    <w:p w:rsidR="004D27F5" w:rsidRPr="004006A5" w:rsidRDefault="002D4D78" w:rsidP="00BC04ED">
      <w:pPr>
        <w:numPr>
          <w:ilvl w:val="0"/>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b/>
          <w:sz w:val="22"/>
          <w:szCs w:val="22"/>
        </w:rPr>
        <w:t>Zamawiający</w:t>
      </w:r>
      <w:r w:rsidRPr="004006A5">
        <w:rPr>
          <w:rFonts w:ascii="Arial Narrow" w:hAnsi="Arial Narrow" w:cs="Arial Narrow"/>
          <w:sz w:val="22"/>
          <w:szCs w:val="22"/>
        </w:rPr>
        <w:t xml:space="preserve"> może odstąpić od niniejszej umowy</w:t>
      </w:r>
      <w:r w:rsidR="00A70CD7" w:rsidRPr="004006A5">
        <w:rPr>
          <w:rFonts w:ascii="Arial Narrow" w:hAnsi="Arial Narrow" w:cs="Arial Narrow"/>
          <w:sz w:val="22"/>
          <w:szCs w:val="22"/>
        </w:rPr>
        <w:t xml:space="preserve"> w całości lub części w szczególności</w:t>
      </w:r>
      <w:r w:rsidRPr="004006A5">
        <w:rPr>
          <w:rFonts w:ascii="Arial Narrow" w:hAnsi="Arial Narrow" w:cs="Arial Narrow"/>
          <w:sz w:val="22"/>
          <w:szCs w:val="22"/>
        </w:rPr>
        <w:t xml:space="preserve">, </w:t>
      </w:r>
      <w:r w:rsidR="00A70CD7" w:rsidRPr="004006A5">
        <w:rPr>
          <w:rFonts w:ascii="Arial Narrow" w:hAnsi="Arial Narrow" w:cs="Arial Narrow"/>
          <w:sz w:val="22"/>
          <w:szCs w:val="22"/>
        </w:rPr>
        <w:t>w przypadku, gdy:</w:t>
      </w:r>
    </w:p>
    <w:p w:rsidR="004D27F5" w:rsidRPr="004006A5" w:rsidRDefault="00A70CD7" w:rsidP="00BC04ED">
      <w:pPr>
        <w:numPr>
          <w:ilvl w:val="1"/>
          <w:numId w:val="4"/>
        </w:numPr>
        <w:tabs>
          <w:tab w:val="left" w:pos="360"/>
        </w:tabs>
        <w:overflowPunct w:val="0"/>
        <w:autoSpaceDE w:val="0"/>
        <w:jc w:val="both"/>
        <w:rPr>
          <w:rFonts w:ascii="Arial Narrow" w:hAnsi="Arial Narrow"/>
          <w:bCs/>
          <w:sz w:val="22"/>
          <w:szCs w:val="22"/>
        </w:rPr>
      </w:pPr>
      <w:r w:rsidRPr="004006A5">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4006A5" w:rsidRDefault="002D4D78" w:rsidP="00BC04ED">
      <w:pPr>
        <w:numPr>
          <w:ilvl w:val="1"/>
          <w:numId w:val="4"/>
        </w:numPr>
        <w:tabs>
          <w:tab w:val="left" w:pos="360"/>
        </w:tabs>
        <w:overflowPunct w:val="0"/>
        <w:autoSpaceDE w:val="0"/>
        <w:jc w:val="both"/>
        <w:rPr>
          <w:rFonts w:ascii="Arial Narrow" w:hAnsi="Arial Narrow"/>
          <w:bCs/>
          <w:sz w:val="22"/>
          <w:szCs w:val="22"/>
        </w:rPr>
      </w:pPr>
      <w:r w:rsidRPr="004006A5">
        <w:rPr>
          <w:rFonts w:ascii="Arial Narrow" w:hAnsi="Arial Narrow" w:cs="Arial Narrow"/>
          <w:bCs/>
          <w:sz w:val="22"/>
          <w:szCs w:val="22"/>
        </w:rPr>
        <w:t xml:space="preserve"> Wykonawca narusza inne istotne postanowienia umowy, w tym w szczególności:</w:t>
      </w:r>
    </w:p>
    <w:p w:rsidR="004D27F5" w:rsidRPr="004006A5" w:rsidRDefault="00262411"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dostarcza towary nieodpowiedniej jakości,</w:t>
      </w:r>
    </w:p>
    <w:p w:rsidR="004D27F5" w:rsidRPr="004006A5" w:rsidRDefault="00262411"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uchyla się od realizacji zamówienia w sposób przewidziany umową,</w:t>
      </w:r>
    </w:p>
    <w:p w:rsidR="004D27F5" w:rsidRPr="004006A5" w:rsidRDefault="00262411"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co najmniej dwukrotnie nie zrealizował zamówienia w terminach określonych w §2 ust. 2 umowy,</w:t>
      </w:r>
    </w:p>
    <w:p w:rsidR="002D4D78" w:rsidRPr="004006A5" w:rsidRDefault="00262411"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Wykonawca utracił uprawnienia niezbędne do realizacji dostaw na rzecz Zamawiającego</w:t>
      </w:r>
      <w:r w:rsidR="004D27F5" w:rsidRPr="004006A5">
        <w:rPr>
          <w:rFonts w:ascii="Arial Narrow" w:hAnsi="Arial Narrow" w:cs="Arial Narrow"/>
          <w:sz w:val="22"/>
          <w:szCs w:val="22"/>
        </w:rPr>
        <w:t xml:space="preserve"> w szczególności w zakresie:</w:t>
      </w:r>
    </w:p>
    <w:p w:rsidR="004D27F5" w:rsidRPr="004006A5" w:rsidRDefault="004D27F5"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utraty koncesji lub zezwolenie na prowadzenie działalności (np. hurtowni farmaceutycznej), </w:t>
      </w:r>
    </w:p>
    <w:p w:rsidR="004D27F5" w:rsidRPr="004006A5" w:rsidRDefault="004D27F5" w:rsidP="00BC04ED">
      <w:pPr>
        <w:numPr>
          <w:ilvl w:val="2"/>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utraty możliw</w:t>
      </w:r>
      <w:r w:rsidR="00B13A94" w:rsidRPr="004006A5">
        <w:rPr>
          <w:rFonts w:ascii="Arial Narrow" w:hAnsi="Arial Narrow" w:cs="Arial Narrow"/>
          <w:sz w:val="22"/>
          <w:szCs w:val="22"/>
        </w:rPr>
        <w:t>ości sprzedaży przedmiotu umowy.</w:t>
      </w:r>
    </w:p>
    <w:p w:rsidR="004D27F5" w:rsidRPr="004006A5" w:rsidRDefault="002D4D78"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 zostanie ogłoszona likwidacja </w:t>
      </w:r>
      <w:r w:rsidR="006B45AF" w:rsidRPr="004006A5">
        <w:rPr>
          <w:rFonts w:ascii="Arial Narrow" w:hAnsi="Arial Narrow" w:cs="Arial Narrow"/>
          <w:sz w:val="22"/>
          <w:szCs w:val="22"/>
        </w:rPr>
        <w:t>Wykonawcy</w:t>
      </w:r>
      <w:r w:rsidRPr="004006A5">
        <w:rPr>
          <w:rFonts w:ascii="Arial Narrow" w:hAnsi="Arial Narrow" w:cs="Arial Narrow"/>
          <w:sz w:val="22"/>
          <w:szCs w:val="22"/>
        </w:rPr>
        <w:t xml:space="preserve"> bądź Wykonawca zawiesi albo zakończy działalność,</w:t>
      </w:r>
    </w:p>
    <w:p w:rsidR="004D27F5" w:rsidRPr="004006A5" w:rsidRDefault="002D4D78"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4006A5" w:rsidRDefault="002D4D78"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sz w:val="22"/>
        </w:rPr>
        <w:t>w przypadku zaistnienia okoliczności powodującej, że wykonanie umowy nie leży w interesie publicznym, czego nie można było przewidzieć w chwili zawarcia umowy</w:t>
      </w:r>
      <w:r w:rsidR="00A70CD7" w:rsidRPr="004006A5">
        <w:rPr>
          <w:rFonts w:ascii="Arial Narrow" w:hAnsi="Arial Narrow"/>
          <w:sz w:val="22"/>
        </w:rPr>
        <w:t>.</w:t>
      </w:r>
    </w:p>
    <w:p w:rsidR="00AB7B76" w:rsidRPr="004006A5" w:rsidRDefault="00AB7B76"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sz w:val="22"/>
        </w:rPr>
        <w:t>Wykonawca nie dokonał w terminie zawiadomienia, o którym mowa w § 4 ust. 1</w:t>
      </w:r>
    </w:p>
    <w:p w:rsidR="00AB7B76" w:rsidRPr="004006A5" w:rsidRDefault="00AB7B76" w:rsidP="00BC04ED">
      <w:pPr>
        <w:numPr>
          <w:ilvl w:val="1"/>
          <w:numId w:val="4"/>
        </w:numPr>
        <w:tabs>
          <w:tab w:val="left" w:pos="360"/>
        </w:tabs>
        <w:overflowPunct w:val="0"/>
        <w:autoSpaceDE w:val="0"/>
        <w:jc w:val="both"/>
        <w:rPr>
          <w:rFonts w:ascii="Arial Narrow" w:hAnsi="Arial Narrow"/>
          <w:sz w:val="22"/>
          <w:szCs w:val="22"/>
        </w:rPr>
      </w:pPr>
      <w:r w:rsidRPr="004006A5">
        <w:rPr>
          <w:rFonts w:ascii="Arial Narrow" w:hAnsi="Arial Narrow"/>
          <w:sz w:val="22"/>
        </w:rPr>
        <w:t xml:space="preserve">Wykonawca </w:t>
      </w:r>
      <w:r w:rsidR="003557A0" w:rsidRPr="004006A5">
        <w:rPr>
          <w:rFonts w:ascii="Arial Narrow" w:hAnsi="Arial Narrow"/>
          <w:sz w:val="22"/>
        </w:rPr>
        <w:t>powierzył wykonanie umowy osobom trzecim bez uprzedniej zgody Zamawiającego</w:t>
      </w:r>
    </w:p>
    <w:p w:rsidR="00A70CD7" w:rsidRPr="004006A5" w:rsidRDefault="00A70CD7" w:rsidP="00BC04ED">
      <w:pPr>
        <w:numPr>
          <w:ilvl w:val="0"/>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4006A5" w:rsidRDefault="002D4D78" w:rsidP="00BC04ED">
      <w:pPr>
        <w:numPr>
          <w:ilvl w:val="0"/>
          <w:numId w:val="4"/>
        </w:numPr>
        <w:tabs>
          <w:tab w:val="left" w:pos="360"/>
        </w:tabs>
        <w:overflowPunct w:val="0"/>
        <w:autoSpaceDE w:val="0"/>
        <w:jc w:val="both"/>
        <w:rPr>
          <w:rFonts w:ascii="Arial Narrow" w:hAnsi="Arial Narrow"/>
          <w:sz w:val="22"/>
          <w:szCs w:val="22"/>
        </w:rPr>
      </w:pPr>
      <w:r w:rsidRPr="004006A5">
        <w:rPr>
          <w:rFonts w:ascii="Arial Narrow" w:hAnsi="Arial Narrow" w:cs="Arial Narrow"/>
          <w:b/>
          <w:sz w:val="22"/>
          <w:szCs w:val="22"/>
        </w:rPr>
        <w:t>Zamawiającemu</w:t>
      </w:r>
      <w:r w:rsidRPr="004006A5">
        <w:rPr>
          <w:rFonts w:ascii="Arial Narrow" w:hAnsi="Arial Narrow" w:cs="Arial Narrow"/>
          <w:sz w:val="22"/>
          <w:szCs w:val="22"/>
        </w:rPr>
        <w:t xml:space="preserve"> przed odstąpieniem od umowy</w:t>
      </w:r>
      <w:r w:rsidR="00C15B3D" w:rsidRPr="004006A5">
        <w:rPr>
          <w:rFonts w:ascii="Arial Narrow" w:hAnsi="Arial Narrow" w:cs="Arial Narrow"/>
          <w:sz w:val="22"/>
          <w:szCs w:val="22"/>
        </w:rPr>
        <w:t xml:space="preserve"> z powodu określonego</w:t>
      </w:r>
      <w:r w:rsidR="001550D6" w:rsidRPr="004006A5">
        <w:rPr>
          <w:rFonts w:ascii="Arial Narrow" w:hAnsi="Arial Narrow" w:cs="Arial Narrow"/>
          <w:sz w:val="22"/>
          <w:szCs w:val="22"/>
        </w:rPr>
        <w:t xml:space="preserve"> </w:t>
      </w:r>
      <w:r w:rsidR="00C15B3D" w:rsidRPr="004006A5">
        <w:rPr>
          <w:rFonts w:ascii="Arial Narrow" w:hAnsi="Arial Narrow" w:cs="Arial Narrow"/>
          <w:sz w:val="22"/>
          <w:szCs w:val="22"/>
        </w:rPr>
        <w:t xml:space="preserve">w ust. 1 </w:t>
      </w:r>
      <w:proofErr w:type="spellStart"/>
      <w:r w:rsidR="00C15B3D" w:rsidRPr="004006A5">
        <w:rPr>
          <w:rFonts w:ascii="Arial Narrow" w:hAnsi="Arial Narrow" w:cs="Arial Narrow"/>
          <w:sz w:val="22"/>
          <w:szCs w:val="22"/>
        </w:rPr>
        <w:t>pkt</w:t>
      </w:r>
      <w:proofErr w:type="spellEnd"/>
      <w:r w:rsidR="00C15B3D" w:rsidRPr="004006A5">
        <w:rPr>
          <w:rFonts w:ascii="Arial Narrow" w:hAnsi="Arial Narrow" w:cs="Arial Narrow"/>
          <w:sz w:val="22"/>
          <w:szCs w:val="22"/>
        </w:rPr>
        <w:t xml:space="preserve"> 2) powyżej</w:t>
      </w:r>
      <w:r w:rsidRPr="004006A5">
        <w:rPr>
          <w:rFonts w:ascii="Arial Narrow" w:hAnsi="Arial Narrow" w:cs="Arial Narrow"/>
          <w:sz w:val="22"/>
          <w:szCs w:val="22"/>
        </w:rPr>
        <w:t xml:space="preserve"> przysługuje prawo do pisemnego wezwania Wykonawcy do należytego wykonania umowy.</w:t>
      </w:r>
    </w:p>
    <w:p w:rsidR="00D5675F" w:rsidRPr="004006A5" w:rsidRDefault="00D5675F" w:rsidP="00BC04ED">
      <w:pPr>
        <w:overflowPunct w:val="0"/>
        <w:autoSpaceDE w:val="0"/>
        <w:ind w:left="360"/>
        <w:jc w:val="both"/>
        <w:rPr>
          <w:rFonts w:ascii="Arial Narrow" w:hAnsi="Arial Narrow"/>
          <w:sz w:val="22"/>
          <w:szCs w:val="22"/>
        </w:rPr>
      </w:pPr>
    </w:p>
    <w:p w:rsidR="006C1808"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11</w:t>
      </w:r>
      <w:r w:rsidR="007B586A" w:rsidRPr="004006A5">
        <w:rPr>
          <w:rFonts w:ascii="Arial Narrow" w:hAnsi="Arial Narrow" w:cs="Arial"/>
          <w:b/>
          <w:sz w:val="22"/>
          <w:szCs w:val="22"/>
        </w:rPr>
        <w:fldChar w:fldCharType="end"/>
      </w:r>
    </w:p>
    <w:p w:rsidR="006C1808"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ZMIANY UMOWY</w:t>
      </w:r>
    </w:p>
    <w:p w:rsidR="0089188D" w:rsidRPr="004006A5"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4006A5">
        <w:rPr>
          <w:rFonts w:ascii="Arial Narrow" w:hAnsi="Arial Narrow" w:cs="Arial"/>
          <w:sz w:val="22"/>
          <w:szCs w:val="22"/>
          <w:lang w:eastAsia="pl-PL"/>
        </w:rPr>
        <w:t xml:space="preserve">Na podstawie art. 455 ust. 1 </w:t>
      </w:r>
      <w:r w:rsidR="008B7102" w:rsidRPr="004006A5">
        <w:rPr>
          <w:rFonts w:ascii="Arial Narrow" w:hAnsi="Arial Narrow" w:cs="Arial"/>
          <w:sz w:val="22"/>
          <w:szCs w:val="22"/>
          <w:lang w:eastAsia="pl-PL"/>
        </w:rPr>
        <w:t>pkt.</w:t>
      </w:r>
      <w:r w:rsidRPr="004006A5">
        <w:rPr>
          <w:rFonts w:ascii="Arial Narrow" w:hAnsi="Arial Narrow" w:cs="Arial"/>
          <w:sz w:val="22"/>
          <w:szCs w:val="22"/>
          <w:lang w:eastAsia="pl-PL"/>
        </w:rPr>
        <w:t xml:space="preserve"> 1 a) - c) ustawy </w:t>
      </w:r>
      <w:proofErr w:type="spellStart"/>
      <w:r w:rsidRPr="004006A5">
        <w:rPr>
          <w:rFonts w:ascii="Arial Narrow" w:hAnsi="Arial Narrow" w:cs="Arial"/>
          <w:sz w:val="22"/>
          <w:szCs w:val="22"/>
          <w:lang w:eastAsia="pl-PL"/>
        </w:rPr>
        <w:t>Pzp</w:t>
      </w:r>
      <w:proofErr w:type="spellEnd"/>
      <w:r w:rsidRPr="004006A5">
        <w:rPr>
          <w:rFonts w:ascii="Arial Narrow" w:hAnsi="Arial Narrow" w:cs="Arial"/>
          <w:sz w:val="22"/>
          <w:szCs w:val="22"/>
          <w:lang w:eastAsia="pl-PL"/>
        </w:rPr>
        <w:t xml:space="preserve"> - Strony dopuszczają możliwość zmiany Umowy bez przeprowadzenia nowego postępowania o udzielenie zamówienia</w:t>
      </w:r>
      <w:r w:rsidR="005536DC" w:rsidRPr="004006A5">
        <w:rPr>
          <w:rFonts w:ascii="Arial Narrow" w:hAnsi="Arial Narrow" w:cs="Arial"/>
          <w:sz w:val="22"/>
          <w:szCs w:val="22"/>
          <w:lang w:eastAsia="pl-PL"/>
        </w:rPr>
        <w:t xml:space="preserve"> za zgoda obu stron</w:t>
      </w:r>
      <w:r w:rsidRPr="004006A5">
        <w:rPr>
          <w:rFonts w:ascii="Arial Narrow" w:hAnsi="Arial Narrow" w:cs="Arial"/>
          <w:sz w:val="22"/>
          <w:szCs w:val="22"/>
          <w:lang w:eastAsia="pl-PL"/>
        </w:rPr>
        <w:t>, w przypadku wystąpienia co najmniej jednej z okoliczności wymienionych poniżej, z uwzględnieniem podawanych warunków ich wprowadzenia.</w:t>
      </w:r>
    </w:p>
    <w:p w:rsidR="0049597E" w:rsidRPr="004006A5" w:rsidRDefault="0049597E" w:rsidP="00BC04ED">
      <w:pPr>
        <w:tabs>
          <w:tab w:val="left" w:pos="360"/>
        </w:tabs>
        <w:overflowPunct w:val="0"/>
        <w:autoSpaceDE w:val="0"/>
        <w:ind w:left="360"/>
        <w:jc w:val="both"/>
        <w:rPr>
          <w:rFonts w:ascii="Arial Narrow" w:hAnsi="Arial Narrow"/>
          <w:bCs/>
          <w:sz w:val="22"/>
          <w:szCs w:val="22"/>
        </w:rPr>
      </w:pPr>
    </w:p>
    <w:p w:rsidR="00E24F2C" w:rsidRPr="004006A5" w:rsidRDefault="00D21133" w:rsidP="00BC04ED">
      <w:pPr>
        <w:tabs>
          <w:tab w:val="left" w:pos="360"/>
        </w:tabs>
        <w:overflowPunct w:val="0"/>
        <w:autoSpaceDE w:val="0"/>
        <w:jc w:val="center"/>
        <w:rPr>
          <w:rFonts w:ascii="Arial Narrow" w:hAnsi="Arial Narrow"/>
          <w:bCs/>
          <w:sz w:val="22"/>
          <w:szCs w:val="22"/>
        </w:rPr>
      </w:pPr>
      <w:r w:rsidRPr="004006A5">
        <w:rPr>
          <w:rFonts w:ascii="Arial Narrow" w:hAnsi="Arial Narrow" w:cs="Arial"/>
          <w:b/>
          <w:bCs/>
          <w:sz w:val="22"/>
          <w:szCs w:val="22"/>
          <w:lang w:eastAsia="pl-PL"/>
        </w:rPr>
        <w:t>ZMIANA TERMINU DOSTAWY</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Zmiana terminu dostawy jest możliwa w przypadku wystąpienia jednej z poniższych okoliczności:</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t>Siła wyższa:</w:t>
      </w:r>
      <w:r w:rsidRPr="004006A5">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t>Okoliczności leżące po stronie Zamawiającego:</w:t>
      </w:r>
      <w:r w:rsidRPr="004006A5">
        <w:rPr>
          <w:rFonts w:ascii="Arial Narrow" w:hAnsi="Arial Narrow" w:cs="Arial"/>
          <w:sz w:val="22"/>
          <w:szCs w:val="22"/>
          <w:lang w:eastAsia="pl-PL"/>
        </w:rPr>
        <w:t xml:space="preserve"> Opóźnienie działań lub decyzji Zamawiającego, które uniemożliwiły terminowe wykonanie dostawy,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lastRenderedPageBreak/>
        <w:t>Problemy z produkcją lub obrotem:</w:t>
      </w:r>
      <w:r w:rsidRPr="004006A5">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b/>
          <w:bCs/>
          <w:sz w:val="22"/>
          <w:szCs w:val="22"/>
          <w:lang w:eastAsia="pl-PL"/>
        </w:rPr>
        <w:t>Działania władz publicznych:</w:t>
      </w:r>
      <w:r w:rsidRPr="004006A5">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Strona, której dotyczy wystąpienie okoliczności wskazanych w ust. 1, zobowiązana jest:</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przedstawić propozycję nowego terminu dostawy lub innych uzgodnień dotyczących dalszej realizacji Umowy,</w:t>
      </w:r>
    </w:p>
    <w:p w:rsidR="00E24F2C" w:rsidRPr="004006A5" w:rsidRDefault="00E24F2C" w:rsidP="00BC04ED">
      <w:pPr>
        <w:numPr>
          <w:ilvl w:val="1"/>
          <w:numId w:val="20"/>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decyzje administracyjne,</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zaświadczenia od producentów,</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raporty pogodowe,</w:t>
      </w:r>
    </w:p>
    <w:p w:rsidR="00E24F2C" w:rsidRPr="004006A5" w:rsidRDefault="00E24F2C" w:rsidP="00BC04ED">
      <w:pPr>
        <w:numPr>
          <w:ilvl w:val="2"/>
          <w:numId w:val="21"/>
        </w:numPr>
        <w:suppressAutoHyphens w:val="0"/>
        <w:jc w:val="both"/>
        <w:rPr>
          <w:rFonts w:ascii="Arial Narrow" w:hAnsi="Arial Narrow" w:cs="Arial"/>
          <w:sz w:val="22"/>
          <w:szCs w:val="22"/>
          <w:lang w:eastAsia="pl-PL"/>
        </w:rPr>
      </w:pPr>
      <w:r w:rsidRPr="004006A5">
        <w:rPr>
          <w:rFonts w:ascii="Arial Narrow" w:hAnsi="Arial Narrow" w:cs="Arial"/>
          <w:sz w:val="22"/>
          <w:szCs w:val="22"/>
          <w:lang w:eastAsia="pl-PL"/>
        </w:rPr>
        <w:t>inne dokumenty potwierdzające zasadność powołania się na daną okoliczność.</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Czas przedłużenia terminu dostawy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 przypadku dostawy „na ratunek życia”</w:t>
      </w:r>
      <w:r w:rsidR="00DD2A22" w:rsidRPr="004006A5">
        <w:rPr>
          <w:rFonts w:ascii="Arial Narrow" w:hAnsi="Arial Narrow" w:cs="Arial"/>
          <w:sz w:val="22"/>
          <w:szCs w:val="22"/>
          <w:lang w:eastAsia="pl-PL"/>
        </w:rPr>
        <w:t xml:space="preserve"> </w:t>
      </w:r>
      <w:r w:rsidRPr="004006A5">
        <w:rPr>
          <w:rFonts w:ascii="Arial Narrow" w:hAnsi="Arial Narrow" w:cs="Arial"/>
          <w:sz w:val="22"/>
          <w:szCs w:val="22"/>
          <w:lang w:eastAsia="pl-PL"/>
        </w:rPr>
        <w:t>termin dostawy może zostać przedłużony maksymalnie o 24 godziny.</w:t>
      </w:r>
    </w:p>
    <w:p w:rsidR="00E24F2C" w:rsidRPr="004006A5"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Przedłużenie terminu dostawy musi być proporcjonalne do przyczyn, które je spowodowały, oraz uzgodnione z Zamawiającym.</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4006A5"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4006A5" w:rsidRDefault="00D21133" w:rsidP="00BC04ED">
      <w:pPr>
        <w:tabs>
          <w:tab w:val="left" w:pos="360"/>
        </w:tabs>
        <w:overflowPunct w:val="0"/>
        <w:autoSpaceDE w:val="0"/>
        <w:jc w:val="center"/>
        <w:rPr>
          <w:rFonts w:ascii="Arial Narrow" w:hAnsi="Arial Narrow" w:cs="Arial"/>
          <w:b/>
          <w:bCs/>
          <w:sz w:val="22"/>
          <w:szCs w:val="22"/>
          <w:lang w:eastAsia="pl-PL"/>
        </w:rPr>
      </w:pPr>
      <w:r w:rsidRPr="004006A5">
        <w:rPr>
          <w:rFonts w:ascii="Arial Narrow" w:hAnsi="Arial Narrow" w:cs="Arial"/>
          <w:b/>
          <w:bCs/>
          <w:sz w:val="22"/>
          <w:szCs w:val="22"/>
          <w:lang w:eastAsia="pl-PL"/>
        </w:rPr>
        <w:t>ZMIANA SPOSOBU ŚWIADCZENIA UMOWY</w:t>
      </w:r>
    </w:p>
    <w:p w:rsidR="008B3BDF" w:rsidRPr="004006A5"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cs="Arial"/>
          <w:sz w:val="22"/>
          <w:szCs w:val="22"/>
          <w:lang w:eastAsia="pl-PL"/>
        </w:rPr>
        <w:t>Zmiana sposobu świadczenia</w:t>
      </w:r>
      <w:r w:rsidR="008B7102" w:rsidRPr="004006A5">
        <w:rPr>
          <w:rFonts w:ascii="Arial Narrow" w:hAnsi="Arial Narrow" w:cs="Arial"/>
          <w:sz w:val="22"/>
          <w:szCs w:val="22"/>
          <w:lang w:eastAsia="pl-PL"/>
        </w:rPr>
        <w:t xml:space="preserve"> umowy</w:t>
      </w:r>
      <w:r w:rsidR="00C15B3D" w:rsidRPr="004006A5">
        <w:rPr>
          <w:rFonts w:ascii="Arial Narrow" w:hAnsi="Arial Narrow" w:cs="Arial"/>
          <w:sz w:val="22"/>
          <w:szCs w:val="22"/>
          <w:lang w:eastAsia="pl-PL"/>
        </w:rPr>
        <w:t xml:space="preserve"> jest </w:t>
      </w:r>
      <w:r w:rsidR="000134F1" w:rsidRPr="004006A5">
        <w:rPr>
          <w:rFonts w:ascii="Arial Narrow" w:hAnsi="Arial Narrow" w:cs="Arial"/>
          <w:sz w:val="22"/>
          <w:szCs w:val="22"/>
          <w:lang w:eastAsia="pl-PL"/>
        </w:rPr>
        <w:t>możliwa,</w:t>
      </w:r>
      <w:r w:rsidR="00C15B3D" w:rsidRPr="004006A5">
        <w:rPr>
          <w:rFonts w:ascii="Arial Narrow" w:hAnsi="Arial Narrow" w:cs="Arial"/>
          <w:sz w:val="22"/>
          <w:szCs w:val="22"/>
          <w:lang w:eastAsia="pl-PL"/>
        </w:rPr>
        <w:t xml:space="preserve"> gdy:</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 xml:space="preserve">zmiana spowodowana jest koniecznością zakupu przedmiotu umowy w większej ilości niż wymieniona </w:t>
      </w:r>
      <w:r w:rsidRPr="004006A5">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4006A5">
        <w:rPr>
          <w:rFonts w:ascii="Arial Narrow" w:hAnsi="Arial Narrow"/>
          <w:sz w:val="22"/>
          <w:szCs w:val="22"/>
        </w:rPr>
        <w:t xml:space="preserve">zadania </w:t>
      </w:r>
      <w:r w:rsidRPr="004006A5">
        <w:rPr>
          <w:rFonts w:ascii="Arial Narrow" w:hAnsi="Arial Narrow"/>
          <w:sz w:val="22"/>
          <w:szCs w:val="22"/>
        </w:rPr>
        <w:t xml:space="preserve">po uzgodnieniu z Kierownikiem Apteki </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zmiany spowodowane brakiem realizacji pełnej ilości/</w:t>
      </w:r>
      <w:r w:rsidR="00377E82" w:rsidRPr="004006A5">
        <w:rPr>
          <w:rFonts w:ascii="Arial Narrow" w:hAnsi="Arial Narrow"/>
          <w:sz w:val="22"/>
          <w:szCs w:val="22"/>
        </w:rPr>
        <w:t xml:space="preserve"> </w:t>
      </w:r>
      <w:r w:rsidRPr="004006A5">
        <w:rPr>
          <w:rFonts w:ascii="Arial Narrow" w:hAnsi="Arial Narrow"/>
          <w:sz w:val="22"/>
          <w:szCs w:val="22"/>
        </w:rPr>
        <w:t>asortymentu/</w:t>
      </w:r>
      <w:r w:rsidR="00377E82" w:rsidRPr="004006A5">
        <w:rPr>
          <w:rFonts w:ascii="Arial Narrow" w:hAnsi="Arial Narrow"/>
          <w:sz w:val="22"/>
          <w:szCs w:val="22"/>
        </w:rPr>
        <w:t xml:space="preserve"> </w:t>
      </w:r>
      <w:r w:rsidRPr="004006A5">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4006A5">
        <w:rPr>
          <w:rFonts w:ascii="Arial Narrow" w:hAnsi="Arial Narrow"/>
          <w:b/>
          <w:sz w:val="22"/>
          <w:szCs w:val="22"/>
        </w:rPr>
        <w:t>§ 1 ust. 3 Umowy, ale nie dłuższy niż połowa okresu obowiązywania umowy</w:t>
      </w:r>
      <w:r w:rsidR="003B1E6E" w:rsidRPr="004006A5">
        <w:rPr>
          <w:rFonts w:ascii="Arial Narrow" w:hAnsi="Arial Narrow"/>
          <w:b/>
          <w:sz w:val="22"/>
          <w:szCs w:val="22"/>
        </w:rPr>
        <w:t xml:space="preserve"> </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rsidR="008B3BDF" w:rsidRPr="004006A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sz w:val="22"/>
          <w:szCs w:val="22"/>
        </w:rPr>
        <w:t>Zamawiający przewiduje udzielenia zamówienia dodatkowego w wysokości do 10% wartości umowy;</w:t>
      </w:r>
    </w:p>
    <w:p w:rsidR="009414C2" w:rsidRPr="004006A5"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4006A5">
        <w:rPr>
          <w:rFonts w:ascii="Arial Narrow" w:hAnsi="Arial Narrow"/>
          <w:bCs/>
          <w:sz w:val="22"/>
          <w:szCs w:val="22"/>
        </w:rPr>
        <w:t>Zmiana określona w</w:t>
      </w:r>
      <w:r w:rsidR="008B3BDF" w:rsidRPr="004006A5">
        <w:rPr>
          <w:rFonts w:ascii="Arial Narrow" w:hAnsi="Arial Narrow"/>
          <w:bCs/>
          <w:sz w:val="22"/>
          <w:szCs w:val="22"/>
        </w:rPr>
        <w:t xml:space="preserve"> ust. </w:t>
      </w:r>
      <w:r w:rsidR="00377E82" w:rsidRPr="004006A5">
        <w:rPr>
          <w:rFonts w:ascii="Arial Narrow" w:hAnsi="Arial Narrow"/>
          <w:bCs/>
          <w:sz w:val="22"/>
          <w:szCs w:val="22"/>
        </w:rPr>
        <w:t>8</w:t>
      </w:r>
      <w:r w:rsidRPr="004006A5">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4006A5" w:rsidRDefault="00D21133" w:rsidP="00BC04ED">
      <w:pPr>
        <w:tabs>
          <w:tab w:val="left" w:pos="360"/>
        </w:tabs>
        <w:overflowPunct w:val="0"/>
        <w:autoSpaceDE w:val="0"/>
        <w:jc w:val="center"/>
        <w:rPr>
          <w:rFonts w:ascii="Arial Narrow" w:hAnsi="Arial Narrow" w:cs="Arial"/>
          <w:b/>
          <w:bCs/>
          <w:sz w:val="22"/>
          <w:szCs w:val="22"/>
          <w:lang w:eastAsia="pl-PL"/>
        </w:rPr>
      </w:pPr>
      <w:bookmarkStart w:id="5" w:name="_Hlk183991455"/>
      <w:r w:rsidRPr="004006A5">
        <w:rPr>
          <w:rFonts w:ascii="Arial Narrow" w:hAnsi="Arial Narrow" w:cs="Arial"/>
          <w:b/>
          <w:bCs/>
          <w:sz w:val="22"/>
          <w:szCs w:val="22"/>
          <w:lang w:eastAsia="pl-PL"/>
        </w:rPr>
        <w:lastRenderedPageBreak/>
        <w:t>ZMIANA PRODUKTU LECZNICZEGO, WYROBU MEDYCZNEGO LUB INNEGO PRZEDMIOTU UMOWY NA PRODUKT RÓWNOWAŻNY</w:t>
      </w:r>
      <w:bookmarkEnd w:id="5"/>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bCs/>
          <w:sz w:val="22"/>
          <w:szCs w:val="22"/>
        </w:rPr>
        <w:t xml:space="preserve">Zmiana produktu leczniczego, wyrobu medycznego lub innego przedmiotu umowy na produkt równoważny jest dopuszczalna w przypadku: </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wstrzymania w obrocie,</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wycofania z obrotu,</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zakończenia produkcji,</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braku dostępności (w tym czasowego),</w:t>
      </w:r>
    </w:p>
    <w:p w:rsidR="008B3BDF" w:rsidRPr="004006A5" w:rsidRDefault="00E3563E" w:rsidP="00BC04ED">
      <w:pPr>
        <w:tabs>
          <w:tab w:val="left" w:pos="360"/>
        </w:tabs>
        <w:suppressAutoHyphens w:val="0"/>
        <w:ind w:left="360"/>
        <w:jc w:val="both"/>
        <w:rPr>
          <w:rFonts w:ascii="Arial Narrow" w:hAnsi="Arial Narrow"/>
          <w:bCs/>
          <w:sz w:val="22"/>
          <w:szCs w:val="22"/>
        </w:rPr>
      </w:pPr>
      <w:r w:rsidRPr="004006A5">
        <w:rPr>
          <w:rFonts w:ascii="Arial Narrow" w:hAnsi="Arial Narrow" w:cs="Times New Roman"/>
          <w:sz w:val="22"/>
          <w:szCs w:val="22"/>
          <w:lang w:eastAsia="pl-PL"/>
        </w:rPr>
        <w:t>pod warunkiem, że Wykonawca przedstawi Zamawiającemu dokumenty potwierdzające zaistnienie tych okoliczności, w tym m.in.:</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decyzje administracyjne,</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zaświadczenia producentów,</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inne dokumenty potwierdzające brak dostępności.</w:t>
      </w:r>
    </w:p>
    <w:p w:rsidR="008B3BDF" w:rsidRPr="004006A5"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4006A5">
        <w:rPr>
          <w:rFonts w:ascii="Arial Narrow" w:hAnsi="Arial Narrow" w:cs="Times New Roman"/>
          <w:sz w:val="22"/>
          <w:szCs w:val="22"/>
          <w:lang w:eastAsia="pl-PL"/>
        </w:rPr>
        <w:t>Zamawiający dopuszcza dostawę wyrobów medycznych równoważnych, które:</w:t>
      </w:r>
    </w:p>
    <w:p w:rsidR="0089188D"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Posiadają porównywalne parametry techniczne i funkcjonalne, umożliwiające uzyskanie tożsamych efektów klinicznych,</w:t>
      </w:r>
    </w:p>
    <w:p w:rsidR="0089188D"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4006A5">
        <w:rPr>
          <w:rFonts w:ascii="Arial Narrow" w:hAnsi="Arial Narrow" w:cs="Times New Roman"/>
          <w:sz w:val="22"/>
          <w:szCs w:val="22"/>
          <w:lang w:eastAsia="pl-PL"/>
        </w:rPr>
        <w:t>in</w:t>
      </w:r>
      <w:proofErr w:type="spellEnd"/>
      <w:r w:rsidRPr="004006A5">
        <w:rPr>
          <w:rFonts w:ascii="Arial Narrow" w:hAnsi="Arial Narrow" w:cs="Times New Roman"/>
          <w:sz w:val="22"/>
          <w:szCs w:val="22"/>
          <w:lang w:eastAsia="pl-PL"/>
        </w:rPr>
        <w:t xml:space="preserve"> vitro (IVDR),</w:t>
      </w:r>
    </w:p>
    <w:p w:rsidR="0089188D"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Są oznakowane znakiem CE i dopuszczone do obrotu na terytorium Rzeczypospolitej Polskiej zgodnie z ustawą z dnia 7 kwietnia 2022 r. o wyrobach medycznych (</w:t>
      </w:r>
      <w:proofErr w:type="spellStart"/>
      <w:r w:rsidRPr="004006A5">
        <w:rPr>
          <w:rFonts w:ascii="Arial Narrow" w:hAnsi="Arial Narrow" w:cs="Times New Roman"/>
          <w:sz w:val="22"/>
          <w:szCs w:val="22"/>
          <w:lang w:eastAsia="pl-PL"/>
        </w:rPr>
        <w:t>Dz.U</w:t>
      </w:r>
      <w:proofErr w:type="spellEnd"/>
      <w:r w:rsidRPr="004006A5">
        <w:rPr>
          <w:rFonts w:ascii="Arial Narrow" w:hAnsi="Arial Narrow" w:cs="Times New Roman"/>
          <w:sz w:val="22"/>
          <w:szCs w:val="22"/>
          <w:lang w:eastAsia="pl-PL"/>
        </w:rPr>
        <w:t>. z 2022 r. poz. 974),</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dopuszcza zmianę dawki leku pod warunkiem:</w:t>
      </w:r>
    </w:p>
    <w:p w:rsidR="006C48B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dopuszcza zmianę wielkości opakowania leku, wyrobu medycznego lub innego przedmiotu umowy</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pod warunkiem:</w:t>
      </w:r>
    </w:p>
    <w:p w:rsidR="009414C2"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Cena produktu równoważnego nie może przewyższać ceny pierwotnie określonej w Umowie.</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dopuszcza nabycie produktu równoważnego za cenę niższą niż pierwotnie określona w Umowie.</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Wykonawca zobowiązany jest dostarczyć pełną dokumentację umożliwiającą Zamawiającemu ocenę</w:t>
      </w:r>
      <w:r w:rsidR="003B1E6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równoważności produktu, w tym:</w:t>
      </w:r>
    </w:p>
    <w:p w:rsidR="00E3563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deklarację zgodności i dokumentację techniczną dla wyrobów medycznych,</w:t>
      </w:r>
    </w:p>
    <w:p w:rsidR="00E3563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informacje dotyczące składu, wskazań terapeutycznych oraz równoważności farmakologicznej dla leków,</w:t>
      </w:r>
    </w:p>
    <w:p w:rsidR="00E3563E"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decyzję Ministra Zdrowia w przypadku importu interwencyjnego,</w:t>
      </w:r>
    </w:p>
    <w:p w:rsidR="008B3BDF" w:rsidRPr="004006A5"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inne dokumenty wymagane przez Zamawiającego.</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lastRenderedPageBreak/>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4006A5"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4006A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Zmiana dawki leku lub wielkości opakowania, o której mowa w </w:t>
      </w:r>
      <w:r w:rsidR="00D21133" w:rsidRPr="004006A5">
        <w:rPr>
          <w:rFonts w:ascii="Arial Narrow" w:hAnsi="Arial Narrow" w:cs="Times New Roman"/>
          <w:sz w:val="22"/>
          <w:szCs w:val="22"/>
          <w:lang w:eastAsia="pl-PL"/>
        </w:rPr>
        <w:t xml:space="preserve">§11 </w:t>
      </w:r>
      <w:r w:rsidRPr="004006A5">
        <w:rPr>
          <w:rFonts w:ascii="Arial Narrow" w:hAnsi="Arial Narrow" w:cs="Times New Roman"/>
          <w:sz w:val="22"/>
          <w:szCs w:val="22"/>
          <w:lang w:eastAsia="pl-PL"/>
        </w:rPr>
        <w:t xml:space="preserve">ust. </w:t>
      </w:r>
      <w:r w:rsidR="00E81099" w:rsidRPr="004006A5">
        <w:rPr>
          <w:rFonts w:ascii="Arial Narrow" w:hAnsi="Arial Narrow" w:cs="Times New Roman"/>
          <w:sz w:val="22"/>
          <w:szCs w:val="22"/>
          <w:lang w:eastAsia="pl-PL"/>
        </w:rPr>
        <w:t>13</w:t>
      </w:r>
      <w:r w:rsidRPr="004006A5">
        <w:rPr>
          <w:rFonts w:ascii="Arial Narrow" w:hAnsi="Arial Narrow" w:cs="Times New Roman"/>
          <w:sz w:val="22"/>
          <w:szCs w:val="22"/>
          <w:lang w:eastAsia="pl-PL"/>
        </w:rPr>
        <w:t xml:space="preserve"> i </w:t>
      </w:r>
      <w:r w:rsidR="00E81099" w:rsidRPr="004006A5">
        <w:rPr>
          <w:rFonts w:ascii="Arial Narrow" w:hAnsi="Arial Narrow" w:cs="Times New Roman"/>
          <w:sz w:val="22"/>
          <w:szCs w:val="22"/>
          <w:lang w:eastAsia="pl-PL"/>
        </w:rPr>
        <w:t>14</w:t>
      </w:r>
      <w:r w:rsidRPr="004006A5">
        <w:rPr>
          <w:rFonts w:ascii="Arial Narrow" w:hAnsi="Arial Narrow" w:cs="Times New Roman"/>
          <w:sz w:val="22"/>
          <w:szCs w:val="22"/>
          <w:lang w:eastAsia="pl-PL"/>
        </w:rPr>
        <w:t>, nie wymaga aneksu do Umowy, jeśli</w:t>
      </w:r>
      <w:r w:rsidR="008B3BDF" w:rsidRPr="004006A5">
        <w:rPr>
          <w:rFonts w:ascii="Arial Narrow" w:hAnsi="Arial Narrow" w:cs="Times New Roman"/>
          <w:sz w:val="22"/>
          <w:szCs w:val="22"/>
          <w:lang w:eastAsia="pl-PL"/>
        </w:rPr>
        <w:t>:</w:t>
      </w:r>
    </w:p>
    <w:p w:rsidR="008B3BDF" w:rsidRPr="004006A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zmiana nie wpływa na wartość jednostkową netto i brutto przedmiotu umowy</w:t>
      </w:r>
    </w:p>
    <w:p w:rsidR="008B3BDF" w:rsidRPr="004006A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zmiana </w:t>
      </w:r>
      <w:r w:rsidR="00B6537A" w:rsidRPr="004006A5">
        <w:rPr>
          <w:rFonts w:ascii="Arial Narrow" w:hAnsi="Arial Narrow" w:cs="Times New Roman"/>
          <w:sz w:val="22"/>
          <w:szCs w:val="22"/>
          <w:lang w:eastAsia="pl-PL"/>
        </w:rPr>
        <w:t>zostanie udokumentowana w dokumentach dostawy (np. fakturze VAT, dokumencie WZ) z</w:t>
      </w:r>
      <w:r w:rsidR="003B1E6E" w:rsidRPr="004006A5">
        <w:rPr>
          <w:rFonts w:ascii="Arial Narrow" w:hAnsi="Arial Narrow" w:cs="Times New Roman"/>
          <w:sz w:val="22"/>
          <w:szCs w:val="22"/>
          <w:lang w:eastAsia="pl-PL"/>
        </w:rPr>
        <w:t xml:space="preserve"> </w:t>
      </w:r>
      <w:r w:rsidR="00B6537A" w:rsidRPr="004006A5">
        <w:rPr>
          <w:rFonts w:ascii="Arial Narrow" w:hAnsi="Arial Narrow" w:cs="Times New Roman"/>
          <w:sz w:val="22"/>
          <w:szCs w:val="22"/>
          <w:lang w:eastAsia="pl-PL"/>
        </w:rPr>
        <w:t>odpowiednim przeliczeniem ilości i ceny.</w:t>
      </w:r>
    </w:p>
    <w:p w:rsidR="008B3BDF" w:rsidRPr="004006A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Zmiana produktu równoważnego lub dostawa w ramach importu interwencyjnego nie wymaga aneksu do umowy, jeśli</w:t>
      </w:r>
      <w:r w:rsidR="008B3BDF" w:rsidRPr="004006A5">
        <w:rPr>
          <w:rFonts w:ascii="Arial Narrow" w:hAnsi="Arial Narrow" w:cs="Times New Roman"/>
          <w:sz w:val="22"/>
          <w:szCs w:val="22"/>
          <w:lang w:eastAsia="pl-PL"/>
        </w:rPr>
        <w:t>:</w:t>
      </w:r>
    </w:p>
    <w:p w:rsidR="008B3BDF" w:rsidRPr="004006A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w:t>
      </w:r>
      <w:r w:rsidR="00B6537A" w:rsidRPr="004006A5">
        <w:rPr>
          <w:rFonts w:ascii="Arial Narrow" w:hAnsi="Arial Narrow" w:cs="Times New Roman"/>
          <w:sz w:val="22"/>
          <w:szCs w:val="22"/>
          <w:lang w:eastAsia="pl-PL"/>
        </w:rPr>
        <w:t>ykonawca przedłoży wymagane dokumenty zgodnie z §11 ust. 1</w:t>
      </w:r>
      <w:r w:rsidR="00E81099" w:rsidRPr="004006A5">
        <w:rPr>
          <w:rFonts w:ascii="Arial Narrow" w:hAnsi="Arial Narrow" w:cs="Times New Roman"/>
          <w:sz w:val="22"/>
          <w:szCs w:val="22"/>
          <w:lang w:eastAsia="pl-PL"/>
        </w:rPr>
        <w:t>9</w:t>
      </w:r>
      <w:r w:rsidR="00B6537A" w:rsidRPr="004006A5">
        <w:rPr>
          <w:rFonts w:ascii="Arial Narrow" w:hAnsi="Arial Narrow" w:cs="Times New Roman"/>
          <w:sz w:val="22"/>
          <w:szCs w:val="22"/>
          <w:lang w:eastAsia="pl-PL"/>
        </w:rPr>
        <w:t>,</w:t>
      </w:r>
    </w:p>
    <w:p w:rsidR="008B3BDF" w:rsidRPr="004006A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Zamawiający wyrazi pisemną akceptację zmiany (np. e-mail lub podpisany protokół),</w:t>
      </w:r>
    </w:p>
    <w:p w:rsidR="008B3BDF" w:rsidRPr="004006A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cena produktu równoważnego nie przekracza ceny pierwotnie określonej w umowie.</w:t>
      </w:r>
    </w:p>
    <w:p w:rsidR="009414C2" w:rsidRPr="004006A5"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6F581A" w:rsidRPr="004006A5" w:rsidRDefault="00D21133" w:rsidP="00BC04ED">
      <w:pPr>
        <w:tabs>
          <w:tab w:val="left" w:pos="360"/>
        </w:tabs>
        <w:overflowPunct w:val="0"/>
        <w:autoSpaceDE w:val="0"/>
        <w:jc w:val="center"/>
        <w:rPr>
          <w:rFonts w:ascii="Arial Narrow" w:hAnsi="Arial Narrow" w:cs="Arial"/>
          <w:b/>
          <w:bCs/>
          <w:sz w:val="22"/>
          <w:szCs w:val="22"/>
          <w:lang w:eastAsia="pl-PL"/>
        </w:rPr>
      </w:pPr>
      <w:r w:rsidRPr="004006A5">
        <w:rPr>
          <w:rFonts w:ascii="Arial Narrow" w:hAnsi="Arial Narrow" w:cs="Arial"/>
          <w:b/>
          <w:bCs/>
          <w:sz w:val="22"/>
          <w:szCs w:val="22"/>
          <w:lang w:eastAsia="pl-PL"/>
        </w:rPr>
        <w:t>ZMIANY WYNAGRODZENIA WYKONAWCY:</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4006A5">
        <w:rPr>
          <w:rFonts w:ascii="Arial Narrow" w:hAnsi="Arial Narrow" w:cs="Times New Roman"/>
          <w:sz w:val="22"/>
          <w:szCs w:val="22"/>
          <w:lang w:eastAsia="pl-PL"/>
        </w:rPr>
        <w:t>dostaw</w:t>
      </w:r>
      <w:r w:rsidRPr="004006A5">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 </w:t>
      </w:r>
      <w:r w:rsidR="00C87C75">
        <w:rPr>
          <w:rFonts w:ascii="Arial Narrow" w:hAnsi="Arial Narrow" w:cs="Times New Roman"/>
          <w:sz w:val="22"/>
          <w:szCs w:val="22"/>
          <w:lang w:eastAsia="pl-PL"/>
        </w:rPr>
        <w:t>dniu zmiany stawki podatku VAT. Powyższa zmiana podatku VAT nie wymaga sporządzenia aneksu do umowy.</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4006A5"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Wprowadzenie przedmiotowych zmian wynagrodzenia możliwe będzie, jeżeli Wykonawca:</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udowodni, że zmiana w/w przepisów będzie miała wpływ na koszty wykonania zamówienia przez Wykonawcę,</w:t>
      </w:r>
    </w:p>
    <w:p w:rsidR="00DE591D" w:rsidRPr="004006A5"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4006A5">
        <w:rPr>
          <w:rFonts w:ascii="Arial Narrow" w:hAnsi="Arial Narrow" w:cs="Times New Roman"/>
          <w:sz w:val="22"/>
          <w:szCs w:val="22"/>
          <w:lang w:eastAsia="pl-PL"/>
        </w:rPr>
        <w:t xml:space="preserve"> </w:t>
      </w:r>
      <w:r w:rsidRPr="004006A5">
        <w:rPr>
          <w:rFonts w:ascii="Arial Narrow" w:hAnsi="Arial Narrow" w:cs="Times New Roman"/>
          <w:sz w:val="22"/>
          <w:szCs w:val="22"/>
          <w:lang w:eastAsia="pl-PL"/>
        </w:rPr>
        <w:t>warunków opisanych w postanowieniach niniejszego paragrafu.</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lastRenderedPageBreak/>
        <w:t>Wykonawca zobowiązany jest przedstawić na każde żądanie Zamawiającego wszelkie informacje, dane, wyliczenia oraz stosowne dowody potwierdzające zasadność żądania Wykonawcy.</w:t>
      </w:r>
    </w:p>
    <w:p w:rsidR="00DE591D"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4006A5"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4006A5">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49597E" w:rsidRPr="004006A5" w:rsidRDefault="0049597E" w:rsidP="00BC04ED">
      <w:pPr>
        <w:jc w:val="center"/>
        <w:rPr>
          <w:rFonts w:ascii="Arial Narrow" w:hAnsi="Arial Narrow" w:cs="Arial"/>
          <w:b/>
          <w:sz w:val="22"/>
          <w:szCs w:val="22"/>
        </w:rPr>
      </w:pPr>
    </w:p>
    <w:p w:rsidR="00E52837" w:rsidRPr="004006A5" w:rsidRDefault="00E52837" w:rsidP="00BC04ED">
      <w:pPr>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12</w:t>
      </w:r>
      <w:r w:rsidR="007B586A" w:rsidRPr="004006A5">
        <w:rPr>
          <w:rFonts w:ascii="Arial Narrow" w:hAnsi="Arial Narrow" w:cs="Arial"/>
          <w:b/>
          <w:sz w:val="22"/>
          <w:szCs w:val="22"/>
        </w:rPr>
        <w:fldChar w:fldCharType="end"/>
      </w:r>
    </w:p>
    <w:p w:rsidR="00E52837"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WALORYZACJA</w:t>
      </w:r>
    </w:p>
    <w:p w:rsidR="00D5675F" w:rsidRPr="004006A5" w:rsidRDefault="00D5675F" w:rsidP="00BC04ED">
      <w:pPr>
        <w:pStyle w:val="Akapitzlist"/>
        <w:numPr>
          <w:ilvl w:val="0"/>
          <w:numId w:val="14"/>
        </w:numPr>
        <w:ind w:left="426" w:hanging="426"/>
        <w:contextualSpacing w:val="0"/>
        <w:jc w:val="both"/>
        <w:rPr>
          <w:rFonts w:ascii="Arial Narrow" w:hAnsi="Arial Narrow"/>
          <w:sz w:val="22"/>
          <w:szCs w:val="22"/>
        </w:rPr>
      </w:pPr>
      <w:r w:rsidRPr="004006A5">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4006A5">
        <w:rPr>
          <w:rFonts w:ascii="Arial Narrow" w:hAnsi="Arial Narrow"/>
          <w:sz w:val="22"/>
          <w:szCs w:val="22"/>
        </w:rPr>
        <w:t>10</w:t>
      </w:r>
      <w:r w:rsidRPr="004006A5">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4006A5">
        <w:rPr>
          <w:rFonts w:ascii="Arial Narrow" w:hAnsi="Arial Narrow"/>
          <w:sz w:val="22"/>
          <w:szCs w:val="22"/>
        </w:rPr>
        <w:t>10</w:t>
      </w:r>
      <w:r w:rsidRPr="004006A5">
        <w:rPr>
          <w:rFonts w:ascii="Arial Narrow" w:hAnsi="Arial Narrow"/>
          <w:sz w:val="22"/>
          <w:szCs w:val="22"/>
        </w:rPr>
        <w:t>%.</w:t>
      </w:r>
    </w:p>
    <w:p w:rsidR="00D5675F" w:rsidRPr="004006A5" w:rsidRDefault="00D5675F" w:rsidP="00BC04ED">
      <w:pPr>
        <w:pStyle w:val="Akapitzlist"/>
        <w:numPr>
          <w:ilvl w:val="0"/>
          <w:numId w:val="14"/>
        </w:numPr>
        <w:contextualSpacing w:val="0"/>
        <w:jc w:val="both"/>
        <w:rPr>
          <w:rFonts w:ascii="Arial Narrow" w:hAnsi="Arial Narrow"/>
          <w:sz w:val="22"/>
          <w:szCs w:val="22"/>
        </w:rPr>
      </w:pPr>
      <w:r w:rsidRPr="004006A5">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4006A5">
        <w:rPr>
          <w:rFonts w:ascii="Arial Narrow" w:hAnsi="Arial Narrow"/>
          <w:sz w:val="22"/>
          <w:szCs w:val="22"/>
        </w:rPr>
        <w:t>12</w:t>
      </w:r>
      <w:r w:rsidRPr="004006A5">
        <w:rPr>
          <w:rFonts w:ascii="Arial Narrow" w:hAnsi="Arial Narrow"/>
          <w:sz w:val="22"/>
          <w:szCs w:val="22"/>
        </w:rPr>
        <w:t xml:space="preserve"> miesięcy licząc od dnia zawarcia umowy, przy czym zmiana wynagrodzenia nie może być dokonywana częściej, niż co dwanaście miesięcy.</w:t>
      </w:r>
    </w:p>
    <w:p w:rsidR="00D5675F" w:rsidRPr="004006A5" w:rsidRDefault="00D5675F" w:rsidP="00BC04ED">
      <w:pPr>
        <w:pStyle w:val="Akapitzlist"/>
        <w:numPr>
          <w:ilvl w:val="0"/>
          <w:numId w:val="14"/>
        </w:numPr>
        <w:contextualSpacing w:val="0"/>
        <w:jc w:val="both"/>
        <w:rPr>
          <w:rFonts w:ascii="Arial Narrow" w:hAnsi="Arial Narrow"/>
          <w:sz w:val="22"/>
          <w:szCs w:val="22"/>
        </w:rPr>
      </w:pPr>
      <w:r w:rsidRPr="004006A5">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4006A5">
        <w:rPr>
          <w:rFonts w:ascii="Arial Narrow" w:hAnsi="Arial Narrow"/>
          <w:sz w:val="22"/>
          <w:szCs w:val="22"/>
        </w:rPr>
        <w:br/>
      </w:r>
      <w:r w:rsidRPr="004006A5">
        <w:rPr>
          <w:rFonts w:ascii="Arial Narrow" w:hAnsi="Arial Narrow"/>
          <w:sz w:val="22"/>
          <w:szCs w:val="22"/>
        </w:rPr>
        <w:t>o zasadach wprowadzenia zmian wysokości wynagrodzenia stanowi 10% wynagrodzenia brutto, o którym mowa w</w:t>
      </w:r>
      <w:r w:rsidR="00377E82" w:rsidRPr="004006A5">
        <w:rPr>
          <w:rFonts w:ascii="Arial Narrow" w:hAnsi="Arial Narrow"/>
          <w:sz w:val="22"/>
          <w:szCs w:val="22"/>
        </w:rPr>
        <w:t xml:space="preserve"> </w:t>
      </w:r>
      <w:r w:rsidRPr="004006A5">
        <w:rPr>
          <w:rFonts w:ascii="Arial Narrow" w:hAnsi="Arial Narrow"/>
          <w:sz w:val="22"/>
          <w:szCs w:val="22"/>
        </w:rPr>
        <w:t xml:space="preserve">§ 1 ust. </w:t>
      </w:r>
      <w:r w:rsidR="00A61F66" w:rsidRPr="004006A5">
        <w:rPr>
          <w:rFonts w:ascii="Arial Narrow" w:hAnsi="Arial Narrow"/>
          <w:sz w:val="22"/>
          <w:szCs w:val="22"/>
        </w:rPr>
        <w:t>3</w:t>
      </w:r>
      <w:r w:rsidRPr="004006A5">
        <w:rPr>
          <w:rFonts w:ascii="Arial Narrow" w:hAnsi="Arial Narrow"/>
          <w:sz w:val="22"/>
          <w:szCs w:val="22"/>
        </w:rPr>
        <w:t>.</w:t>
      </w:r>
    </w:p>
    <w:p w:rsidR="00D5675F" w:rsidRPr="004006A5" w:rsidRDefault="00D5675F" w:rsidP="00BC04ED">
      <w:pPr>
        <w:pStyle w:val="Akapitzlist"/>
        <w:numPr>
          <w:ilvl w:val="0"/>
          <w:numId w:val="14"/>
        </w:numPr>
        <w:ind w:left="426" w:hanging="426"/>
        <w:contextualSpacing w:val="0"/>
        <w:jc w:val="both"/>
        <w:rPr>
          <w:rFonts w:ascii="Arial Narrow" w:hAnsi="Arial Narrow"/>
          <w:sz w:val="22"/>
          <w:szCs w:val="22"/>
        </w:rPr>
      </w:pPr>
      <w:r w:rsidRPr="004006A5">
        <w:rPr>
          <w:rFonts w:ascii="Arial Narrow" w:hAnsi="Arial Narrow"/>
          <w:sz w:val="22"/>
          <w:szCs w:val="22"/>
        </w:rPr>
        <w:t xml:space="preserve">W celu zmiany wynagrodzenia, o którym mowa w ust. 1, Wykonawca winien zwrócić się do Zamawiającego </w:t>
      </w:r>
      <w:r w:rsidR="00F242A3" w:rsidRPr="004006A5">
        <w:rPr>
          <w:rFonts w:ascii="Arial Narrow" w:hAnsi="Arial Narrow"/>
          <w:sz w:val="22"/>
          <w:szCs w:val="22"/>
        </w:rPr>
        <w:br/>
      </w:r>
      <w:r w:rsidRPr="004006A5">
        <w:rPr>
          <w:rFonts w:ascii="Arial Narrow" w:hAnsi="Arial Narrow"/>
          <w:sz w:val="22"/>
          <w:szCs w:val="22"/>
        </w:rPr>
        <w:t>z pisemnym wnioskiem o zmianę wynagrodzenia. Do wniosku należy dołączyć:</w:t>
      </w:r>
    </w:p>
    <w:p w:rsidR="00D5675F" w:rsidRPr="004006A5" w:rsidRDefault="00D5675F" w:rsidP="00BC04ED">
      <w:pPr>
        <w:pStyle w:val="Akapitzlist"/>
        <w:numPr>
          <w:ilvl w:val="1"/>
          <w:numId w:val="14"/>
        </w:numPr>
        <w:ind w:left="1134" w:hanging="425"/>
        <w:contextualSpacing w:val="0"/>
        <w:jc w:val="both"/>
        <w:rPr>
          <w:rFonts w:ascii="Arial Narrow" w:hAnsi="Arial Narrow"/>
          <w:sz w:val="22"/>
          <w:szCs w:val="22"/>
        </w:rPr>
      </w:pPr>
      <w:r w:rsidRPr="004006A5">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4006A5" w:rsidRDefault="00D5675F" w:rsidP="00BC04ED">
      <w:pPr>
        <w:pStyle w:val="Akapitzlist"/>
        <w:numPr>
          <w:ilvl w:val="1"/>
          <w:numId w:val="14"/>
        </w:numPr>
        <w:ind w:left="1134" w:hanging="425"/>
        <w:contextualSpacing w:val="0"/>
        <w:jc w:val="both"/>
        <w:rPr>
          <w:rFonts w:ascii="Arial Narrow" w:hAnsi="Arial Narrow"/>
          <w:sz w:val="22"/>
          <w:szCs w:val="22"/>
        </w:rPr>
      </w:pPr>
      <w:r w:rsidRPr="004006A5">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4006A5" w:rsidRDefault="00D5675F" w:rsidP="00BC04ED">
      <w:pPr>
        <w:pStyle w:val="Akapitzlist"/>
        <w:numPr>
          <w:ilvl w:val="1"/>
          <w:numId w:val="14"/>
        </w:numPr>
        <w:ind w:left="1134" w:hanging="425"/>
        <w:contextualSpacing w:val="0"/>
        <w:jc w:val="both"/>
        <w:rPr>
          <w:rFonts w:ascii="Arial Narrow" w:hAnsi="Arial Narrow"/>
          <w:sz w:val="22"/>
          <w:szCs w:val="22"/>
        </w:rPr>
      </w:pPr>
      <w:r w:rsidRPr="004006A5">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4006A5" w:rsidRDefault="00D5675F" w:rsidP="00BC04ED">
      <w:pPr>
        <w:pStyle w:val="Akapitzlist"/>
        <w:numPr>
          <w:ilvl w:val="0"/>
          <w:numId w:val="14"/>
        </w:numPr>
        <w:ind w:left="426" w:hanging="426"/>
        <w:contextualSpacing w:val="0"/>
        <w:jc w:val="both"/>
        <w:rPr>
          <w:rFonts w:ascii="Arial Narrow" w:hAnsi="Arial Narrow"/>
          <w:sz w:val="22"/>
          <w:szCs w:val="22"/>
        </w:rPr>
      </w:pPr>
      <w:r w:rsidRPr="004006A5">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4006A5" w:rsidRDefault="00D5675F" w:rsidP="00BC04ED">
      <w:pPr>
        <w:pStyle w:val="Akapitzlist"/>
        <w:numPr>
          <w:ilvl w:val="1"/>
          <w:numId w:val="14"/>
        </w:numPr>
        <w:ind w:left="709" w:hanging="283"/>
        <w:contextualSpacing w:val="0"/>
        <w:jc w:val="both"/>
        <w:rPr>
          <w:rFonts w:ascii="Arial Narrow" w:hAnsi="Arial Narrow"/>
          <w:sz w:val="22"/>
          <w:szCs w:val="22"/>
        </w:rPr>
      </w:pPr>
      <w:r w:rsidRPr="004006A5">
        <w:rPr>
          <w:rFonts w:ascii="Arial Narrow" w:hAnsi="Arial Narrow"/>
          <w:sz w:val="22"/>
          <w:szCs w:val="22"/>
        </w:rPr>
        <w:t xml:space="preserve"> przedmiotem umowy są dostawy,</w:t>
      </w:r>
    </w:p>
    <w:p w:rsidR="00D5675F" w:rsidRPr="004006A5" w:rsidRDefault="00D5675F" w:rsidP="00BC04ED">
      <w:pPr>
        <w:pStyle w:val="Akapitzlist"/>
        <w:numPr>
          <w:ilvl w:val="1"/>
          <w:numId w:val="14"/>
        </w:numPr>
        <w:ind w:left="709" w:hanging="283"/>
        <w:contextualSpacing w:val="0"/>
        <w:jc w:val="both"/>
        <w:rPr>
          <w:rFonts w:ascii="Arial Narrow" w:hAnsi="Arial Narrow"/>
          <w:sz w:val="22"/>
          <w:szCs w:val="22"/>
        </w:rPr>
      </w:pPr>
      <w:r w:rsidRPr="004006A5">
        <w:rPr>
          <w:rFonts w:ascii="Arial Narrow" w:hAnsi="Arial Narrow"/>
          <w:sz w:val="22"/>
          <w:szCs w:val="22"/>
        </w:rPr>
        <w:t>okres obowiązywania umowy przekracza 6 miesięcy.</w:t>
      </w:r>
    </w:p>
    <w:p w:rsidR="00D5675F" w:rsidRPr="004006A5" w:rsidRDefault="00D5675F" w:rsidP="00BC04ED">
      <w:pPr>
        <w:pStyle w:val="Akapitzlist"/>
        <w:numPr>
          <w:ilvl w:val="0"/>
          <w:numId w:val="14"/>
        </w:numPr>
        <w:ind w:left="426"/>
        <w:jc w:val="both"/>
        <w:rPr>
          <w:rFonts w:ascii="Arial Narrow" w:hAnsi="Arial Narrow"/>
          <w:sz w:val="22"/>
          <w:szCs w:val="22"/>
        </w:rPr>
      </w:pPr>
      <w:r w:rsidRPr="004006A5">
        <w:rPr>
          <w:rFonts w:ascii="Arial Narrow" w:hAnsi="Arial Narrow"/>
          <w:sz w:val="22"/>
          <w:szCs w:val="22"/>
        </w:rPr>
        <w:t xml:space="preserve">Zamawiającemu przysługuje prawo wystąpienia do Wykonawcy z wnioskiem o zmianę wynagrodzenia </w:t>
      </w:r>
      <w:r w:rsidR="00F242A3" w:rsidRPr="004006A5">
        <w:rPr>
          <w:rFonts w:ascii="Arial Narrow" w:hAnsi="Arial Narrow"/>
          <w:sz w:val="22"/>
          <w:szCs w:val="22"/>
        </w:rPr>
        <w:br/>
      </w:r>
      <w:r w:rsidRPr="004006A5">
        <w:rPr>
          <w:rFonts w:ascii="Arial Narrow" w:hAnsi="Arial Narrow"/>
          <w:sz w:val="22"/>
          <w:szCs w:val="22"/>
        </w:rPr>
        <w:t xml:space="preserve">w przypadku obniżenia cen materiałów lub kosztów związanych z realizacją zamówienia o co najmniej </w:t>
      </w:r>
      <w:r w:rsidR="00A3746E" w:rsidRPr="004006A5">
        <w:rPr>
          <w:rFonts w:ascii="Arial Narrow" w:hAnsi="Arial Narrow"/>
          <w:sz w:val="22"/>
          <w:szCs w:val="22"/>
        </w:rPr>
        <w:t>10</w:t>
      </w:r>
      <w:r w:rsidRPr="004006A5">
        <w:rPr>
          <w:rFonts w:ascii="Arial Narrow" w:hAnsi="Arial Narrow"/>
          <w:sz w:val="22"/>
          <w:szCs w:val="22"/>
        </w:rPr>
        <w:t xml:space="preserve">% </w:t>
      </w:r>
      <w:r w:rsidR="00F242A3" w:rsidRPr="004006A5">
        <w:rPr>
          <w:rFonts w:ascii="Arial Narrow" w:hAnsi="Arial Narrow"/>
          <w:sz w:val="22"/>
          <w:szCs w:val="22"/>
        </w:rPr>
        <w:br/>
      </w:r>
      <w:r w:rsidRPr="004006A5">
        <w:rPr>
          <w:rFonts w:ascii="Arial Narrow" w:hAnsi="Arial Narrow"/>
          <w:sz w:val="22"/>
          <w:szCs w:val="22"/>
        </w:rPr>
        <w:t>w stosunku do poziomu cen tych samych materiałów lub kosztów z dnia zawarcia umowy. Zastosowanie mają zapisy ust. 1- 5 niniejszego paragrafu.</w:t>
      </w:r>
    </w:p>
    <w:p w:rsidR="00490A69" w:rsidRPr="004006A5" w:rsidRDefault="00490A69" w:rsidP="00BC04ED">
      <w:pPr>
        <w:jc w:val="both"/>
        <w:rPr>
          <w:rFonts w:ascii="Arial Narrow" w:hAnsi="Arial Narrow" w:cs="Arial"/>
          <w:b/>
          <w:sz w:val="22"/>
          <w:szCs w:val="22"/>
        </w:rPr>
      </w:pPr>
    </w:p>
    <w:p w:rsidR="00E52837" w:rsidRPr="004006A5" w:rsidRDefault="00E52837" w:rsidP="00BC04ED">
      <w:pPr>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13</w:t>
      </w:r>
      <w:r w:rsidR="007B586A" w:rsidRPr="004006A5">
        <w:rPr>
          <w:rFonts w:ascii="Arial Narrow" w:hAnsi="Arial Narrow" w:cs="Arial"/>
          <w:b/>
          <w:sz w:val="22"/>
          <w:szCs w:val="22"/>
        </w:rPr>
        <w:fldChar w:fldCharType="end"/>
      </w:r>
    </w:p>
    <w:p w:rsidR="002D4D78"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CESJA DO UMOWY</w:t>
      </w:r>
    </w:p>
    <w:p w:rsidR="002D4D78" w:rsidRPr="004006A5" w:rsidRDefault="002D4D78" w:rsidP="00BC04ED">
      <w:pPr>
        <w:tabs>
          <w:tab w:val="left" w:pos="360"/>
        </w:tabs>
        <w:overflowPunct w:val="0"/>
        <w:jc w:val="both"/>
        <w:rPr>
          <w:rFonts w:ascii="Arial Narrow" w:hAnsi="Arial Narrow"/>
          <w:sz w:val="22"/>
          <w:szCs w:val="22"/>
        </w:rPr>
      </w:pPr>
      <w:r w:rsidRPr="004006A5">
        <w:rPr>
          <w:rFonts w:ascii="Arial Narrow" w:hAnsi="Arial Narrow" w:cs="Arial Narrow"/>
          <w:b/>
          <w:sz w:val="22"/>
          <w:szCs w:val="22"/>
        </w:rPr>
        <w:lastRenderedPageBreak/>
        <w:t xml:space="preserve">Wykonawca </w:t>
      </w:r>
      <w:r w:rsidRPr="004006A5">
        <w:rPr>
          <w:rFonts w:ascii="Arial Narrow" w:hAnsi="Arial Narrow" w:cs="Arial Narrow"/>
          <w:sz w:val="22"/>
          <w:szCs w:val="22"/>
        </w:rPr>
        <w:t>może dokonać cesji wierzytelności wynikających z niniejszej umowy wyłącznie za zgodą podmiotu tworzącego</w:t>
      </w:r>
      <w:r w:rsidRPr="004006A5">
        <w:rPr>
          <w:rFonts w:ascii="Arial Narrow" w:hAnsi="Arial Narrow" w:cs="Arial Narrow"/>
          <w:b/>
          <w:sz w:val="22"/>
          <w:szCs w:val="22"/>
        </w:rPr>
        <w:t xml:space="preserve"> Zamawiającego </w:t>
      </w:r>
      <w:r w:rsidRPr="004006A5">
        <w:rPr>
          <w:rFonts w:ascii="Arial Narrow" w:hAnsi="Arial Narrow" w:cs="Arial Narrow"/>
          <w:sz w:val="22"/>
          <w:szCs w:val="22"/>
        </w:rPr>
        <w:t>(Minister Obrony Narodowej) wyrażoną na piśmie.</w:t>
      </w:r>
    </w:p>
    <w:p w:rsidR="00DD51DF" w:rsidRPr="004006A5" w:rsidRDefault="00DD51DF" w:rsidP="00BC04ED">
      <w:pPr>
        <w:jc w:val="both"/>
        <w:rPr>
          <w:rFonts w:ascii="Arial Narrow" w:hAnsi="Arial Narrow" w:cs="Arial"/>
          <w:sz w:val="22"/>
          <w:szCs w:val="22"/>
        </w:rPr>
      </w:pPr>
    </w:p>
    <w:p w:rsidR="00E52837" w:rsidRPr="004006A5" w:rsidRDefault="00D5675F" w:rsidP="00BC04ED">
      <w:pPr>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14</w:t>
      </w:r>
      <w:r w:rsidR="007B586A" w:rsidRPr="004006A5">
        <w:rPr>
          <w:rFonts w:ascii="Arial Narrow" w:hAnsi="Arial Narrow" w:cs="Arial"/>
          <w:b/>
          <w:sz w:val="22"/>
          <w:szCs w:val="22"/>
        </w:rPr>
        <w:fldChar w:fldCharType="end"/>
      </w:r>
    </w:p>
    <w:p w:rsidR="00E52837" w:rsidRPr="004006A5" w:rsidRDefault="00D21133" w:rsidP="00BC04ED">
      <w:pPr>
        <w:jc w:val="center"/>
        <w:rPr>
          <w:rFonts w:ascii="Arial Narrow" w:hAnsi="Arial Narrow" w:cs="Arial"/>
          <w:b/>
          <w:sz w:val="22"/>
          <w:szCs w:val="22"/>
        </w:rPr>
      </w:pPr>
      <w:r w:rsidRPr="004006A5">
        <w:rPr>
          <w:rFonts w:ascii="Arial Narrow" w:hAnsi="Arial Narrow" w:cs="Arial"/>
          <w:b/>
          <w:sz w:val="22"/>
          <w:szCs w:val="22"/>
        </w:rPr>
        <w:t>POZOSTAŁE POSTANOWIENIA UMOWNE</w:t>
      </w:r>
    </w:p>
    <w:p w:rsidR="0049597E" w:rsidRPr="004006A5"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4006A5" w:rsidRDefault="0049597E" w:rsidP="00BC04ED">
      <w:pPr>
        <w:numPr>
          <w:ilvl w:val="0"/>
          <w:numId w:val="15"/>
        </w:numPr>
        <w:tabs>
          <w:tab w:val="clear" w:pos="360"/>
        </w:tabs>
        <w:jc w:val="both"/>
        <w:rPr>
          <w:rFonts w:ascii="Arial Narrow" w:hAnsi="Arial Narrow" w:cs="Arial Narrow"/>
          <w:sz w:val="22"/>
          <w:szCs w:val="22"/>
        </w:rPr>
      </w:pPr>
      <w:r w:rsidRPr="004006A5">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4006A5" w:rsidRDefault="0049597E" w:rsidP="00BC04ED">
      <w:pPr>
        <w:numPr>
          <w:ilvl w:val="0"/>
          <w:numId w:val="15"/>
        </w:numPr>
        <w:overflowPunct w:val="0"/>
        <w:autoSpaceDE w:val="0"/>
        <w:jc w:val="both"/>
        <w:rPr>
          <w:rFonts w:ascii="Arial Narrow" w:hAnsi="Arial Narrow" w:cs="Arial Narrow"/>
          <w:i/>
          <w:sz w:val="22"/>
          <w:szCs w:val="22"/>
        </w:rPr>
      </w:pPr>
      <w:r w:rsidRPr="004006A5">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4006A5">
        <w:rPr>
          <w:rFonts w:ascii="Arial Narrow" w:hAnsi="Arial Narrow" w:cs="Arial Narrow"/>
          <w:sz w:val="22"/>
          <w:szCs w:val="22"/>
        </w:rPr>
        <w:t xml:space="preserve">o zamówieniu </w:t>
      </w:r>
      <w:r w:rsidRPr="004006A5">
        <w:rPr>
          <w:rFonts w:ascii="Arial Narrow" w:hAnsi="Arial Narrow" w:cs="Arial Narrow"/>
          <w:sz w:val="22"/>
          <w:szCs w:val="22"/>
        </w:rPr>
        <w:t>możliwość oraz warunki takiej zmian</w:t>
      </w:r>
      <w:r w:rsidR="003B1E6E" w:rsidRPr="004006A5">
        <w:rPr>
          <w:rFonts w:ascii="Arial Narrow" w:hAnsi="Arial Narrow" w:cs="Arial Narrow"/>
          <w:sz w:val="22"/>
          <w:szCs w:val="22"/>
        </w:rPr>
        <w:t xml:space="preserve">y </w:t>
      </w:r>
    </w:p>
    <w:p w:rsidR="00D5675F" w:rsidRPr="004006A5" w:rsidRDefault="00D5675F" w:rsidP="00BC04ED">
      <w:pPr>
        <w:numPr>
          <w:ilvl w:val="0"/>
          <w:numId w:val="15"/>
        </w:numPr>
        <w:overflowPunct w:val="0"/>
        <w:autoSpaceDE w:val="0"/>
        <w:jc w:val="both"/>
        <w:rPr>
          <w:rFonts w:ascii="Arial Narrow" w:hAnsi="Arial Narrow"/>
          <w:sz w:val="22"/>
          <w:szCs w:val="22"/>
        </w:rPr>
      </w:pPr>
      <w:r w:rsidRPr="004006A5">
        <w:rPr>
          <w:rFonts w:ascii="Arial Narrow" w:hAnsi="Arial Narrow" w:cs="Arial Narrow"/>
          <w:sz w:val="22"/>
          <w:szCs w:val="22"/>
        </w:rPr>
        <w:t>Do rozstrzygania sporów wynikłych z niniejszej umowy właściwy jest sąd ze względu na siedzibę</w:t>
      </w:r>
      <w:r w:rsidRPr="004006A5">
        <w:rPr>
          <w:rFonts w:ascii="Arial Narrow" w:hAnsi="Arial Narrow" w:cs="Arial Narrow"/>
          <w:b/>
          <w:sz w:val="22"/>
          <w:szCs w:val="22"/>
        </w:rPr>
        <w:t xml:space="preserve"> Zamawiającego</w:t>
      </w:r>
      <w:r w:rsidRPr="004006A5">
        <w:rPr>
          <w:rFonts w:ascii="Arial Narrow" w:hAnsi="Arial Narrow" w:cs="Arial Narrow"/>
          <w:sz w:val="22"/>
          <w:szCs w:val="22"/>
        </w:rPr>
        <w:t>.</w:t>
      </w:r>
    </w:p>
    <w:p w:rsidR="00D5675F" w:rsidRPr="004006A5" w:rsidRDefault="00D5675F" w:rsidP="00BC04ED">
      <w:pPr>
        <w:numPr>
          <w:ilvl w:val="0"/>
          <w:numId w:val="15"/>
        </w:numPr>
        <w:overflowPunct w:val="0"/>
        <w:autoSpaceDE w:val="0"/>
        <w:jc w:val="both"/>
        <w:rPr>
          <w:rFonts w:ascii="Arial Narrow" w:hAnsi="Arial Narrow"/>
          <w:sz w:val="22"/>
          <w:szCs w:val="22"/>
        </w:rPr>
      </w:pPr>
      <w:r w:rsidRPr="004006A5">
        <w:rPr>
          <w:rFonts w:ascii="Arial Narrow" w:hAnsi="Arial Narrow" w:cs="Arial Narrow"/>
          <w:sz w:val="22"/>
          <w:szCs w:val="22"/>
        </w:rPr>
        <w:t>W sprawach nieuregulowanych niniejszą umową zastosowanie mają przepisy</w:t>
      </w:r>
      <w:r w:rsidR="00A61F66" w:rsidRPr="004006A5">
        <w:rPr>
          <w:rFonts w:ascii="Arial Narrow" w:hAnsi="Arial Narrow" w:cs="Arial Narrow"/>
          <w:sz w:val="22"/>
          <w:szCs w:val="22"/>
        </w:rPr>
        <w:t xml:space="preserve"> prawa polskiego, w tym</w:t>
      </w:r>
      <w:r w:rsidRPr="004006A5">
        <w:rPr>
          <w:rFonts w:ascii="Arial Narrow" w:hAnsi="Arial Narrow" w:cs="Arial Narrow"/>
          <w:sz w:val="22"/>
          <w:szCs w:val="22"/>
        </w:rPr>
        <w:t xml:space="preserve"> Ustawy </w:t>
      </w:r>
      <w:r w:rsidR="00A61F66" w:rsidRPr="004006A5">
        <w:rPr>
          <w:rFonts w:ascii="Arial Narrow" w:hAnsi="Arial Narrow" w:cs="Arial Narrow"/>
          <w:sz w:val="22"/>
          <w:szCs w:val="22"/>
        </w:rPr>
        <w:t>P</w:t>
      </w:r>
      <w:r w:rsidRPr="004006A5">
        <w:rPr>
          <w:rFonts w:ascii="Arial Narrow" w:hAnsi="Arial Narrow" w:cs="Arial Narrow"/>
          <w:sz w:val="22"/>
          <w:szCs w:val="22"/>
        </w:rPr>
        <w:t>rawo zamówień publicznych i Kodeksu cywilnego.</w:t>
      </w:r>
    </w:p>
    <w:p w:rsidR="00517388" w:rsidRPr="004006A5" w:rsidRDefault="00517388" w:rsidP="00BC04ED">
      <w:pPr>
        <w:pStyle w:val="Akapitzlist"/>
        <w:ind w:left="360" w:hanging="360"/>
        <w:jc w:val="center"/>
        <w:rPr>
          <w:rFonts w:ascii="Arial Narrow" w:hAnsi="Arial Narrow" w:cs="Arial"/>
          <w:b/>
          <w:sz w:val="22"/>
          <w:szCs w:val="22"/>
        </w:rPr>
      </w:pPr>
      <w:r w:rsidRPr="004006A5">
        <w:rPr>
          <w:rFonts w:ascii="Arial Narrow" w:hAnsi="Arial Narrow" w:cs="Arial"/>
          <w:b/>
          <w:sz w:val="22"/>
          <w:szCs w:val="22"/>
        </w:rPr>
        <w:t>§</w:t>
      </w:r>
      <w:r w:rsidR="007B586A" w:rsidRPr="004006A5">
        <w:rPr>
          <w:rFonts w:ascii="Arial Narrow" w:hAnsi="Arial Narrow" w:cs="Arial"/>
          <w:b/>
          <w:sz w:val="22"/>
          <w:szCs w:val="22"/>
        </w:rPr>
        <w:fldChar w:fldCharType="begin"/>
      </w:r>
      <w:r w:rsidR="006B45AF" w:rsidRPr="004006A5">
        <w:rPr>
          <w:rFonts w:ascii="Arial Narrow" w:hAnsi="Arial Narrow" w:cs="Arial"/>
          <w:b/>
          <w:sz w:val="22"/>
          <w:szCs w:val="22"/>
        </w:rPr>
        <w:instrText xml:space="preserve"> SEQ Numer</w:instrText>
      </w:r>
      <w:r w:rsidR="007B586A" w:rsidRPr="004006A5">
        <w:rPr>
          <w:rFonts w:ascii="Arial Narrow" w:hAnsi="Arial Narrow" w:cs="Arial"/>
          <w:b/>
          <w:sz w:val="22"/>
          <w:szCs w:val="22"/>
        </w:rPr>
        <w:fldChar w:fldCharType="separate"/>
      </w:r>
      <w:r w:rsidR="00D648BA" w:rsidRPr="004006A5">
        <w:rPr>
          <w:rFonts w:ascii="Arial Narrow" w:hAnsi="Arial Narrow" w:cs="Arial"/>
          <w:b/>
          <w:noProof/>
          <w:sz w:val="22"/>
          <w:szCs w:val="22"/>
        </w:rPr>
        <w:t>15</w:t>
      </w:r>
      <w:r w:rsidR="007B586A" w:rsidRPr="004006A5">
        <w:rPr>
          <w:rFonts w:ascii="Arial Narrow" w:hAnsi="Arial Narrow" w:cs="Arial"/>
          <w:b/>
          <w:sz w:val="22"/>
          <w:szCs w:val="22"/>
        </w:rPr>
        <w:fldChar w:fldCharType="end"/>
      </w:r>
    </w:p>
    <w:p w:rsidR="00517388" w:rsidRPr="004006A5" w:rsidRDefault="00517388" w:rsidP="00BC04ED">
      <w:pPr>
        <w:overflowPunct w:val="0"/>
        <w:autoSpaceDE w:val="0"/>
        <w:ind w:left="360"/>
        <w:jc w:val="both"/>
        <w:rPr>
          <w:rFonts w:ascii="Arial Narrow" w:hAnsi="Arial Narrow"/>
          <w:sz w:val="22"/>
          <w:szCs w:val="22"/>
        </w:rPr>
      </w:pPr>
    </w:p>
    <w:p w:rsidR="00D5675F" w:rsidRPr="004006A5" w:rsidRDefault="00D5675F" w:rsidP="00BC04ED">
      <w:pPr>
        <w:numPr>
          <w:ilvl w:val="0"/>
          <w:numId w:val="17"/>
        </w:numPr>
        <w:overflowPunct w:val="0"/>
        <w:autoSpaceDE w:val="0"/>
        <w:jc w:val="both"/>
        <w:rPr>
          <w:rFonts w:ascii="Arial Narrow" w:hAnsi="Arial Narrow"/>
          <w:sz w:val="22"/>
          <w:szCs w:val="22"/>
        </w:rPr>
      </w:pPr>
      <w:r w:rsidRPr="004006A5">
        <w:rPr>
          <w:rFonts w:ascii="Arial Narrow" w:hAnsi="Arial Narrow" w:cs="Arial Narrow"/>
          <w:sz w:val="22"/>
          <w:szCs w:val="22"/>
        </w:rPr>
        <w:t xml:space="preserve">Niniejszą umowę sporządzono w </w:t>
      </w:r>
      <w:r w:rsidR="000134F1" w:rsidRPr="004006A5">
        <w:rPr>
          <w:rFonts w:ascii="Arial Narrow" w:hAnsi="Arial Narrow" w:cs="Arial Narrow"/>
          <w:sz w:val="22"/>
          <w:szCs w:val="22"/>
        </w:rPr>
        <w:t>dwóch jednobrzmiących</w:t>
      </w:r>
      <w:r w:rsidRPr="004006A5">
        <w:rPr>
          <w:rFonts w:ascii="Arial Narrow" w:hAnsi="Arial Narrow" w:cs="Arial Narrow"/>
          <w:sz w:val="22"/>
          <w:szCs w:val="22"/>
        </w:rPr>
        <w:t xml:space="preserve"> egzemplarzach, po jednym dla każdej ze stron.</w:t>
      </w:r>
    </w:p>
    <w:p w:rsidR="00837B5D" w:rsidRPr="004006A5" w:rsidRDefault="00837B5D" w:rsidP="00837B5D">
      <w:pPr>
        <w:overflowPunct w:val="0"/>
        <w:autoSpaceDE w:val="0"/>
        <w:ind w:left="360"/>
        <w:jc w:val="both"/>
        <w:rPr>
          <w:rFonts w:ascii="Arial Narrow" w:hAnsi="Arial Narrow"/>
          <w:sz w:val="22"/>
          <w:szCs w:val="22"/>
        </w:rPr>
      </w:pPr>
    </w:p>
    <w:p w:rsidR="00D5675F" w:rsidRPr="004006A5" w:rsidRDefault="00D5675F" w:rsidP="00BC04ED">
      <w:pPr>
        <w:overflowPunct w:val="0"/>
        <w:autoSpaceDE w:val="0"/>
        <w:jc w:val="both"/>
        <w:rPr>
          <w:rFonts w:ascii="Arial Narrow" w:hAnsi="Arial Narrow"/>
          <w:sz w:val="22"/>
          <w:szCs w:val="22"/>
        </w:rPr>
      </w:pPr>
    </w:p>
    <w:p w:rsidR="00E406D1" w:rsidRPr="004006A5" w:rsidRDefault="00377E82" w:rsidP="00BC04ED">
      <w:pPr>
        <w:tabs>
          <w:tab w:val="center" w:pos="2340"/>
          <w:tab w:val="center" w:pos="6840"/>
        </w:tabs>
        <w:spacing w:after="200"/>
        <w:jc w:val="both"/>
        <w:rPr>
          <w:rFonts w:ascii="Arial Narrow" w:hAnsi="Arial Narrow" w:cs="Arial"/>
          <w:b/>
          <w:sz w:val="24"/>
          <w:szCs w:val="24"/>
        </w:rPr>
      </w:pPr>
      <w:r w:rsidRPr="004006A5">
        <w:rPr>
          <w:rFonts w:ascii="Arial Narrow" w:hAnsi="Arial Narrow" w:cs="Arial"/>
          <w:b/>
          <w:bCs/>
          <w:iCs/>
          <w:sz w:val="24"/>
          <w:szCs w:val="24"/>
        </w:rPr>
        <w:tab/>
      </w:r>
      <w:r w:rsidR="00985107" w:rsidRPr="004006A5">
        <w:rPr>
          <w:rFonts w:ascii="Arial Narrow" w:hAnsi="Arial Narrow" w:cs="Arial"/>
          <w:b/>
          <w:bCs/>
          <w:iCs/>
          <w:sz w:val="24"/>
          <w:szCs w:val="24"/>
        </w:rPr>
        <w:t>ZAMAWIAJĄCY</w:t>
      </w:r>
      <w:r w:rsidR="009C19F4" w:rsidRPr="004006A5">
        <w:rPr>
          <w:rFonts w:ascii="Arial Narrow" w:hAnsi="Arial Narrow" w:cs="Arial"/>
          <w:b/>
          <w:bCs/>
          <w:iCs/>
          <w:sz w:val="24"/>
          <w:szCs w:val="24"/>
        </w:rPr>
        <w:tab/>
      </w:r>
      <w:r w:rsidR="009C19F4" w:rsidRPr="004006A5">
        <w:rPr>
          <w:rFonts w:ascii="Arial Narrow" w:hAnsi="Arial Narrow" w:cs="Arial"/>
          <w:b/>
          <w:bCs/>
          <w:iCs/>
          <w:sz w:val="24"/>
          <w:szCs w:val="24"/>
        </w:rPr>
        <w:tab/>
      </w:r>
      <w:r w:rsidR="00985107" w:rsidRPr="004006A5">
        <w:rPr>
          <w:rFonts w:ascii="Arial Narrow" w:hAnsi="Arial Narrow" w:cs="Arial"/>
          <w:b/>
          <w:bCs/>
          <w:iCs/>
          <w:sz w:val="24"/>
          <w:szCs w:val="24"/>
        </w:rPr>
        <w:t>WYKONAWCA</w:t>
      </w:r>
    </w:p>
    <w:p w:rsidR="0019435F" w:rsidRPr="004006A5" w:rsidRDefault="0019435F" w:rsidP="00BC04ED">
      <w:pPr>
        <w:jc w:val="both"/>
        <w:rPr>
          <w:rFonts w:ascii="Arial Narrow" w:hAnsi="Arial Narrow" w:cs="Arial"/>
          <w:sz w:val="22"/>
          <w:szCs w:val="24"/>
        </w:rPr>
      </w:pPr>
    </w:p>
    <w:p w:rsidR="00A61F66" w:rsidRPr="004006A5" w:rsidRDefault="00A61F66" w:rsidP="00BC04ED">
      <w:pPr>
        <w:jc w:val="both"/>
        <w:rPr>
          <w:rFonts w:ascii="Arial Narrow" w:hAnsi="Arial Narrow" w:cs="Arial"/>
          <w:sz w:val="22"/>
          <w:szCs w:val="24"/>
        </w:rPr>
      </w:pPr>
    </w:p>
    <w:p w:rsidR="00FA47C6" w:rsidRPr="004006A5" w:rsidRDefault="00FA47C6" w:rsidP="00BC04ED">
      <w:pPr>
        <w:jc w:val="both"/>
        <w:rPr>
          <w:rFonts w:ascii="Arial Narrow" w:hAnsi="Arial Narrow" w:cs="Arial"/>
          <w:sz w:val="22"/>
          <w:szCs w:val="24"/>
        </w:rPr>
      </w:pPr>
    </w:p>
    <w:p w:rsidR="003816FE" w:rsidRPr="004006A5" w:rsidRDefault="00FA47C6" w:rsidP="00BC04ED">
      <w:pPr>
        <w:jc w:val="both"/>
        <w:rPr>
          <w:rFonts w:ascii="Arial Narrow" w:hAnsi="Arial Narrow" w:cs="Arial"/>
          <w:sz w:val="22"/>
          <w:szCs w:val="24"/>
        </w:rPr>
      </w:pPr>
      <w:r w:rsidRPr="004006A5">
        <w:rPr>
          <w:rFonts w:ascii="Arial Narrow" w:hAnsi="Arial Narrow" w:cs="Arial"/>
          <w:sz w:val="16"/>
          <w:szCs w:val="24"/>
          <w:lang w:val="en-US"/>
        </w:rPr>
        <w:t xml:space="preserve">            </w:t>
      </w:r>
      <w:r w:rsidR="00377E82" w:rsidRPr="004006A5">
        <w:rPr>
          <w:rFonts w:ascii="Arial Narrow" w:hAnsi="Arial Narrow" w:cs="Arial"/>
          <w:sz w:val="16"/>
          <w:szCs w:val="24"/>
          <w:lang w:val="en-US"/>
        </w:rPr>
        <w:tab/>
      </w:r>
      <w:r w:rsidR="00377E82" w:rsidRPr="004006A5">
        <w:rPr>
          <w:rFonts w:ascii="Arial Narrow" w:hAnsi="Arial Narrow" w:cs="Arial"/>
          <w:sz w:val="16"/>
          <w:szCs w:val="24"/>
          <w:lang w:val="en-US"/>
        </w:rPr>
        <w:tab/>
      </w:r>
      <w:r w:rsidRPr="004006A5">
        <w:rPr>
          <w:rFonts w:ascii="Arial Narrow" w:hAnsi="Arial Narrow" w:cs="Arial"/>
          <w:sz w:val="16"/>
          <w:szCs w:val="24"/>
          <w:lang w:val="en-US"/>
        </w:rPr>
        <w:t>……………………………………………</w:t>
      </w:r>
      <w:r w:rsidRPr="004006A5">
        <w:rPr>
          <w:rFonts w:ascii="Arial Narrow" w:hAnsi="Arial Narrow" w:cs="Arial"/>
          <w:sz w:val="16"/>
          <w:szCs w:val="24"/>
          <w:lang w:val="en-US"/>
        </w:rPr>
        <w:tab/>
        <w:t xml:space="preserve">                                                      ………………………</w:t>
      </w:r>
      <w:r w:rsidR="00B76A50">
        <w:rPr>
          <w:rFonts w:ascii="Arial Narrow" w:hAnsi="Arial Narrow" w:cs="Arial"/>
          <w:sz w:val="16"/>
          <w:szCs w:val="24"/>
          <w:lang w:val="en-US"/>
        </w:rPr>
        <w:t>……………….</w:t>
      </w:r>
      <w:r w:rsidRPr="004006A5">
        <w:rPr>
          <w:rFonts w:ascii="Arial Narrow" w:hAnsi="Arial Narrow" w:cs="Arial"/>
          <w:sz w:val="16"/>
          <w:szCs w:val="24"/>
          <w:lang w:val="en-US"/>
        </w:rPr>
        <w:t>…………………</w:t>
      </w:r>
    </w:p>
    <w:p w:rsidR="001E511E" w:rsidRPr="004006A5" w:rsidRDefault="001E511E" w:rsidP="00BC04ED">
      <w:pPr>
        <w:jc w:val="both"/>
        <w:rPr>
          <w:rFonts w:ascii="Arial Narrow" w:hAnsi="Arial Narrow" w:cs="Arial"/>
          <w:sz w:val="22"/>
          <w:szCs w:val="24"/>
        </w:rPr>
      </w:pPr>
    </w:p>
    <w:p w:rsidR="001E511E" w:rsidRPr="004006A5" w:rsidRDefault="001E511E" w:rsidP="00BC04ED">
      <w:pPr>
        <w:jc w:val="both"/>
        <w:rPr>
          <w:rFonts w:ascii="Arial Narrow" w:hAnsi="Arial Narrow" w:cs="Arial"/>
          <w:sz w:val="22"/>
          <w:szCs w:val="24"/>
        </w:rPr>
      </w:pPr>
    </w:p>
    <w:p w:rsidR="001E511E" w:rsidRPr="004006A5" w:rsidRDefault="001E511E" w:rsidP="00BC04ED">
      <w:pPr>
        <w:jc w:val="both"/>
        <w:rPr>
          <w:rFonts w:ascii="Arial Narrow" w:hAnsi="Arial Narrow" w:cs="Arial"/>
          <w:sz w:val="22"/>
          <w:szCs w:val="24"/>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837B5D" w:rsidRPr="004006A5" w:rsidRDefault="00837B5D"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B76A50" w:rsidRDefault="00B76A50" w:rsidP="00BC04ED">
      <w:pPr>
        <w:jc w:val="both"/>
        <w:rPr>
          <w:rFonts w:ascii="Arial Narrow" w:hAnsi="Arial Narrow" w:cs="Arial"/>
          <w:i/>
          <w:sz w:val="18"/>
          <w:szCs w:val="18"/>
        </w:rPr>
      </w:pPr>
    </w:p>
    <w:p w:rsidR="003816FE" w:rsidRPr="004006A5" w:rsidRDefault="003816FE" w:rsidP="00BC04ED">
      <w:pPr>
        <w:jc w:val="both"/>
        <w:rPr>
          <w:rFonts w:ascii="Arial Narrow" w:hAnsi="Arial Narrow" w:cs="Arial"/>
          <w:i/>
          <w:sz w:val="18"/>
          <w:szCs w:val="18"/>
        </w:rPr>
      </w:pPr>
      <w:r w:rsidRPr="004006A5">
        <w:rPr>
          <w:rFonts w:ascii="Arial Narrow" w:hAnsi="Arial Narrow" w:cs="Arial"/>
          <w:i/>
          <w:sz w:val="18"/>
          <w:szCs w:val="18"/>
        </w:rPr>
        <w:t>Załączniki:</w:t>
      </w:r>
    </w:p>
    <w:p w:rsidR="003816FE" w:rsidRPr="004006A5" w:rsidRDefault="003816FE" w:rsidP="00BC04ED">
      <w:pPr>
        <w:pStyle w:val="Akapitzlist"/>
        <w:numPr>
          <w:ilvl w:val="0"/>
          <w:numId w:val="1"/>
        </w:numPr>
        <w:ind w:left="284" w:hanging="284"/>
        <w:jc w:val="both"/>
        <w:rPr>
          <w:rFonts w:ascii="Arial Narrow" w:hAnsi="Arial Narrow" w:cs="Arial"/>
          <w:i/>
          <w:sz w:val="18"/>
          <w:szCs w:val="18"/>
        </w:rPr>
      </w:pPr>
      <w:r w:rsidRPr="004006A5">
        <w:rPr>
          <w:rFonts w:ascii="Arial Narrow" w:hAnsi="Arial Narrow" w:cs="Arial"/>
          <w:i/>
          <w:sz w:val="18"/>
          <w:szCs w:val="18"/>
        </w:rPr>
        <w:t>Formularz cenowy</w:t>
      </w:r>
    </w:p>
    <w:p w:rsidR="004C651B" w:rsidRPr="00D539DE" w:rsidRDefault="004C651B" w:rsidP="00BC04ED">
      <w:pPr>
        <w:tabs>
          <w:tab w:val="center" w:pos="2340"/>
          <w:tab w:val="center" w:pos="6840"/>
        </w:tabs>
        <w:jc w:val="both"/>
        <w:rPr>
          <w:rFonts w:ascii="Arial Narrow" w:hAnsi="Arial Narrow" w:cs="Arial"/>
          <w:sz w:val="16"/>
          <w:szCs w:val="24"/>
          <w:lang w:val="en-US"/>
        </w:rPr>
      </w:pPr>
    </w:p>
    <w:sectPr w:rsidR="004C651B" w:rsidRPr="00D539DE"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82F" w:rsidRDefault="00F6382F" w:rsidP="006936DA">
      <w:r>
        <w:separator/>
      </w:r>
    </w:p>
  </w:endnote>
  <w:endnote w:type="continuationSeparator" w:id="0">
    <w:p w:rsidR="00F6382F" w:rsidRDefault="00F6382F"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3557A0" w:rsidRDefault="003557A0"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rsidR="003557A0" w:rsidRDefault="007B586A">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B76A50">
          <w:rPr>
            <w:rFonts w:ascii="Arial Narrow" w:hAnsi="Arial Narrow"/>
            <w:noProof/>
          </w:rPr>
          <w:t>5</w:t>
        </w:r>
        <w:r w:rsidRPr="00241051">
          <w:rPr>
            <w:rFonts w:ascii="Arial Narrow" w:hAnsi="Arial Narrow"/>
          </w:rPr>
          <w:fldChar w:fldCharType="end"/>
        </w:r>
      </w:p>
    </w:sdtContent>
  </w:sdt>
  <w:p w:rsidR="003557A0" w:rsidRDefault="003557A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82F" w:rsidRDefault="00F6382F" w:rsidP="006936DA">
      <w:r>
        <w:separator/>
      </w:r>
    </w:p>
  </w:footnote>
  <w:footnote w:type="continuationSeparator" w:id="0">
    <w:p w:rsidR="00F6382F" w:rsidRDefault="00F6382F"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7A0" w:rsidRPr="006936DA" w:rsidRDefault="003557A0"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2">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3">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0"/>
  </w:num>
  <w:num w:numId="2">
    <w:abstractNumId w:val="1"/>
  </w:num>
  <w:num w:numId="3">
    <w:abstractNumId w:val="25"/>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2"/>
  </w:num>
  <w:num w:numId="18">
    <w:abstractNumId w:val="16"/>
  </w:num>
  <w:num w:numId="19">
    <w:abstractNumId w:val="23"/>
  </w:num>
  <w:num w:numId="20">
    <w:abstractNumId w:val="24"/>
  </w:num>
  <w:num w:numId="21">
    <w:abstractNumId w:val="14"/>
  </w:num>
  <w:num w:numId="22">
    <w:abstractNumId w:val="2"/>
    <w:lvlOverride w:ilvl="0">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237E3"/>
    <w:rsid w:val="00005DC8"/>
    <w:rsid w:val="000134F1"/>
    <w:rsid w:val="00045EB7"/>
    <w:rsid w:val="000475C9"/>
    <w:rsid w:val="0005013D"/>
    <w:rsid w:val="0005241A"/>
    <w:rsid w:val="00053BD6"/>
    <w:rsid w:val="000923D4"/>
    <w:rsid w:val="00096AA4"/>
    <w:rsid w:val="00097FB0"/>
    <w:rsid w:val="000A15D8"/>
    <w:rsid w:val="000B5C6E"/>
    <w:rsid w:val="000B6247"/>
    <w:rsid w:val="000C1E3D"/>
    <w:rsid w:val="000D12E9"/>
    <w:rsid w:val="000D7B20"/>
    <w:rsid w:val="000E2A37"/>
    <w:rsid w:val="000F6716"/>
    <w:rsid w:val="00101BB6"/>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D1380"/>
    <w:rsid w:val="001D158B"/>
    <w:rsid w:val="001D4803"/>
    <w:rsid w:val="001E511E"/>
    <w:rsid w:val="001E58C3"/>
    <w:rsid w:val="001E7DA1"/>
    <w:rsid w:val="001F15AE"/>
    <w:rsid w:val="001F209C"/>
    <w:rsid w:val="001F6768"/>
    <w:rsid w:val="00200B9A"/>
    <w:rsid w:val="00202B8D"/>
    <w:rsid w:val="002043B4"/>
    <w:rsid w:val="002103A5"/>
    <w:rsid w:val="002152A4"/>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F50"/>
    <w:rsid w:val="002B5197"/>
    <w:rsid w:val="002D4D78"/>
    <w:rsid w:val="002D7093"/>
    <w:rsid w:val="002E6E0F"/>
    <w:rsid w:val="00307970"/>
    <w:rsid w:val="003111AD"/>
    <w:rsid w:val="0031794E"/>
    <w:rsid w:val="00325287"/>
    <w:rsid w:val="00342303"/>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06A5"/>
    <w:rsid w:val="004020F8"/>
    <w:rsid w:val="00406210"/>
    <w:rsid w:val="00413234"/>
    <w:rsid w:val="00414978"/>
    <w:rsid w:val="00416EC4"/>
    <w:rsid w:val="00420908"/>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257F0"/>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A4C34"/>
    <w:rsid w:val="007B586A"/>
    <w:rsid w:val="007C5383"/>
    <w:rsid w:val="007E1D99"/>
    <w:rsid w:val="007E461B"/>
    <w:rsid w:val="007E52E7"/>
    <w:rsid w:val="007E6CAE"/>
    <w:rsid w:val="007F21F2"/>
    <w:rsid w:val="0082491C"/>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564E"/>
    <w:rsid w:val="008D1FBB"/>
    <w:rsid w:val="008D395F"/>
    <w:rsid w:val="008D643D"/>
    <w:rsid w:val="008F65AA"/>
    <w:rsid w:val="00907CCA"/>
    <w:rsid w:val="009238B9"/>
    <w:rsid w:val="0092506E"/>
    <w:rsid w:val="00936B90"/>
    <w:rsid w:val="009414C2"/>
    <w:rsid w:val="00955430"/>
    <w:rsid w:val="00956300"/>
    <w:rsid w:val="00961705"/>
    <w:rsid w:val="00963860"/>
    <w:rsid w:val="00966EB7"/>
    <w:rsid w:val="009729D1"/>
    <w:rsid w:val="009731D3"/>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41F63"/>
    <w:rsid w:val="00B463A3"/>
    <w:rsid w:val="00B54BE4"/>
    <w:rsid w:val="00B569F5"/>
    <w:rsid w:val="00B60B7F"/>
    <w:rsid w:val="00B6537A"/>
    <w:rsid w:val="00B65A11"/>
    <w:rsid w:val="00B6652C"/>
    <w:rsid w:val="00B66E9C"/>
    <w:rsid w:val="00B76A50"/>
    <w:rsid w:val="00B872F4"/>
    <w:rsid w:val="00B90114"/>
    <w:rsid w:val="00BA05EF"/>
    <w:rsid w:val="00BA7F4E"/>
    <w:rsid w:val="00BB1EF5"/>
    <w:rsid w:val="00BB301D"/>
    <w:rsid w:val="00BB34FC"/>
    <w:rsid w:val="00BB48D1"/>
    <w:rsid w:val="00BB4B75"/>
    <w:rsid w:val="00BC04ED"/>
    <w:rsid w:val="00BC6185"/>
    <w:rsid w:val="00BC77EB"/>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640B"/>
    <w:rsid w:val="00C8597D"/>
    <w:rsid w:val="00C87C75"/>
    <w:rsid w:val="00CA32F8"/>
    <w:rsid w:val="00CC045D"/>
    <w:rsid w:val="00CC76E6"/>
    <w:rsid w:val="00CE1088"/>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55BA"/>
    <w:rsid w:val="00DC49BF"/>
    <w:rsid w:val="00DD0145"/>
    <w:rsid w:val="00DD0DE0"/>
    <w:rsid w:val="00DD2A22"/>
    <w:rsid w:val="00DD51DF"/>
    <w:rsid w:val="00DE591D"/>
    <w:rsid w:val="00DE5D73"/>
    <w:rsid w:val="00E239FA"/>
    <w:rsid w:val="00E24BB6"/>
    <w:rsid w:val="00E24F2C"/>
    <w:rsid w:val="00E2556D"/>
    <w:rsid w:val="00E318BD"/>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F004C9"/>
    <w:rsid w:val="00F242A3"/>
    <w:rsid w:val="00F26CC1"/>
    <w:rsid w:val="00F27F9B"/>
    <w:rsid w:val="00F321F0"/>
    <w:rsid w:val="00F36904"/>
    <w:rsid w:val="00F43D9D"/>
    <w:rsid w:val="00F54C6D"/>
    <w:rsid w:val="00F553ED"/>
    <w:rsid w:val="00F6382F"/>
    <w:rsid w:val="00F80B63"/>
    <w:rsid w:val="00F8497D"/>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95817-3406-4EC0-AE02-CBB916371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4</TotalTime>
  <Pages>1</Pages>
  <Words>6041</Words>
  <Characters>36249</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4</cp:revision>
  <cp:lastPrinted>2025-01-23T08:20:00Z</cp:lastPrinted>
  <dcterms:created xsi:type="dcterms:W3CDTF">2025-02-27T10:19:00Z</dcterms:created>
  <dcterms:modified xsi:type="dcterms:W3CDTF">2025-02-27T10:23:00Z</dcterms:modified>
</cp:coreProperties>
</file>