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C98DC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22F108DD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13EDD111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257A374B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5CA801F9" w14:textId="77777777"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460A378" w14:textId="77777777"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A6C0FA7" w14:textId="77777777"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1EA16A70" w14:textId="77777777"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317D0C67" w14:textId="77777777"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25518A5C" w14:textId="77777777" w:rsidR="00FC0F05" w:rsidRPr="001A7118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435B514" w14:textId="77777777"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B7088F2" w14:textId="77777777"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07428D1A" w14:textId="77777777"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1F2BC21D" w14:textId="77777777" w:rsidR="00FC0F05" w:rsidRPr="00CD5B29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CC297B1" w14:textId="77777777" w:rsidR="00FC0F05" w:rsidRDefault="00FC0F05" w:rsidP="00FC0F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042543F" w14:textId="77777777" w:rsidR="00FC0F05" w:rsidRPr="001A7118" w:rsidRDefault="00FC0F05" w:rsidP="00FC0F05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1184E142" w14:textId="5F48DC03" w:rsidR="00791C92" w:rsidRPr="00CC242F" w:rsidRDefault="00FC0F05" w:rsidP="00CC242F">
      <w:pPr>
        <w:spacing w:before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791C92" w:rsidRPr="00596385">
        <w:rPr>
          <w:rFonts w:ascii="Arial" w:hAnsi="Arial" w:cs="Arial"/>
          <w:sz w:val="20"/>
          <w:szCs w:val="20"/>
        </w:rPr>
        <w:t>awiązu</w:t>
      </w:r>
      <w:r w:rsidR="00596385" w:rsidRPr="00596385">
        <w:rPr>
          <w:rFonts w:ascii="Arial" w:hAnsi="Arial" w:cs="Arial"/>
          <w:sz w:val="20"/>
          <w:szCs w:val="20"/>
        </w:rPr>
        <w:t>j</w:t>
      </w:r>
      <w:r w:rsidR="00791C92" w:rsidRPr="00596385">
        <w:rPr>
          <w:rFonts w:ascii="Arial" w:hAnsi="Arial" w:cs="Arial"/>
          <w:sz w:val="20"/>
          <w:szCs w:val="20"/>
        </w:rPr>
        <w:t xml:space="preserve">ąc do ogłoszenia w postępowaniu prowadzonym w trybie </w:t>
      </w:r>
      <w:r w:rsidR="00216996" w:rsidRPr="00596385">
        <w:rPr>
          <w:rFonts w:ascii="Arial" w:hAnsi="Arial" w:cs="Arial"/>
          <w:bCs/>
          <w:sz w:val="20"/>
          <w:szCs w:val="20"/>
        </w:rPr>
        <w:t>podstawowym bez negocjacji</w:t>
      </w:r>
      <w:r w:rsidR="00216996" w:rsidRPr="00596385">
        <w:rPr>
          <w:rFonts w:ascii="Arial" w:hAnsi="Arial" w:cs="Arial"/>
          <w:sz w:val="20"/>
          <w:szCs w:val="20"/>
        </w:rPr>
        <w:t>, o którym mowa w art. 275 pkt 1) ustawy PZP</w:t>
      </w:r>
      <w:r w:rsidR="00CC242F">
        <w:rPr>
          <w:rFonts w:ascii="Arial" w:hAnsi="Arial" w:cs="Arial"/>
          <w:sz w:val="20"/>
          <w:szCs w:val="20"/>
        </w:rPr>
        <w:t xml:space="preserve"> </w:t>
      </w:r>
      <w:r w:rsidR="00791C92" w:rsidRPr="00EA430A">
        <w:rPr>
          <w:rFonts w:ascii="Arial" w:hAnsi="Arial" w:cs="Arial"/>
          <w:b/>
          <w:bCs/>
          <w:sz w:val="20"/>
          <w:szCs w:val="20"/>
        </w:rPr>
        <w:t>na</w:t>
      </w:r>
      <w:r w:rsidR="00CC242F">
        <w:rPr>
          <w:rFonts w:ascii="Arial" w:hAnsi="Arial" w:cs="Arial"/>
          <w:b/>
          <w:bCs/>
          <w:sz w:val="20"/>
          <w:szCs w:val="20"/>
        </w:rPr>
        <w:t xml:space="preserve"> </w:t>
      </w:r>
      <w:r w:rsidR="00CC242F" w:rsidRPr="00CC242F">
        <w:rPr>
          <w:rFonts w:ascii="Arial" w:hAnsi="Arial" w:cs="Arial"/>
          <w:b/>
          <w:bCs/>
          <w:sz w:val="20"/>
          <w:szCs w:val="20"/>
        </w:rPr>
        <w:t>organizację XIII Międzynarodowych Studenckich Warsztatów Japonistycznych „GASSHUKU” w dniach 01-05.04.2025 roku</w:t>
      </w:r>
      <w:r w:rsidR="00CC242F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CC242F" w:rsidRPr="00CC242F">
        <w:rPr>
          <w:rFonts w:ascii="Arial" w:hAnsi="Arial" w:cs="Arial"/>
          <w:b/>
          <w:bCs/>
          <w:sz w:val="20"/>
          <w:szCs w:val="20"/>
        </w:rPr>
        <w:t>usługa wyżywienia (4 dni), usługa wynajmu sal konferencyjnych (4 dni) oraz usługa hotelowa – 4 doby hotelowe (noclegi) dla maksymalnie 200 osób</w:t>
      </w:r>
      <w:r w:rsidR="00CC242F">
        <w:rPr>
          <w:rFonts w:ascii="Arial" w:hAnsi="Arial" w:cs="Arial"/>
          <w:b/>
          <w:bCs/>
          <w:sz w:val="20"/>
          <w:szCs w:val="20"/>
        </w:rPr>
        <w:t xml:space="preserve"> </w:t>
      </w:r>
      <w:r w:rsidR="00791C92" w:rsidRPr="00CC242F">
        <w:rPr>
          <w:rFonts w:ascii="Arial" w:hAnsi="Arial" w:cs="Arial"/>
          <w:sz w:val="20"/>
          <w:szCs w:val="20"/>
        </w:rPr>
        <w:t>zgodni</w:t>
      </w:r>
      <w:r w:rsidR="00216996" w:rsidRPr="00CC242F">
        <w:rPr>
          <w:rFonts w:ascii="Arial" w:hAnsi="Arial" w:cs="Arial"/>
          <w:sz w:val="20"/>
          <w:szCs w:val="20"/>
        </w:rPr>
        <w:t>e z wymaganiami określonymi w S</w:t>
      </w:r>
      <w:r w:rsidR="00791C92" w:rsidRPr="00CC242F">
        <w:rPr>
          <w:rFonts w:ascii="Arial" w:hAnsi="Arial" w:cs="Arial"/>
          <w:sz w:val="20"/>
          <w:szCs w:val="20"/>
        </w:rPr>
        <w:t>WZ</w:t>
      </w:r>
      <w:r w:rsidR="00EA430A" w:rsidRPr="00CC242F">
        <w:rPr>
          <w:rFonts w:ascii="Arial" w:hAnsi="Arial" w:cs="Arial"/>
          <w:sz w:val="20"/>
          <w:szCs w:val="20"/>
        </w:rPr>
        <w:t>:</w:t>
      </w:r>
      <w:r w:rsidR="00791C92" w:rsidRPr="00CC242F">
        <w:rPr>
          <w:rFonts w:ascii="Arial" w:hAnsi="Arial" w:cs="Arial"/>
          <w:sz w:val="20"/>
          <w:szCs w:val="20"/>
        </w:rPr>
        <w:t xml:space="preserve"> </w:t>
      </w:r>
    </w:p>
    <w:p w14:paraId="31C25964" w14:textId="77777777" w:rsidR="00596385" w:rsidRPr="008C2A43" w:rsidRDefault="00596385" w:rsidP="00596385">
      <w:pPr>
        <w:pStyle w:val="Tekstpodstawowy"/>
        <w:keepLines/>
        <w:rPr>
          <w:rFonts w:ascii="Arial" w:hAnsi="Arial" w:cs="Arial"/>
          <w:b w:val="0"/>
          <w:sz w:val="22"/>
          <w:szCs w:val="22"/>
        </w:rPr>
      </w:pPr>
    </w:p>
    <w:p w14:paraId="07EC134E" w14:textId="77777777" w:rsidR="00596385" w:rsidRPr="00596385" w:rsidRDefault="00596385" w:rsidP="00EA430A">
      <w:pPr>
        <w:pStyle w:val="Tekstpodstawowy"/>
        <w:keepLines/>
        <w:numPr>
          <w:ilvl w:val="0"/>
          <w:numId w:val="1"/>
        </w:numPr>
        <w:ind w:left="284" w:hanging="284"/>
        <w:jc w:val="both"/>
        <w:rPr>
          <w:rFonts w:ascii="Arial" w:hAnsi="Arial" w:cs="Arial"/>
          <w:b w:val="0"/>
          <w:sz w:val="20"/>
          <w:szCs w:val="20"/>
        </w:rPr>
      </w:pPr>
      <w:r w:rsidRPr="00596385">
        <w:rPr>
          <w:rFonts w:ascii="Arial" w:hAnsi="Arial" w:cs="Arial"/>
          <w:b w:val="0"/>
          <w:sz w:val="20"/>
          <w:szCs w:val="20"/>
        </w:rPr>
        <w:t xml:space="preserve">Oświadczamy, że wybór naszej oferty nie będzie / będzie* </w:t>
      </w:r>
      <w:r w:rsidRPr="00596385">
        <w:rPr>
          <w:rFonts w:ascii="Arial" w:hAnsi="Arial" w:cs="Arial"/>
          <w:b w:val="0"/>
          <w:i/>
          <w:sz w:val="20"/>
          <w:szCs w:val="20"/>
        </w:rPr>
        <w:t>(niepotrzebne skreślić)</w:t>
      </w:r>
      <w:r w:rsidRPr="00596385">
        <w:rPr>
          <w:rFonts w:ascii="Arial" w:hAnsi="Arial" w:cs="Arial"/>
          <w:b w:val="0"/>
          <w:sz w:val="20"/>
          <w:szCs w:val="20"/>
        </w:rPr>
        <w:t xml:space="preserve">  prowadził do powstania u Zamawiającego obowiązku podatkowego zgodnie z przepisami o podatku od towarów i usług.</w:t>
      </w:r>
    </w:p>
    <w:p w14:paraId="06AD5B7D" w14:textId="77777777" w:rsidR="00596385" w:rsidRPr="00596385" w:rsidRDefault="00EA430A" w:rsidP="00EA430A">
      <w:pPr>
        <w:pStyle w:val="Tekstpodstawowy"/>
        <w:keepLines/>
        <w:ind w:left="284" w:hanging="284"/>
        <w:jc w:val="both"/>
        <w:rPr>
          <w:rFonts w:ascii="Arial" w:hAnsi="Arial" w:cs="Arial"/>
          <w:b w:val="0"/>
          <w:i/>
          <w:sz w:val="20"/>
          <w:szCs w:val="20"/>
        </w:rPr>
      </w:pPr>
      <w:r>
        <w:rPr>
          <w:rFonts w:ascii="Arial" w:hAnsi="Arial" w:cs="Arial"/>
          <w:b w:val="0"/>
          <w:i/>
          <w:sz w:val="20"/>
          <w:szCs w:val="20"/>
        </w:rPr>
        <w:t xml:space="preserve">    </w:t>
      </w:r>
      <w:r w:rsidR="00596385" w:rsidRPr="00596385">
        <w:rPr>
          <w:rFonts w:ascii="Arial" w:hAnsi="Arial" w:cs="Arial"/>
          <w:b w:val="0"/>
          <w:i/>
          <w:sz w:val="20"/>
          <w:szCs w:val="20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14:paraId="439B7276" w14:textId="77777777" w:rsidR="00596385" w:rsidRPr="00596385" w:rsidRDefault="00596385" w:rsidP="00EA430A">
      <w:pPr>
        <w:pStyle w:val="Tekstpodstawowy"/>
        <w:keepLines/>
        <w:ind w:left="284" w:hanging="284"/>
        <w:rPr>
          <w:rFonts w:ascii="Arial" w:hAnsi="Arial" w:cs="Arial"/>
          <w:i/>
          <w:sz w:val="20"/>
          <w:szCs w:val="20"/>
        </w:rPr>
      </w:pPr>
    </w:p>
    <w:p w14:paraId="3D82E2DC" w14:textId="77777777" w:rsidR="00596385" w:rsidRPr="00F9209F" w:rsidRDefault="00596385" w:rsidP="00EA430A">
      <w:pPr>
        <w:pStyle w:val="Tekstpodstawowy"/>
        <w:keepLines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96385">
        <w:rPr>
          <w:rFonts w:ascii="Arial" w:hAnsi="Arial" w:cs="Arial"/>
          <w:sz w:val="20"/>
          <w:szCs w:val="20"/>
        </w:rPr>
        <w:t xml:space="preserve">Oferujemy wykonanie przedmiotu zamówienia zgodnie z wymaganiami określonymi </w:t>
      </w:r>
      <w:r w:rsidR="00601561">
        <w:rPr>
          <w:rFonts w:ascii="Arial" w:hAnsi="Arial" w:cs="Arial"/>
          <w:sz w:val="20"/>
          <w:szCs w:val="20"/>
        </w:rPr>
        <w:t>w S</w:t>
      </w:r>
      <w:r w:rsidRPr="00596385">
        <w:rPr>
          <w:rFonts w:ascii="Arial" w:hAnsi="Arial" w:cs="Arial"/>
          <w:sz w:val="20"/>
          <w:szCs w:val="20"/>
        </w:rPr>
        <w:t>WZ</w:t>
      </w:r>
      <w:r w:rsidRPr="00596385">
        <w:rPr>
          <w:rFonts w:ascii="Arial" w:hAnsi="Arial" w:cs="Arial"/>
          <w:bCs w:val="0"/>
          <w:sz w:val="20"/>
          <w:szCs w:val="20"/>
        </w:rPr>
        <w:t xml:space="preserve"> </w:t>
      </w:r>
      <w:r w:rsidRPr="00EA430A">
        <w:rPr>
          <w:rFonts w:ascii="Arial" w:hAnsi="Arial" w:cs="Arial"/>
          <w:b w:val="0"/>
          <w:sz w:val="20"/>
          <w:szCs w:val="20"/>
        </w:rPr>
        <w:t>za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cenę</w:t>
      </w:r>
      <w:r w:rsidRPr="00596385">
        <w:rPr>
          <w:rFonts w:ascii="Arial" w:hAnsi="Arial" w:cs="Arial"/>
          <w:sz w:val="20"/>
          <w:szCs w:val="20"/>
        </w:rPr>
        <w:t xml:space="preserve"> </w:t>
      </w:r>
      <w:r w:rsidRPr="00596385">
        <w:rPr>
          <w:rFonts w:ascii="Arial" w:hAnsi="Arial" w:cs="Arial"/>
          <w:b w:val="0"/>
          <w:sz w:val="20"/>
          <w:szCs w:val="20"/>
        </w:rPr>
        <w:t>br</w:t>
      </w:r>
      <w:r w:rsidRPr="00596385">
        <w:rPr>
          <w:rFonts w:ascii="Arial" w:hAnsi="Arial" w:cs="Arial"/>
          <w:b w:val="0"/>
          <w:bCs w:val="0"/>
          <w:sz w:val="20"/>
          <w:szCs w:val="20"/>
        </w:rPr>
        <w:t>utto  .................................... złotych wyliczoną w następujący sposób:</w:t>
      </w:r>
    </w:p>
    <w:p w14:paraId="6145E6BD" w14:textId="77777777" w:rsidR="00F9209F" w:rsidRDefault="00F9209F" w:rsidP="00EA430A">
      <w:pPr>
        <w:pStyle w:val="Tekstpodstawowy"/>
        <w:keepLines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1B1D22D" w14:textId="77777777" w:rsidR="00EA430A" w:rsidRPr="002C3B41" w:rsidRDefault="00EA430A" w:rsidP="00EA430A">
      <w:pPr>
        <w:pStyle w:val="Tekstpodstawowy21"/>
        <w:ind w:left="426" w:firstLine="0"/>
        <w:rPr>
          <w:sz w:val="22"/>
          <w:szCs w:val="22"/>
          <w:lang w:val="x-none"/>
        </w:rPr>
      </w:pPr>
    </w:p>
    <w:tbl>
      <w:tblPr>
        <w:tblW w:w="9713" w:type="dxa"/>
        <w:tblInd w:w="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35"/>
        <w:gridCol w:w="3031"/>
        <w:gridCol w:w="1414"/>
        <w:gridCol w:w="2890"/>
        <w:gridCol w:w="1843"/>
      </w:tblGrid>
      <w:tr w:rsidR="005271D5" w:rsidRPr="005271D5" w14:paraId="5FD36F8D" w14:textId="77777777" w:rsidTr="417191C8">
        <w:tc>
          <w:tcPr>
            <w:tcW w:w="535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DD8E94E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3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757B30D2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41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20CE02D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2890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1300E9CE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1633F1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5271D5" w:rsidRPr="005271D5" w14:paraId="0613016F" w14:textId="77777777" w:rsidTr="417191C8">
        <w:tc>
          <w:tcPr>
            <w:tcW w:w="535" w:type="dxa"/>
            <w:shd w:val="clear" w:color="auto" w:fill="auto"/>
            <w:vAlign w:val="center"/>
          </w:tcPr>
          <w:p w14:paraId="4D6B6D9B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1" w:type="dxa"/>
            <w:shd w:val="clear" w:color="auto" w:fill="auto"/>
            <w:vAlign w:val="center"/>
          </w:tcPr>
          <w:p w14:paraId="2D58B70A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3F72CB68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31F22747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D9A81C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5271D5" w:rsidRPr="005271D5" w14:paraId="10F94474" w14:textId="77777777" w:rsidTr="005271D5">
        <w:trPr>
          <w:trHeight w:val="799"/>
        </w:trPr>
        <w:tc>
          <w:tcPr>
            <w:tcW w:w="535" w:type="dxa"/>
            <w:shd w:val="clear" w:color="auto" w:fill="auto"/>
            <w:vAlign w:val="center"/>
          </w:tcPr>
          <w:p w14:paraId="222AA8D6" w14:textId="77777777" w:rsidR="00EA430A" w:rsidRPr="005271D5" w:rsidRDefault="00EA430A" w:rsidP="007668BC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599BE558" w14:textId="0EAB673A" w:rsidR="00D759AC" w:rsidRPr="005271D5" w:rsidRDefault="00EA430A" w:rsidP="00D759AC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4CBA455F" w14:textId="53EE5D57" w:rsidR="00EA430A" w:rsidRPr="003B1C32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1C32">
              <w:rPr>
                <w:rFonts w:ascii="Arial" w:hAnsi="Arial" w:cs="Arial"/>
                <w:sz w:val="20"/>
                <w:szCs w:val="20"/>
              </w:rPr>
              <w:t>/na osobę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10436A3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39B0DEFC" w14:textId="407AF260" w:rsidR="003A4FE4" w:rsidRPr="005271D5" w:rsidRDefault="00D53037" w:rsidP="003A4FE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800</w:t>
            </w:r>
            <w:r w:rsidR="00EA430A" w:rsidRPr="005271D5">
              <w:rPr>
                <w:rFonts w:ascii="Arial" w:hAnsi="Arial" w:cs="Arial"/>
                <w:sz w:val="20"/>
                <w:szCs w:val="20"/>
              </w:rPr>
              <w:t xml:space="preserve"> dób hotelowych</w:t>
            </w:r>
          </w:p>
          <w:p w14:paraId="5167463C" w14:textId="53858113" w:rsidR="00EA430A" w:rsidRPr="005271D5" w:rsidRDefault="00D53037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(4 x 200 osób)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FE39BA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5D537A3A" w14:textId="77777777" w:rsidTr="005271D5">
        <w:trPr>
          <w:trHeight w:val="727"/>
        </w:trPr>
        <w:tc>
          <w:tcPr>
            <w:tcW w:w="535" w:type="dxa"/>
            <w:shd w:val="clear" w:color="auto" w:fill="auto"/>
            <w:vAlign w:val="center"/>
          </w:tcPr>
          <w:p w14:paraId="45C3CC3E" w14:textId="77777777" w:rsidR="00EA430A" w:rsidRPr="005271D5" w:rsidRDefault="00EA430A" w:rsidP="007668BC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037F368D" w14:textId="62FBE82F" w:rsidR="00EA430A" w:rsidRPr="005271D5" w:rsidRDefault="008924F1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Wyżywienie w formie bufetu szwedzkiego</w:t>
            </w:r>
            <w:r w:rsidR="3F7F21F5" w:rsidRPr="005271D5">
              <w:rPr>
                <w:rFonts w:ascii="Arial" w:hAnsi="Arial" w:cs="Arial"/>
                <w:sz w:val="20"/>
                <w:szCs w:val="20"/>
              </w:rPr>
              <w:t>: śniadanie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425C7266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0A8C1ADC" w14:textId="6997D59E" w:rsidR="00EA430A" w:rsidRPr="005271D5" w:rsidRDefault="77C09E08" w:rsidP="003A4FE4">
            <w:pPr>
              <w:pStyle w:val="p"/>
              <w:spacing w:before="240" w:after="2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 xml:space="preserve">800 </w:t>
            </w:r>
            <w:r w:rsidR="00D53037" w:rsidRPr="005271D5">
              <w:rPr>
                <w:rFonts w:ascii="Arial" w:hAnsi="Arial" w:cs="Arial"/>
                <w:sz w:val="20"/>
                <w:szCs w:val="20"/>
              </w:rPr>
              <w:br/>
            </w:r>
            <w:r w:rsidRPr="005271D5">
              <w:rPr>
                <w:rFonts w:ascii="Arial" w:hAnsi="Arial" w:cs="Arial"/>
                <w:sz w:val="20"/>
                <w:szCs w:val="20"/>
              </w:rPr>
              <w:t>(200 os. x 4 dni)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BEF105C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19BBE633" w14:textId="77777777" w:rsidTr="417191C8">
        <w:trPr>
          <w:trHeight w:val="300"/>
        </w:trPr>
        <w:tc>
          <w:tcPr>
            <w:tcW w:w="535" w:type="dxa"/>
            <w:shd w:val="clear" w:color="auto" w:fill="auto"/>
            <w:vAlign w:val="center"/>
          </w:tcPr>
          <w:p w14:paraId="5F967119" w14:textId="07570050" w:rsidR="6B0EAEBE" w:rsidRPr="005271D5" w:rsidRDefault="6B0EAEBE" w:rsidP="16A54730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1D82B17D" w14:textId="3E4EFA14" w:rsidR="133CC2A3" w:rsidRPr="005271D5" w:rsidRDefault="133CC2A3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Wyżywienie: obiad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EDF7ABD" w14:textId="618D6476" w:rsidR="133CC2A3" w:rsidRPr="005271D5" w:rsidRDefault="133CC2A3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3B5213A5" w14:textId="1BD0614B" w:rsidR="521AEA0D" w:rsidRPr="005271D5" w:rsidRDefault="2E6B1728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8</w:t>
            </w:r>
            <w:r w:rsidR="521AEA0D" w:rsidRPr="005271D5">
              <w:rPr>
                <w:rFonts w:ascii="Arial" w:hAnsi="Arial" w:cs="Arial"/>
                <w:sz w:val="20"/>
                <w:szCs w:val="20"/>
              </w:rPr>
              <w:t>00</w:t>
            </w:r>
            <w:r w:rsidR="521AEA0D" w:rsidRPr="005271D5">
              <w:rPr>
                <w:rFonts w:ascii="Arial" w:hAnsi="Arial" w:cs="Arial"/>
                <w:sz w:val="20"/>
                <w:szCs w:val="20"/>
              </w:rPr>
              <w:br/>
            </w:r>
            <w:r w:rsidR="03E7541B" w:rsidRPr="005271D5">
              <w:rPr>
                <w:rFonts w:ascii="Arial" w:hAnsi="Arial" w:cs="Arial"/>
                <w:sz w:val="20"/>
                <w:szCs w:val="20"/>
              </w:rPr>
              <w:t xml:space="preserve">(200 os. x </w:t>
            </w:r>
            <w:r w:rsidR="00D1F775" w:rsidRPr="005271D5">
              <w:rPr>
                <w:rFonts w:ascii="Arial" w:hAnsi="Arial" w:cs="Arial"/>
                <w:sz w:val="20"/>
                <w:szCs w:val="20"/>
              </w:rPr>
              <w:t>4</w:t>
            </w:r>
            <w:r w:rsidR="03E7541B" w:rsidRPr="005271D5">
              <w:rPr>
                <w:rFonts w:ascii="Arial" w:hAnsi="Arial" w:cs="Arial"/>
                <w:sz w:val="20"/>
                <w:szCs w:val="20"/>
              </w:rPr>
              <w:t xml:space="preserve"> dni)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451391B" w14:textId="1BAE1366" w:rsidR="16A54730" w:rsidRPr="005271D5" w:rsidRDefault="16A54730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24D23F0C" w14:textId="77777777" w:rsidTr="417191C8">
        <w:trPr>
          <w:trHeight w:val="300"/>
        </w:trPr>
        <w:tc>
          <w:tcPr>
            <w:tcW w:w="535" w:type="dxa"/>
            <w:shd w:val="clear" w:color="auto" w:fill="auto"/>
            <w:vAlign w:val="center"/>
          </w:tcPr>
          <w:p w14:paraId="5665BFA8" w14:textId="607E2E06" w:rsidR="6B0EAEBE" w:rsidRPr="005271D5" w:rsidRDefault="6B0EAEBE" w:rsidP="16A54730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4EDF2C18" w14:textId="52675CDF" w:rsidR="57CC1C78" w:rsidRPr="005271D5" w:rsidRDefault="57CC1C78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Wyżywienie w formie bufetu szwedzkiego: kolacja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037C504" w14:textId="0C1E51CD" w:rsidR="49322340" w:rsidRPr="005271D5" w:rsidRDefault="49322340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zł/os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ADBA711" w14:textId="29F37297" w:rsidR="761F9B08" w:rsidRPr="005271D5" w:rsidRDefault="761F9B08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 xml:space="preserve">800 </w:t>
            </w:r>
            <w:r w:rsidRPr="005271D5">
              <w:rPr>
                <w:rFonts w:ascii="Arial" w:hAnsi="Arial" w:cs="Arial"/>
                <w:sz w:val="20"/>
                <w:szCs w:val="20"/>
              </w:rPr>
              <w:br/>
            </w:r>
            <w:r w:rsidR="6FB836F9" w:rsidRPr="005271D5">
              <w:rPr>
                <w:rFonts w:ascii="Arial" w:hAnsi="Arial" w:cs="Arial"/>
                <w:sz w:val="20"/>
                <w:szCs w:val="20"/>
              </w:rPr>
              <w:t>(200 os. x 4 dni)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72BF1A" w14:textId="2039A2ED" w:rsidR="16A54730" w:rsidRPr="005271D5" w:rsidRDefault="16A54730" w:rsidP="16A54730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19FBA037" w14:textId="77777777" w:rsidTr="417191C8">
        <w:trPr>
          <w:trHeight w:val="716"/>
        </w:trPr>
        <w:tc>
          <w:tcPr>
            <w:tcW w:w="535" w:type="dxa"/>
            <w:shd w:val="clear" w:color="auto" w:fill="auto"/>
            <w:vAlign w:val="center"/>
          </w:tcPr>
          <w:p w14:paraId="638C20C0" w14:textId="714204CE" w:rsidR="00EA430A" w:rsidRPr="005271D5" w:rsidRDefault="6B0EAEBE" w:rsidP="007668BC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11D144C3" w14:textId="7BA6D11F" w:rsidR="00EA430A" w:rsidRPr="005271D5" w:rsidRDefault="008924F1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Wynajem miejsca do integracji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447AC9B" w14:textId="0E2EA1CF" w:rsidR="00EA430A" w:rsidRPr="005271D5" w:rsidRDefault="005271D5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zł/1 sala/ na dobę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6CB57FE3" w14:textId="656102D8" w:rsidR="00EA430A" w:rsidRPr="005271D5" w:rsidRDefault="005271D5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4</w:t>
            </w:r>
          </w:p>
          <w:p w14:paraId="09F80F8B" w14:textId="53558567" w:rsidR="00EA430A" w:rsidRPr="005271D5" w:rsidRDefault="00AC5EDC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5271D5" w:rsidRPr="005271D5">
              <w:rPr>
                <w:rFonts w:ascii="Arial" w:hAnsi="Arial" w:cs="Arial"/>
                <w:sz w:val="20"/>
                <w:szCs w:val="20"/>
              </w:rPr>
              <w:t>1 sala</w:t>
            </w:r>
            <w:r w:rsidR="74F7999E" w:rsidRPr="005271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271D5">
              <w:rPr>
                <w:rFonts w:ascii="Arial" w:hAnsi="Arial" w:cs="Arial"/>
                <w:sz w:val="20"/>
                <w:szCs w:val="20"/>
              </w:rPr>
              <w:t>x 4 d</w:t>
            </w:r>
            <w:r w:rsidR="005271D5" w:rsidRPr="005271D5">
              <w:rPr>
                <w:rFonts w:ascii="Arial" w:hAnsi="Arial" w:cs="Arial"/>
                <w:sz w:val="20"/>
                <w:szCs w:val="20"/>
              </w:rPr>
              <w:t>oby</w:t>
            </w:r>
            <w:r w:rsidRPr="005271D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790684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6955EFE3" w14:textId="77777777" w:rsidTr="417191C8">
        <w:tc>
          <w:tcPr>
            <w:tcW w:w="535" w:type="dxa"/>
            <w:shd w:val="clear" w:color="auto" w:fill="auto"/>
            <w:vAlign w:val="center"/>
          </w:tcPr>
          <w:p w14:paraId="653E228A" w14:textId="7CEC6440" w:rsidR="00EA430A" w:rsidRPr="005271D5" w:rsidRDefault="0408D250" w:rsidP="007668BC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 w:rsidRPr="005271D5">
              <w:rPr>
                <w:rStyle w:val="bold"/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031" w:type="dxa"/>
            <w:shd w:val="clear" w:color="auto" w:fill="auto"/>
            <w:vAlign w:val="center"/>
          </w:tcPr>
          <w:p w14:paraId="1BBFE9B1" w14:textId="6A1ECE12" w:rsidR="00EA430A" w:rsidRPr="005271D5" w:rsidRDefault="008924F1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Wynajem 4 sal konferencyjnych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C74F1CF" w14:textId="1D83C3B9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…… zł/</w:t>
            </w:r>
            <w:r w:rsidR="005271D5" w:rsidRPr="005271D5">
              <w:rPr>
                <w:rFonts w:ascii="Arial" w:hAnsi="Arial" w:cs="Arial"/>
                <w:sz w:val="20"/>
                <w:szCs w:val="20"/>
              </w:rPr>
              <w:t>1 sala/ na dobę</w:t>
            </w:r>
          </w:p>
        </w:tc>
        <w:tc>
          <w:tcPr>
            <w:tcW w:w="2890" w:type="dxa"/>
            <w:shd w:val="clear" w:color="auto" w:fill="auto"/>
            <w:vAlign w:val="center"/>
          </w:tcPr>
          <w:p w14:paraId="4E3FF6A9" w14:textId="510415C1" w:rsidR="00AC5EDC" w:rsidRPr="005271D5" w:rsidRDefault="005271D5" w:rsidP="00AC5ED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16</w:t>
            </w:r>
          </w:p>
          <w:p w14:paraId="0966725A" w14:textId="7D5DBE20" w:rsidR="00EA430A" w:rsidRPr="005271D5" w:rsidRDefault="00AC5EDC" w:rsidP="00D759A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>(</w:t>
            </w:r>
            <w:r w:rsidR="003A4FE4" w:rsidRPr="005271D5">
              <w:rPr>
                <w:rFonts w:ascii="Arial" w:hAnsi="Arial" w:cs="Arial"/>
                <w:sz w:val="20"/>
                <w:szCs w:val="20"/>
              </w:rPr>
              <w:t xml:space="preserve">4 sale </w:t>
            </w:r>
            <w:r w:rsidR="005271D5" w:rsidRPr="005271D5">
              <w:rPr>
                <w:rFonts w:ascii="Arial" w:hAnsi="Arial" w:cs="Arial"/>
                <w:sz w:val="20"/>
                <w:szCs w:val="20"/>
              </w:rPr>
              <w:t>x 4</w:t>
            </w:r>
            <w:r w:rsidR="003A4FE4" w:rsidRPr="005271D5">
              <w:rPr>
                <w:rFonts w:ascii="Arial" w:hAnsi="Arial" w:cs="Arial"/>
                <w:sz w:val="20"/>
                <w:szCs w:val="20"/>
              </w:rPr>
              <w:t xml:space="preserve"> dob</w:t>
            </w:r>
            <w:r w:rsidR="005271D5" w:rsidRPr="005271D5">
              <w:rPr>
                <w:rFonts w:ascii="Arial" w:hAnsi="Arial" w:cs="Arial"/>
                <w:sz w:val="20"/>
                <w:szCs w:val="20"/>
              </w:rPr>
              <w:t>y</w:t>
            </w:r>
            <w:r w:rsidR="003A4FE4" w:rsidRPr="005271D5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3DA0FD" w14:textId="77777777" w:rsidR="00EA430A" w:rsidRPr="005271D5" w:rsidRDefault="00EA430A" w:rsidP="007668BC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71D5" w:rsidRPr="005271D5" w14:paraId="14B5FFFD" w14:textId="77777777" w:rsidTr="417191C8">
        <w:trPr>
          <w:trHeight w:val="518"/>
        </w:trPr>
        <w:tc>
          <w:tcPr>
            <w:tcW w:w="7870" w:type="dxa"/>
            <w:gridSpan w:val="4"/>
            <w:shd w:val="clear" w:color="auto" w:fill="auto"/>
            <w:vAlign w:val="center"/>
          </w:tcPr>
          <w:p w14:paraId="18AECEE4" w14:textId="77777777" w:rsidR="003A4FE4" w:rsidRPr="005271D5" w:rsidRDefault="003A4FE4" w:rsidP="003A4FE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71D5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Razem brutto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43CA56" w14:textId="77777777" w:rsidR="003A4FE4" w:rsidRPr="005271D5" w:rsidRDefault="003A4FE4" w:rsidP="003A4FE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AAFF7F" w14:textId="77777777" w:rsidR="00CD16EC" w:rsidRPr="00CD16EC" w:rsidRDefault="00CD16EC" w:rsidP="00CD16EC">
      <w:pPr>
        <w:pStyle w:val="Akapitzlist"/>
        <w:keepLines/>
        <w:spacing w:before="60"/>
        <w:ind w:left="426"/>
        <w:jc w:val="both"/>
        <w:rPr>
          <w:rFonts w:ascii="Arial" w:hAnsi="Arial" w:cs="Arial"/>
          <w:b/>
          <w:bCs/>
          <w:iCs/>
          <w:sz w:val="20"/>
          <w:szCs w:val="20"/>
          <w:lang w:val="x-none" w:eastAsia="x-none"/>
        </w:rPr>
      </w:pPr>
    </w:p>
    <w:p w14:paraId="6049B146" w14:textId="0EC7468E" w:rsidR="004F4F7F" w:rsidRPr="00CD16EC" w:rsidRDefault="00EA430A" w:rsidP="00CD16EC">
      <w:pPr>
        <w:pStyle w:val="Akapitzlist"/>
        <w:keepLines/>
        <w:numPr>
          <w:ilvl w:val="0"/>
          <w:numId w:val="1"/>
        </w:numPr>
        <w:spacing w:before="60"/>
        <w:ind w:left="426" w:hanging="426"/>
        <w:jc w:val="both"/>
        <w:rPr>
          <w:rFonts w:ascii="Arial" w:hAnsi="Arial" w:cs="Arial"/>
          <w:b/>
          <w:bCs/>
          <w:iCs/>
          <w:sz w:val="20"/>
          <w:szCs w:val="20"/>
          <w:lang w:val="x-none" w:eastAsia="x-none"/>
        </w:rPr>
      </w:pPr>
      <w:r w:rsidRPr="00CE52CC">
        <w:rPr>
          <w:rFonts w:ascii="Arial" w:hAnsi="Arial" w:cs="Arial"/>
          <w:b/>
          <w:sz w:val="20"/>
          <w:szCs w:val="20"/>
          <w:lang w:eastAsia="x-none"/>
        </w:rPr>
        <w:t xml:space="preserve">Oświadczamy, że do </w:t>
      </w:r>
      <w:r w:rsidR="00CD16EC" w:rsidRPr="00CC242F">
        <w:rPr>
          <w:rFonts w:ascii="Arial" w:hAnsi="Arial" w:cs="Arial"/>
          <w:b/>
          <w:bCs/>
          <w:sz w:val="20"/>
          <w:szCs w:val="20"/>
        </w:rPr>
        <w:t>organizacj</w:t>
      </w:r>
      <w:r w:rsidR="00CD16EC">
        <w:rPr>
          <w:rFonts w:ascii="Arial" w:hAnsi="Arial" w:cs="Arial"/>
          <w:b/>
          <w:bCs/>
          <w:sz w:val="20"/>
          <w:szCs w:val="20"/>
        </w:rPr>
        <w:t>i</w:t>
      </w:r>
      <w:r w:rsidR="00CD16EC" w:rsidRPr="00CC242F">
        <w:rPr>
          <w:rFonts w:ascii="Arial" w:hAnsi="Arial" w:cs="Arial"/>
          <w:b/>
          <w:bCs/>
          <w:sz w:val="20"/>
          <w:szCs w:val="20"/>
        </w:rPr>
        <w:t xml:space="preserve"> XIII Międzynarodowych Studenckich Warsztatów Japonistycznych „GASSHUKU” w dniach 01-05.04.2025 roku</w:t>
      </w:r>
      <w:r w:rsidR="00CD16EC">
        <w:rPr>
          <w:rFonts w:ascii="Arial" w:hAnsi="Arial" w:cs="Arial"/>
          <w:b/>
          <w:bCs/>
          <w:sz w:val="20"/>
          <w:szCs w:val="20"/>
        </w:rPr>
        <w:t xml:space="preserve"> </w:t>
      </w:r>
      <w:r w:rsidRPr="00CE52CC">
        <w:rPr>
          <w:rFonts w:ascii="Arial" w:hAnsi="Arial" w:cs="Arial"/>
          <w:b/>
          <w:sz w:val="20"/>
          <w:szCs w:val="20"/>
          <w:lang w:eastAsia="x-none"/>
        </w:rPr>
        <w:t>oferujemy obiekt:………………………………………</w:t>
      </w:r>
      <w:r w:rsidR="00CE52CC" w:rsidRPr="00CE52CC">
        <w:rPr>
          <w:rFonts w:ascii="Arial" w:hAnsi="Arial" w:cs="Arial"/>
          <w:b/>
          <w:sz w:val="20"/>
          <w:szCs w:val="20"/>
          <w:lang w:eastAsia="x-none"/>
        </w:rPr>
        <w:t>……..</w:t>
      </w:r>
      <w:r w:rsidRPr="00CE52CC">
        <w:rPr>
          <w:rFonts w:ascii="Arial" w:hAnsi="Arial" w:cs="Arial"/>
          <w:b/>
          <w:sz w:val="20"/>
          <w:szCs w:val="20"/>
          <w:lang w:eastAsia="x-none"/>
        </w:rPr>
        <w:t xml:space="preserve"> (nazwa hotelu, adres), który jest oddalony od </w:t>
      </w:r>
      <w:r w:rsidR="00CD16EC" w:rsidRPr="00CD16EC">
        <w:rPr>
          <w:rFonts w:ascii="Arial" w:hAnsi="Arial" w:cs="Arial"/>
          <w:b/>
          <w:sz w:val="20"/>
          <w:szCs w:val="20"/>
          <w:lang w:eastAsia="x-none"/>
        </w:rPr>
        <w:t xml:space="preserve">Collegium </w:t>
      </w:r>
      <w:proofErr w:type="spellStart"/>
      <w:r w:rsidR="00CD16EC" w:rsidRPr="00CD16EC">
        <w:rPr>
          <w:rFonts w:ascii="Arial" w:hAnsi="Arial" w:cs="Arial"/>
          <w:b/>
          <w:sz w:val="20"/>
          <w:szCs w:val="20"/>
          <w:lang w:eastAsia="x-none"/>
        </w:rPr>
        <w:t>Heliodori</w:t>
      </w:r>
      <w:proofErr w:type="spellEnd"/>
      <w:r w:rsidR="00CD16EC" w:rsidRPr="00CD16EC">
        <w:rPr>
          <w:rFonts w:ascii="Arial" w:hAnsi="Arial" w:cs="Arial"/>
          <w:b/>
          <w:sz w:val="20"/>
          <w:szCs w:val="20"/>
          <w:lang w:eastAsia="x-none"/>
        </w:rPr>
        <w:t xml:space="preserve"> Święcicki w Poznaniu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o </w:t>
      </w:r>
      <w:r w:rsidR="00CE52CC"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…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……</w:t>
      </w:r>
      <w:r w:rsidR="00CD16EC">
        <w:rPr>
          <w:rFonts w:ascii="Arial" w:hAnsi="Arial" w:cs="Arial"/>
          <w:b/>
          <w:bCs/>
          <w:iCs/>
          <w:sz w:val="20"/>
          <w:szCs w:val="20"/>
          <w:lang w:eastAsia="x-none"/>
        </w:rPr>
        <w:t>………</w:t>
      </w:r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 xml:space="preserve"> km (</w:t>
      </w:r>
      <w:r w:rsidRPr="00CE52CC">
        <w:rPr>
          <w:rFonts w:ascii="Arial" w:hAnsi="Arial" w:cs="Arial"/>
          <w:b/>
          <w:bCs/>
          <w:iCs/>
          <w:sz w:val="20"/>
          <w:szCs w:val="20"/>
          <w:lang w:val="x-none" w:eastAsia="x-none"/>
        </w:rPr>
        <w:t xml:space="preserve">Odległość winna być wyliczona za pomocą trasy </w:t>
      </w:r>
      <w:r w:rsidR="00CD16EC">
        <w:rPr>
          <w:rFonts w:ascii="Arial" w:hAnsi="Arial" w:cs="Arial"/>
          <w:b/>
          <w:bCs/>
          <w:iCs/>
          <w:sz w:val="20"/>
          <w:szCs w:val="20"/>
          <w:lang w:eastAsia="x-none"/>
        </w:rPr>
        <w:t>samochodowej</w:t>
      </w:r>
      <w:r w:rsidRPr="00CE52CC">
        <w:rPr>
          <w:rFonts w:ascii="Arial" w:hAnsi="Arial" w:cs="Arial"/>
          <w:b/>
          <w:bCs/>
          <w:iCs/>
          <w:sz w:val="20"/>
          <w:szCs w:val="20"/>
          <w:lang w:val="x-none" w:eastAsia="x-none"/>
        </w:rPr>
        <w:t xml:space="preserve"> w Google </w:t>
      </w:r>
      <w:proofErr w:type="spellStart"/>
      <w:r w:rsidRPr="00CE52CC">
        <w:rPr>
          <w:rFonts w:ascii="Arial" w:hAnsi="Arial" w:cs="Arial"/>
          <w:b/>
          <w:bCs/>
          <w:iCs/>
          <w:sz w:val="20"/>
          <w:szCs w:val="20"/>
          <w:lang w:val="x-none" w:eastAsia="x-none"/>
        </w:rPr>
        <w:t>Maps</w:t>
      </w:r>
      <w:proofErr w:type="spellEnd"/>
      <w:r w:rsidRPr="00CE52CC">
        <w:rPr>
          <w:rFonts w:ascii="Arial" w:hAnsi="Arial" w:cs="Arial"/>
          <w:b/>
          <w:bCs/>
          <w:iCs/>
          <w:sz w:val="20"/>
          <w:szCs w:val="20"/>
          <w:lang w:eastAsia="x-none"/>
        </w:rPr>
        <w:t>).</w:t>
      </w:r>
    </w:p>
    <w:p w14:paraId="33F92A5F" w14:textId="231E6977" w:rsidR="00CD16EC" w:rsidRPr="00C61096" w:rsidRDefault="00CD16EC" w:rsidP="16A54730">
      <w:pPr>
        <w:pStyle w:val="Akapitzlist"/>
        <w:ind w:left="0"/>
        <w:jc w:val="both"/>
        <w:rPr>
          <w:rFonts w:ascii="Arial" w:hAnsi="Arial" w:cs="Arial"/>
          <w:color w:val="FF0000"/>
          <w:sz w:val="20"/>
          <w:szCs w:val="20"/>
          <w:u w:val="single"/>
        </w:rPr>
      </w:pPr>
      <w:r w:rsidRPr="16A54730">
        <w:rPr>
          <w:rFonts w:ascii="Arial" w:hAnsi="Arial" w:cs="Arial"/>
          <w:sz w:val="20"/>
          <w:szCs w:val="20"/>
          <w:u w:val="single"/>
        </w:rPr>
        <w:t xml:space="preserve">Odległość obiektu od Collegium </w:t>
      </w:r>
      <w:proofErr w:type="spellStart"/>
      <w:r w:rsidRPr="16A54730">
        <w:rPr>
          <w:rFonts w:ascii="Arial" w:hAnsi="Arial" w:cs="Arial"/>
          <w:sz w:val="20"/>
          <w:szCs w:val="20"/>
          <w:u w:val="single"/>
        </w:rPr>
        <w:t>Heliodori</w:t>
      </w:r>
      <w:proofErr w:type="spellEnd"/>
      <w:r w:rsidRPr="16A54730">
        <w:rPr>
          <w:rFonts w:ascii="Arial" w:hAnsi="Arial" w:cs="Arial"/>
          <w:sz w:val="20"/>
          <w:szCs w:val="20"/>
          <w:u w:val="single"/>
        </w:rPr>
        <w:t xml:space="preserve"> Święcicki w Poznaniu</w:t>
      </w:r>
      <w:r w:rsidR="005271D5">
        <w:rPr>
          <w:rFonts w:ascii="Arial" w:hAnsi="Arial" w:cs="Arial"/>
          <w:sz w:val="20"/>
          <w:szCs w:val="20"/>
          <w:u w:val="single"/>
        </w:rPr>
        <w:t xml:space="preserve"> stanowi jedno z kryteriów oceny ofert.</w:t>
      </w:r>
    </w:p>
    <w:p w14:paraId="2904464C" w14:textId="77777777" w:rsidR="00CD16EC" w:rsidRPr="00CD16EC" w:rsidRDefault="00CD16EC" w:rsidP="00CD16EC">
      <w:pPr>
        <w:pStyle w:val="Akapitzlist"/>
        <w:ind w:left="0"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37CA5361" w14:textId="5FD33F71" w:rsidR="00CD16EC" w:rsidRPr="005A624D" w:rsidRDefault="00CD16EC" w:rsidP="00CD16EC">
      <w:pPr>
        <w:pStyle w:val="Akapitzlist"/>
        <w:keepLines/>
        <w:numPr>
          <w:ilvl w:val="0"/>
          <w:numId w:val="1"/>
        </w:numPr>
        <w:spacing w:before="60" w:after="0"/>
        <w:ind w:left="426" w:hanging="426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5A624D">
        <w:rPr>
          <w:rFonts w:ascii="Arial" w:hAnsi="Arial" w:cs="Arial"/>
          <w:b/>
          <w:sz w:val="20"/>
          <w:szCs w:val="20"/>
        </w:rPr>
        <w:t xml:space="preserve">Termin płatności faktury: </w:t>
      </w:r>
      <w:r w:rsidRPr="005A624D">
        <w:rPr>
          <w:rFonts w:ascii="Arial" w:hAnsi="Arial" w:cs="Arial"/>
          <w:b/>
          <w:sz w:val="20"/>
          <w:szCs w:val="20"/>
          <w:lang w:eastAsia="zh-CN"/>
        </w:rPr>
        <w:t xml:space="preserve">14 dni / 21 dni / 30 dni * </w:t>
      </w:r>
      <w:r w:rsidRPr="005A624D">
        <w:rPr>
          <w:rFonts w:ascii="Arial" w:hAnsi="Arial" w:cs="Arial"/>
          <w:sz w:val="20"/>
          <w:szCs w:val="20"/>
          <w:lang w:eastAsia="zh-CN"/>
        </w:rPr>
        <w:t>od dnia złożenia prawidłowo wystawionej faktury w siedzibie Zamawiającego</w:t>
      </w:r>
      <w:r w:rsidRPr="005A624D">
        <w:rPr>
          <w:rFonts w:ascii="Arial" w:hAnsi="Arial" w:cs="Arial"/>
          <w:b/>
          <w:sz w:val="20"/>
          <w:szCs w:val="20"/>
          <w:lang w:eastAsia="zh-CN"/>
        </w:rPr>
        <w:t xml:space="preserve">.                               </w:t>
      </w:r>
    </w:p>
    <w:p w14:paraId="67ED741F" w14:textId="4611507C" w:rsidR="00CD16EC" w:rsidRPr="00CD16EC" w:rsidRDefault="00CD16EC" w:rsidP="00CD16EC">
      <w:pPr>
        <w:tabs>
          <w:tab w:val="left" w:pos="9070"/>
        </w:tabs>
        <w:ind w:right="-2"/>
        <w:jc w:val="center"/>
        <w:rPr>
          <w:rFonts w:ascii="Arial" w:hAnsi="Arial" w:cs="Arial"/>
          <w:b/>
          <w:i/>
          <w:lang w:eastAsia="zh-CN"/>
        </w:rPr>
      </w:pPr>
      <w:r w:rsidRPr="00CD16EC">
        <w:rPr>
          <w:rFonts w:ascii="Arial" w:hAnsi="Arial" w:cs="Arial"/>
          <w:i/>
          <w:sz w:val="18"/>
        </w:rPr>
        <w:t>(*niepotrzebne skreślić)</w:t>
      </w:r>
    </w:p>
    <w:p w14:paraId="1B8CB8D5" w14:textId="562A5BD3" w:rsidR="00CD16EC" w:rsidRDefault="00CD16EC" w:rsidP="00CD16EC">
      <w:pPr>
        <w:jc w:val="both"/>
        <w:rPr>
          <w:rFonts w:ascii="Arial" w:hAnsi="Arial" w:cs="Arial"/>
          <w:bCs/>
          <w:i/>
          <w:sz w:val="18"/>
          <w:lang w:eastAsia="zh-CN"/>
        </w:rPr>
      </w:pPr>
      <w:r w:rsidRPr="00CD16EC">
        <w:rPr>
          <w:rFonts w:ascii="Arial" w:hAnsi="Arial" w:cs="Arial"/>
          <w:i/>
          <w:sz w:val="18"/>
          <w:lang w:eastAsia="zh-CN"/>
        </w:rPr>
        <w:t>(W</w:t>
      </w:r>
      <w:r w:rsidRPr="00CD16EC">
        <w:rPr>
          <w:rFonts w:ascii="Arial" w:eastAsia="MS Mincho" w:hAnsi="Arial" w:cs="Arial"/>
          <w:sz w:val="18"/>
        </w:rPr>
        <w:t xml:space="preserve"> </w:t>
      </w:r>
      <w:r w:rsidRPr="00CD16EC">
        <w:rPr>
          <w:rFonts w:ascii="Arial" w:eastAsia="MS Mincho" w:hAnsi="Arial" w:cs="Arial"/>
          <w:i/>
          <w:sz w:val="18"/>
        </w:rPr>
        <w:t>przypadku gdy Wykonawca nie wskaże jaki oferuje termin płatności Zamawiający przyzna mu w ww. kryterium oceny ofert 0 punktów i uzna, że Wykonawca deklaruje termin 14 dni)</w:t>
      </w:r>
      <w:r w:rsidRPr="00CD16EC">
        <w:rPr>
          <w:rFonts w:ascii="Arial" w:hAnsi="Arial" w:cs="Arial"/>
          <w:bCs/>
          <w:i/>
          <w:sz w:val="18"/>
          <w:lang w:eastAsia="zh-CN"/>
        </w:rPr>
        <w:t>.</w:t>
      </w:r>
    </w:p>
    <w:p w14:paraId="32119940" w14:textId="77777777" w:rsidR="003B1C32" w:rsidRPr="00CD16EC" w:rsidRDefault="003B1C32" w:rsidP="00CD16EC">
      <w:pPr>
        <w:jc w:val="both"/>
        <w:rPr>
          <w:rFonts w:ascii="Arial" w:hAnsi="Arial" w:cs="Arial"/>
          <w:bCs/>
          <w:i/>
          <w:sz w:val="18"/>
          <w:lang w:eastAsia="zh-CN"/>
        </w:rPr>
      </w:pPr>
    </w:p>
    <w:p w14:paraId="009B889E" w14:textId="2409992B" w:rsidR="00CD16EC" w:rsidRDefault="00CD16EC" w:rsidP="00CD16EC">
      <w:pPr>
        <w:pStyle w:val="Akapitzlist"/>
        <w:ind w:left="0"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CD16EC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1F45CC02" w14:textId="77777777" w:rsidR="00CD16EC" w:rsidRPr="00CD16EC" w:rsidRDefault="00CD16EC" w:rsidP="00CD16EC">
      <w:pPr>
        <w:pStyle w:val="Akapitzlist"/>
        <w:ind w:left="0"/>
        <w:jc w:val="both"/>
        <w:rPr>
          <w:rFonts w:ascii="Arial" w:hAnsi="Arial" w:cs="Arial"/>
          <w:iCs/>
          <w:sz w:val="20"/>
          <w:szCs w:val="20"/>
          <w:u w:val="single"/>
          <w:lang w:eastAsia="pl-PL"/>
        </w:rPr>
      </w:pPr>
    </w:p>
    <w:p w14:paraId="2222D0EA" w14:textId="77777777" w:rsidR="00596385" w:rsidRPr="00601561" w:rsidRDefault="00596385" w:rsidP="00CE52CC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sz w:val="20"/>
          <w:szCs w:val="20"/>
        </w:rPr>
      </w:pPr>
      <w:r w:rsidRPr="00601561">
        <w:rPr>
          <w:rFonts w:ascii="Arial" w:hAnsi="Arial" w:cs="Arial"/>
          <w:b w:val="0"/>
          <w:sz w:val="20"/>
          <w:szCs w:val="20"/>
        </w:rPr>
        <w:t>Oświadczamy, że akceptujemy termin realizacji zamówienia określony przez zamawiającego w ogłoszeniu o zamówieniu</w:t>
      </w:r>
      <w:r w:rsidRPr="00601561">
        <w:rPr>
          <w:rFonts w:ascii="Arial" w:hAnsi="Arial" w:cs="Arial"/>
          <w:b w:val="0"/>
          <w:bCs w:val="0"/>
          <w:sz w:val="20"/>
          <w:szCs w:val="20"/>
        </w:rPr>
        <w:t>.</w:t>
      </w:r>
    </w:p>
    <w:p w14:paraId="4642AA84" w14:textId="6ED043AF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>Oświadczamy, że zapoznaliśmy się ze Specyfikacją Warunków Zamówienia oraz akceptujemy wszystkie</w:t>
      </w:r>
      <w:r w:rsidR="00CE52CC" w:rsidRPr="00962690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962690">
        <w:rPr>
          <w:rFonts w:ascii="Arial" w:hAnsi="Arial" w:cs="Arial"/>
          <w:b w:val="0"/>
          <w:bCs w:val="0"/>
          <w:sz w:val="20"/>
          <w:szCs w:val="20"/>
        </w:rPr>
        <w:t>warunki w niej zawarte.</w:t>
      </w:r>
    </w:p>
    <w:p w14:paraId="06946D03" w14:textId="77777777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>Oświadczamy, że uzyskaliśmy wszelkie informacje niezbędne do prawidłowego przygotowania i złożenia niniejszej oferty.</w:t>
      </w:r>
    </w:p>
    <w:p w14:paraId="0726C484" w14:textId="77777777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>Oświadczamy, że uważamy się za związanych niniejszą ofertą na czas wskazany w SWZ.</w:t>
      </w:r>
    </w:p>
    <w:p w14:paraId="754DA6CF" w14:textId="77777777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>Oświadczamy, że zapoznaliśmy się z projektowanymi postanowieniami umow</w:t>
      </w:r>
      <w:r w:rsidR="009F21DA" w:rsidRPr="00962690">
        <w:rPr>
          <w:rFonts w:ascii="Arial" w:hAnsi="Arial" w:cs="Arial"/>
          <w:b w:val="0"/>
          <w:bCs w:val="0"/>
          <w:sz w:val="20"/>
          <w:szCs w:val="20"/>
        </w:rPr>
        <w:t>y, określonymi w załączniku nr 3</w:t>
      </w:r>
      <w:r w:rsidRPr="00962690">
        <w:rPr>
          <w:rFonts w:ascii="Arial" w:hAnsi="Arial" w:cs="Arial"/>
          <w:b w:val="0"/>
          <w:bCs w:val="0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14:paraId="3F054F81" w14:textId="45E0F37A" w:rsidR="00596385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 xml:space="preserve"> Oświadczamy, że w cenie naszej oferty zostały uwzględnione wszystkie koszty wykonania  zamówienia.</w:t>
      </w:r>
    </w:p>
    <w:p w14:paraId="49C7EEE4" w14:textId="77777777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 xml:space="preserve"> Przedmiot zamówienia wykonam </w:t>
      </w:r>
      <w:r w:rsidRPr="00962690">
        <w:rPr>
          <w:rFonts w:ascii="Arial" w:hAnsi="Arial" w:cs="Arial"/>
          <w:sz w:val="20"/>
          <w:szCs w:val="20"/>
        </w:rPr>
        <w:t>samodzielnie / z udziałem podwykonawców</w:t>
      </w:r>
      <w:r w:rsidRPr="00962690">
        <w:rPr>
          <w:rFonts w:ascii="Arial" w:hAnsi="Arial" w:cs="Arial"/>
          <w:b w:val="0"/>
          <w:bCs w:val="0"/>
          <w:sz w:val="20"/>
          <w:szCs w:val="20"/>
        </w:rPr>
        <w:t>*</w:t>
      </w:r>
      <w:r w:rsidRPr="00962690">
        <w:rPr>
          <w:rFonts w:ascii="Arial" w:hAnsi="Arial" w:cs="Arial"/>
          <w:b w:val="0"/>
          <w:bCs w:val="0"/>
          <w:i/>
          <w:sz w:val="20"/>
          <w:szCs w:val="20"/>
          <w:u w:val="single"/>
        </w:rPr>
        <w:t xml:space="preserve"> niepotrzebne skreślić)</w:t>
      </w:r>
    </w:p>
    <w:p w14:paraId="1624714E" w14:textId="46A27DDE" w:rsidR="00596385" w:rsidRPr="00596385" w:rsidRDefault="00596385" w:rsidP="00962690">
      <w:pPr>
        <w:keepLines/>
        <w:suppressAutoHyphens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Podwykonawcom zostaną powierzone do wykonania następujące części zamówienia**:</w:t>
      </w:r>
    </w:p>
    <w:p w14:paraId="0F1B73F6" w14:textId="05743BD2" w:rsidR="00596385" w:rsidRPr="00596385" w:rsidRDefault="00596385" w:rsidP="00596385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962690">
        <w:rPr>
          <w:rFonts w:ascii="Arial" w:hAnsi="Arial" w:cs="Arial"/>
          <w:sz w:val="20"/>
          <w:szCs w:val="20"/>
          <w:lang w:eastAsia="ar-SA"/>
        </w:rPr>
        <w:t>…………………………………………</w:t>
      </w:r>
    </w:p>
    <w:p w14:paraId="2B3C67CE" w14:textId="77777777"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14:paraId="47670F98" w14:textId="77777777"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14:paraId="57CE182D" w14:textId="77777777"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596385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596385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8826E03" w14:textId="77777777" w:rsidR="00596385" w:rsidRPr="00596385" w:rsidRDefault="00596385" w:rsidP="00596385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14:paraId="5EC31FA3" w14:textId="77777777" w:rsidR="00596385" w:rsidRPr="00596385" w:rsidRDefault="00596385" w:rsidP="00596385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596385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14:paraId="7EA1930B" w14:textId="77777777"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14:paraId="1792FD3E" w14:textId="77777777" w:rsidR="00596385" w:rsidRPr="00596385" w:rsidRDefault="00596385" w:rsidP="00596385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</w:p>
    <w:p w14:paraId="7D09EAE4" w14:textId="048BC87F" w:rsidR="00596385" w:rsidRPr="00962690" w:rsidRDefault="00596385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962690">
        <w:rPr>
          <w:rFonts w:ascii="Arial" w:hAnsi="Arial" w:cs="Arial"/>
          <w:b w:val="0"/>
          <w:bCs w:val="0"/>
          <w:sz w:val="20"/>
          <w:szCs w:val="20"/>
        </w:rPr>
        <w:t>Oświadczam, że wypełniłem obowiązki informacyjne przewidziane w art. 13 lub art. 14 RODO</w:t>
      </w:r>
      <w:r w:rsidRPr="00962690">
        <w:rPr>
          <w:rFonts w:ascii="Arial" w:hAnsi="Arial" w:cs="Arial"/>
          <w:b w:val="0"/>
          <w:bCs w:val="0"/>
          <w:sz w:val="20"/>
          <w:szCs w:val="20"/>
          <w:vertAlign w:val="superscript"/>
        </w:rPr>
        <w:t>1)</w:t>
      </w:r>
      <w:r w:rsidRPr="00962690">
        <w:rPr>
          <w:rFonts w:ascii="Arial" w:hAnsi="Arial" w:cs="Arial"/>
          <w:b w:val="0"/>
          <w:bCs w:val="0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08535F3" w14:textId="77777777" w:rsidR="00596385" w:rsidRPr="001E6CE8" w:rsidRDefault="00596385" w:rsidP="00596385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736E57" w14:textId="77777777" w:rsidR="00596385" w:rsidRPr="001E6CE8" w:rsidRDefault="00596385" w:rsidP="00596385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45CC8E4" w14:textId="77777777" w:rsidR="00596385" w:rsidRPr="001E6CE8" w:rsidRDefault="00596385" w:rsidP="00596385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693842B" w14:textId="77777777" w:rsidR="00FC0F05" w:rsidRDefault="00FC0F05" w:rsidP="00FC0F05">
      <w:pPr>
        <w:suppressAutoHyphens/>
        <w:ind w:left="284" w:hanging="426"/>
        <w:jc w:val="both"/>
        <w:rPr>
          <w:rFonts w:ascii="Arial" w:hAnsi="Arial" w:cs="Arial"/>
          <w:color w:val="0070C0"/>
          <w:sz w:val="20"/>
          <w:szCs w:val="20"/>
          <w:lang w:eastAsia="ar-SA"/>
        </w:rPr>
      </w:pPr>
    </w:p>
    <w:p w14:paraId="244243B2" w14:textId="20E86A85" w:rsidR="00791C92" w:rsidRPr="00962690" w:rsidRDefault="00791C92" w:rsidP="00962690">
      <w:pPr>
        <w:pStyle w:val="Tekstpodstawowy"/>
        <w:keepLines/>
        <w:numPr>
          <w:ilvl w:val="0"/>
          <w:numId w:val="1"/>
        </w:numPr>
        <w:ind w:left="426" w:hanging="426"/>
        <w:jc w:val="both"/>
        <w:rPr>
          <w:rFonts w:ascii="Arial" w:hAnsi="Arial" w:cs="Arial"/>
          <w:b w:val="0"/>
          <w:bCs w:val="0"/>
          <w:sz w:val="20"/>
          <w:szCs w:val="20"/>
          <w:lang w:eastAsia="ar-SA"/>
        </w:rPr>
      </w:pPr>
      <w:r w:rsidRPr="00962690">
        <w:rPr>
          <w:rFonts w:ascii="Arial" w:hAnsi="Arial" w:cs="Arial"/>
          <w:b w:val="0"/>
          <w:bCs w:val="0"/>
          <w:sz w:val="20"/>
          <w:szCs w:val="20"/>
          <w:lang w:eastAsia="ar-SA"/>
        </w:rPr>
        <w:lastRenderedPageBreak/>
        <w:t>Integralną częścią oferty są:</w:t>
      </w:r>
    </w:p>
    <w:p w14:paraId="1D2BCC32" w14:textId="77777777" w:rsidR="00791C92" w:rsidRPr="00CE52CC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E52CC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14:paraId="34456D69" w14:textId="77777777" w:rsidR="00791C92" w:rsidRPr="00CE52CC" w:rsidRDefault="00791C92" w:rsidP="0068326D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CE52CC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  <w:r w:rsidRPr="00CE52CC">
        <w:rPr>
          <w:rFonts w:ascii="Arial" w:hAnsi="Arial" w:cs="Arial"/>
          <w:color w:val="FF0000"/>
          <w:sz w:val="20"/>
          <w:szCs w:val="20"/>
          <w:lang w:eastAsia="ar-SA"/>
        </w:rPr>
        <w:t xml:space="preserve">                                        </w:t>
      </w:r>
    </w:p>
    <w:p w14:paraId="6683276A" w14:textId="77777777" w:rsidR="00791C92" w:rsidRPr="00CE52CC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14:paraId="508BF848" w14:textId="0CACE4A4"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FCC2D2F" w14:textId="36EE5A76" w:rsidR="00962690" w:rsidRDefault="00962690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1113A67" w14:textId="77777777" w:rsidR="00962690" w:rsidRPr="00433769" w:rsidRDefault="00962690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24C0B5C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 r.</w:t>
      </w:r>
    </w:p>
    <w:p w14:paraId="100A620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9601629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1A49E92" w14:textId="77777777" w:rsidR="00962690" w:rsidRDefault="0096269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2D85EC" w14:textId="77777777" w:rsidR="00962690" w:rsidRDefault="0096269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B955D2" w14:textId="77777777" w:rsidR="00962690" w:rsidRDefault="0096269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950E010" w14:textId="77777777" w:rsidR="00962690" w:rsidRDefault="0096269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3F1EBF" w14:textId="341E4BD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E8B8F54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7B0672C9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16E912A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9C3D3BF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789F17E8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0A65111A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624DC29F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C304618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2FDFBFB" w14:textId="518ED00C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</w:t>
      </w:r>
      <w:r w:rsidR="00962690">
        <w:rPr>
          <w:rFonts w:ascii="Arial" w:eastAsia="Calibri" w:hAnsi="Arial" w:cs="Arial"/>
          <w:b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24B8B04A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C4FD42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11"/>
      <w:footerReference w:type="even" r:id="rId12"/>
      <w:footerReference w:type="default" r:id="rId13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D16D9" w14:textId="77777777" w:rsidR="00F8335A" w:rsidRDefault="00F8335A">
      <w:r>
        <w:separator/>
      </w:r>
    </w:p>
  </w:endnote>
  <w:endnote w:type="continuationSeparator" w:id="0">
    <w:p w14:paraId="10E3B33C" w14:textId="77777777" w:rsidR="00F8335A" w:rsidRDefault="00F8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FA48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4762D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8408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B112A6E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9AC63" w14:textId="77777777" w:rsidR="00F8335A" w:rsidRDefault="00F8335A">
      <w:r>
        <w:separator/>
      </w:r>
    </w:p>
  </w:footnote>
  <w:footnote w:type="continuationSeparator" w:id="0">
    <w:p w14:paraId="07CE452A" w14:textId="77777777" w:rsidR="00F8335A" w:rsidRDefault="00F83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68529" w14:textId="714F1109" w:rsidR="00633E56" w:rsidRPr="006F03FC" w:rsidRDefault="004E44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FA51E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CC242F">
      <w:rPr>
        <w:rFonts w:ascii="Arial" w:hAnsi="Arial" w:cs="Arial"/>
        <w:i/>
        <w:sz w:val="20"/>
      </w:rPr>
      <w:t>4006</w:t>
    </w:r>
    <w:r w:rsidR="00B05E4B">
      <w:rPr>
        <w:rFonts w:ascii="Arial" w:hAnsi="Arial" w:cs="Arial"/>
        <w:i/>
        <w:sz w:val="20"/>
      </w:rPr>
      <w:t>/2</w:t>
    </w:r>
    <w:r w:rsidR="00CC242F">
      <w:rPr>
        <w:rFonts w:ascii="Arial" w:hAnsi="Arial" w:cs="Arial"/>
        <w:i/>
        <w:sz w:val="20"/>
      </w:rPr>
      <w:t>5</w:t>
    </w:r>
  </w:p>
  <w:p w14:paraId="4BFF1DAE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8954F3A6"/>
    <w:lvl w:ilvl="0" w:tplc="961E7C3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11380DDE"/>
    <w:lvl w:ilvl="0" w:tplc="FA8463F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D9260A78"/>
    <w:lvl w:ilvl="0" w:tplc="FE5CC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4B381E"/>
    <w:multiLevelType w:val="hybridMultilevel"/>
    <w:tmpl w:val="75D4B1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B42CEE"/>
    <w:multiLevelType w:val="hybridMultilevel"/>
    <w:tmpl w:val="63A04B4E"/>
    <w:lvl w:ilvl="0" w:tplc="4770FF9A">
      <w:start w:val="6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0FF2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02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CF0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3C26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CB1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3F65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275E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0CB3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4FE4"/>
    <w:rsid w:val="003A6C54"/>
    <w:rsid w:val="003A6DBF"/>
    <w:rsid w:val="003A7EE5"/>
    <w:rsid w:val="003B000F"/>
    <w:rsid w:val="003B0C4D"/>
    <w:rsid w:val="003B1C32"/>
    <w:rsid w:val="003B258B"/>
    <w:rsid w:val="003B37AE"/>
    <w:rsid w:val="003C0A0C"/>
    <w:rsid w:val="003C0DB5"/>
    <w:rsid w:val="003C1522"/>
    <w:rsid w:val="003C357C"/>
    <w:rsid w:val="003C6F32"/>
    <w:rsid w:val="003C7803"/>
    <w:rsid w:val="003D1257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8F7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BA3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429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4F7F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271D5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24D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5923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76A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04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91D"/>
    <w:rsid w:val="007E1DE4"/>
    <w:rsid w:val="007E1FC6"/>
    <w:rsid w:val="007E24D4"/>
    <w:rsid w:val="007E34C9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6A5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24F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69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343C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EDC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5E4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CB5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33CD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77E"/>
    <w:rsid w:val="00C57AC2"/>
    <w:rsid w:val="00C60C24"/>
    <w:rsid w:val="00C60DDA"/>
    <w:rsid w:val="00C61096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93C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42F"/>
    <w:rsid w:val="00CC2710"/>
    <w:rsid w:val="00CC3198"/>
    <w:rsid w:val="00CC3370"/>
    <w:rsid w:val="00CC4BD4"/>
    <w:rsid w:val="00CC5267"/>
    <w:rsid w:val="00CC650F"/>
    <w:rsid w:val="00CD16EC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2CC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F775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037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9AC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430A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07F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335A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1E2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0F05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40A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  <w:rsid w:val="02519818"/>
    <w:rsid w:val="03E7541B"/>
    <w:rsid w:val="0408D250"/>
    <w:rsid w:val="0BFFEBA3"/>
    <w:rsid w:val="0C2A56A4"/>
    <w:rsid w:val="0D4CE70E"/>
    <w:rsid w:val="11AAA1CB"/>
    <w:rsid w:val="133CC2A3"/>
    <w:rsid w:val="16A54730"/>
    <w:rsid w:val="1EC3C9CE"/>
    <w:rsid w:val="2C2A7A37"/>
    <w:rsid w:val="2CAC8EE4"/>
    <w:rsid w:val="2D528AA6"/>
    <w:rsid w:val="2E6B1728"/>
    <w:rsid w:val="34E97D5A"/>
    <w:rsid w:val="37E515CF"/>
    <w:rsid w:val="38746556"/>
    <w:rsid w:val="3F7F21F5"/>
    <w:rsid w:val="417191C8"/>
    <w:rsid w:val="48D886E4"/>
    <w:rsid w:val="49322340"/>
    <w:rsid w:val="4D79CD63"/>
    <w:rsid w:val="4FE77EB5"/>
    <w:rsid w:val="507F6F4A"/>
    <w:rsid w:val="521AEA0D"/>
    <w:rsid w:val="555EE795"/>
    <w:rsid w:val="57CC1C78"/>
    <w:rsid w:val="62DD9958"/>
    <w:rsid w:val="66199575"/>
    <w:rsid w:val="69C1524A"/>
    <w:rsid w:val="6B0EAEBE"/>
    <w:rsid w:val="6FB836F9"/>
    <w:rsid w:val="74F7999E"/>
    <w:rsid w:val="761F9B08"/>
    <w:rsid w:val="771E2D0A"/>
    <w:rsid w:val="77C09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112B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p">
    <w:name w:val="p"/>
    <w:rsid w:val="00EA430A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EA430A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EA430A"/>
    <w:rPr>
      <w:b/>
    </w:rPr>
  </w:style>
  <w:style w:type="character" w:styleId="Odwoaniedokomentarza">
    <w:name w:val="annotation reference"/>
    <w:basedOn w:val="Domylnaczcionkaakapitu"/>
    <w:semiHidden/>
    <w:unhideWhenUsed/>
    <w:rsid w:val="00C61096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610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61096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610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61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5efd34-0c49-4d2b-a1c4-c3aa95f8f362">
      <Terms xmlns="http://schemas.microsoft.com/office/infopath/2007/PartnerControls"/>
    </lcf76f155ced4ddcb4097134ff3c332f>
    <TaxCatchAll xmlns="8c8e4fca-e7b3-41ac-a5df-1aad5947184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F9B902DEEDA1049BF88BF9DE7DFBF50" ma:contentTypeVersion="12" ma:contentTypeDescription="Utwórz nowy dokument." ma:contentTypeScope="" ma:versionID="73f2c6af64271f897d76cd814cb365a9">
  <xsd:schema xmlns:xsd="http://www.w3.org/2001/XMLSchema" xmlns:xs="http://www.w3.org/2001/XMLSchema" xmlns:p="http://schemas.microsoft.com/office/2006/metadata/properties" xmlns:ns2="105efd34-0c49-4d2b-a1c4-c3aa95f8f362" xmlns:ns3="8c8e4fca-e7b3-41ac-a5df-1aad59471847" targetNamespace="http://schemas.microsoft.com/office/2006/metadata/properties" ma:root="true" ma:fieldsID="42e47e4d4222ae19d047a34c9d3a78f1" ns2:_="" ns3:_="">
    <xsd:import namespace="105efd34-0c49-4d2b-a1c4-c3aa95f8f362"/>
    <xsd:import namespace="8c8e4fca-e7b3-41ac-a5df-1aad594718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efd34-0c49-4d2b-a1c4-c3aa95f8f3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8e4fca-e7b3-41ac-a5df-1aad5947184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502adae-1595-4f79-a46c-51645b32398f}" ma:internalName="TaxCatchAll" ma:showField="CatchAllData" ma:web="8c8e4fca-e7b3-41ac-a5df-1aad594718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8D590-CA7F-4833-85B2-165BE8B009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349E7-5B6A-451D-A332-A23F4CB9D325}">
  <ds:schemaRefs>
    <ds:schemaRef ds:uri="http://schemas.microsoft.com/office/2006/metadata/properties"/>
    <ds:schemaRef ds:uri="http://schemas.microsoft.com/office/infopath/2007/PartnerControls"/>
    <ds:schemaRef ds:uri="105efd34-0c49-4d2b-a1c4-c3aa95f8f362"/>
    <ds:schemaRef ds:uri="8c8e4fca-e7b3-41ac-a5df-1aad59471847"/>
  </ds:schemaRefs>
</ds:datastoreItem>
</file>

<file path=customXml/itemProps3.xml><?xml version="1.0" encoding="utf-8"?>
<ds:datastoreItem xmlns:ds="http://schemas.openxmlformats.org/officeDocument/2006/customXml" ds:itemID="{65320424-B2C3-49CD-87FA-610610656F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58FDCE-8D40-4575-9D10-35B602536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5efd34-0c49-4d2b-a1c4-c3aa95f8f362"/>
    <ds:schemaRef ds:uri="8c8e4fca-e7b3-41ac-a5df-1aad594718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895</Words>
  <Characters>6457</Characters>
  <Application>Microsoft Office Word</Application>
  <DocSecurity>0</DocSecurity>
  <Lines>53</Lines>
  <Paragraphs>14</Paragraphs>
  <ScaleCrop>false</ScaleCrop>
  <Company>UAM</Company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Dział Zamówień Publicznych</cp:lastModifiedBy>
  <cp:revision>4</cp:revision>
  <cp:lastPrinted>2023-07-25T12:31:00Z</cp:lastPrinted>
  <dcterms:created xsi:type="dcterms:W3CDTF">2025-02-27T11:13:00Z</dcterms:created>
  <dcterms:modified xsi:type="dcterms:W3CDTF">2025-03-04T07:41:00Z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0x010100EF9B902DEEDA1049BF88BF9DE7DFBF50</vt:lpwstr>
  </property>
  <property fmtid="{D5CDD505-2E9C-101B-9397-08002B2CF9AE}" pid="3" name="MediaServiceImageTags">
    <vt:lpwstr/>
  </property>
</Properties>
</file>