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E5455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52A630BF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4CA8F091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821DB12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15DE06B3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01B3CD9C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69E37F3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7941488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66E4950C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A36DFEC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56395685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0B91AD5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8475A8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68144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7DDD217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3D172FB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0534CA9F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554DFB85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BB6FB47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25D2A418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EDE345" w14:textId="3E5B3FE3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Cs/>
        </w:rPr>
        <w:t xml:space="preserve"> na </w:t>
      </w:r>
      <w:r w:rsidR="00B4340B" w:rsidRPr="00884ABB">
        <w:rPr>
          <w:rFonts w:ascii="Arial" w:hAnsi="Arial" w:cs="Arial"/>
          <w:b/>
          <w:bCs/>
        </w:rPr>
        <w:t>sukcesywną dostawę laptopów dla jednostek UAM przez okres 1 roku, z prawem opcji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="00FD773A">
        <w:rPr>
          <w:rFonts w:ascii="Arial" w:hAnsi="Arial" w:cs="Arial"/>
        </w:rPr>
        <w:t>ZP3/4065/25</w:t>
      </w:r>
      <w:r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6D348A88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13B373A7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668850A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52C4B363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5F22C63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541BF3DE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4F676018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BDE476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965BCE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3F0C5071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A2B6989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E22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E47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C76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713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6E9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988F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65C160D0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807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2AF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7E5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0C0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BC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B51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57050E3C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06E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584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9AD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394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6C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AC6A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7CD30DA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008AF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093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1FCB7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5D80406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B1F1213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22055013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40DDB568" w14:textId="77777777" w:rsidR="00B4340B" w:rsidRPr="00F13A5A" w:rsidRDefault="00B4340B" w:rsidP="00726E75">
      <w:pPr>
        <w:pStyle w:val="Tekstpodstawowy"/>
        <w:numPr>
          <w:ilvl w:val="0"/>
          <w:numId w:val="4"/>
        </w:numPr>
        <w:suppressAutoHyphens/>
        <w:spacing w:before="120"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bookmarkStart w:id="0" w:name="_Hlk190769958"/>
      <w:r w:rsidRPr="00F13A5A">
        <w:rPr>
          <w:rFonts w:ascii="Arial" w:hAnsi="Arial" w:cs="Arial"/>
          <w:b w:val="0"/>
          <w:bCs w:val="0"/>
          <w:sz w:val="22"/>
          <w:szCs w:val="22"/>
        </w:rPr>
        <w:t>Oświadczamy, że zaoferowane laptopy posiadają:</w:t>
      </w:r>
    </w:p>
    <w:p w14:paraId="14851BB8" w14:textId="429CCCC3" w:rsidR="00B4340B" w:rsidRPr="00F13A5A" w:rsidRDefault="00F13A5A" w:rsidP="00CB138B">
      <w:pPr>
        <w:pStyle w:val="Tekstpodstawowy"/>
        <w:numPr>
          <w:ilvl w:val="0"/>
          <w:numId w:val="2"/>
        </w:numPr>
        <w:suppressAutoHyphens/>
        <w:overflowPunct w:val="0"/>
        <w:autoSpaceDE w:val="0"/>
        <w:spacing w:before="120" w:after="16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iCs/>
          <w:sz w:val="22"/>
          <w:szCs w:val="22"/>
        </w:rPr>
        <w:t xml:space="preserve">Złącze </w:t>
      </w:r>
      <w:proofErr w:type="spellStart"/>
      <w:r w:rsidRPr="00F13A5A">
        <w:rPr>
          <w:rFonts w:ascii="Arial" w:hAnsi="Arial" w:cs="Arial"/>
          <w:iCs/>
          <w:sz w:val="22"/>
          <w:szCs w:val="22"/>
        </w:rPr>
        <w:t>Thunderbolt</w:t>
      </w:r>
      <w:proofErr w:type="spellEnd"/>
      <w:r w:rsidRPr="00F13A5A">
        <w:rPr>
          <w:rFonts w:ascii="Arial" w:hAnsi="Arial" w:cs="Arial"/>
          <w:iCs/>
          <w:sz w:val="22"/>
          <w:szCs w:val="22"/>
        </w:rPr>
        <w:t xml:space="preserve"> - </w:t>
      </w:r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 xml:space="preserve">zaoferowanie notebooka wyposażonego w wbudowane złącze USB-C </w:t>
      </w:r>
      <w:proofErr w:type="spellStart"/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>Thunderbolt</w:t>
      </w:r>
      <w:proofErr w:type="spellEnd"/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 xml:space="preserve"> 4.0 z funkcją Power Delivery 3.1 i </w:t>
      </w:r>
      <w:proofErr w:type="spellStart"/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>DisplayPort</w:t>
      </w:r>
      <w:proofErr w:type="spellEnd"/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 xml:space="preserve"> 2.1</w:t>
      </w:r>
      <w:r w:rsidR="00B4340B" w:rsidRPr="00F13A5A">
        <w:rPr>
          <w:rFonts w:ascii="Arial" w:hAnsi="Arial" w:cs="Arial"/>
          <w:b w:val="0"/>
          <w:bCs w:val="0"/>
          <w:sz w:val="22"/>
          <w:szCs w:val="22"/>
        </w:rPr>
        <w:t xml:space="preserve">  </w:t>
      </w:r>
    </w:p>
    <w:p w14:paraId="51851984" w14:textId="77777777" w:rsidR="00B4340B" w:rsidRPr="00F13A5A" w:rsidRDefault="00B4340B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1 - TAK / NIE  (niewłaściwe skreślić)</w:t>
      </w:r>
    </w:p>
    <w:p w14:paraId="7A30B537" w14:textId="77777777" w:rsidR="00B4340B" w:rsidRPr="00F13A5A" w:rsidRDefault="00B4340B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2 - TAK / NIE  (niewłaściwe skreślić)</w:t>
      </w:r>
    </w:p>
    <w:p w14:paraId="39A4FE22" w14:textId="3F74997D" w:rsidR="00B4340B" w:rsidRPr="00F13A5A" w:rsidRDefault="00B4340B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3 - TAK / NIE  (niewłaściwe skreślić)</w:t>
      </w:r>
    </w:p>
    <w:p w14:paraId="7731259A" w14:textId="77777777" w:rsidR="00F13A5A" w:rsidRPr="00F13A5A" w:rsidRDefault="00F13A5A" w:rsidP="00B4340B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</w:p>
    <w:p w14:paraId="09B641A3" w14:textId="5ABE06FD" w:rsidR="00B4340B" w:rsidRPr="00F13A5A" w:rsidRDefault="00F13A5A" w:rsidP="00F13A5A">
      <w:pPr>
        <w:pStyle w:val="Akapitzlist"/>
        <w:numPr>
          <w:ilvl w:val="0"/>
          <w:numId w:val="2"/>
        </w:numPr>
        <w:spacing w:line="240" w:lineRule="auto"/>
        <w:jc w:val="both"/>
        <w:textAlignment w:val="baseline"/>
        <w:rPr>
          <w:rFonts w:ascii="Arial" w:hAnsi="Arial" w:cs="Arial"/>
          <w:bCs/>
          <w:iCs/>
        </w:rPr>
      </w:pPr>
      <w:r w:rsidRPr="00F13A5A">
        <w:rPr>
          <w:rFonts w:ascii="Arial" w:hAnsi="Arial" w:cs="Arial"/>
          <w:b/>
          <w:bCs/>
          <w:iCs/>
        </w:rPr>
        <w:t xml:space="preserve">Dodatkowe złącze zasilania </w:t>
      </w:r>
      <w:r w:rsidRPr="00F13A5A">
        <w:rPr>
          <w:rFonts w:ascii="Arial" w:hAnsi="Arial" w:cs="Arial"/>
          <w:bCs/>
          <w:iCs/>
        </w:rPr>
        <w:t>– zaoferowanie notebooka wyposażonego w dodatkowe trzecie złącze zasilania (USB-C lub port zasilacza) umożliwiające zasilanie i ładowanie baterii notebooka.</w:t>
      </w:r>
    </w:p>
    <w:p w14:paraId="3000B12E" w14:textId="77777777" w:rsidR="00B4340B" w:rsidRPr="00F13A5A" w:rsidRDefault="00B4340B" w:rsidP="00F13A5A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bookmarkStart w:id="1" w:name="_Hlk190769367"/>
      <w:r w:rsidRPr="00F13A5A">
        <w:rPr>
          <w:rFonts w:ascii="Arial" w:hAnsi="Arial" w:cs="Arial"/>
          <w:bCs w:val="0"/>
          <w:sz w:val="22"/>
          <w:szCs w:val="22"/>
        </w:rPr>
        <w:t>laptop typu 1 - TAK / NIE  (niewłaściwe skreślić)</w:t>
      </w:r>
    </w:p>
    <w:p w14:paraId="2599F692" w14:textId="77777777" w:rsidR="00B4340B" w:rsidRPr="00F13A5A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2 - TAK / NIE  (niewłaściwe skreślić)</w:t>
      </w:r>
    </w:p>
    <w:p w14:paraId="1E95161C" w14:textId="77777777" w:rsidR="00B4340B" w:rsidRPr="00F13A5A" w:rsidRDefault="00B4340B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3 - TAK / NIE  (niewłaściwe skreślić)</w:t>
      </w:r>
    </w:p>
    <w:p w14:paraId="587DE632" w14:textId="1B5D1A31" w:rsidR="00B4340B" w:rsidRPr="00F13A5A" w:rsidRDefault="00F13A5A" w:rsidP="00726E75">
      <w:pPr>
        <w:pStyle w:val="Tekstpodstawowy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b w:val="0"/>
          <w:bCs w:val="0"/>
          <w:sz w:val="22"/>
          <w:szCs w:val="22"/>
        </w:rPr>
      </w:pPr>
      <w:bookmarkStart w:id="2" w:name="_Hlk190768739"/>
      <w:bookmarkEnd w:id="1"/>
      <w:r w:rsidRPr="00F13A5A">
        <w:rPr>
          <w:rFonts w:ascii="Arial" w:hAnsi="Arial" w:cs="Arial"/>
          <w:iCs/>
          <w:sz w:val="22"/>
          <w:szCs w:val="22"/>
        </w:rPr>
        <w:t xml:space="preserve">Modularne USB-C – </w:t>
      </w:r>
      <w:r w:rsidRPr="00F13A5A">
        <w:rPr>
          <w:rFonts w:ascii="Arial" w:hAnsi="Arial" w:cs="Arial"/>
          <w:b w:val="0"/>
          <w:bCs w:val="0"/>
          <w:sz w:val="22"/>
          <w:szCs w:val="22"/>
        </w:rPr>
        <w:t>zaoferowanie notebooka wyposażonego w modułowe porty USB-C. Oddzielny wewnętrzny moduł z portami USB-C umożliwiający wymianę portów USB-C notebooka bez konieczności wymiany płyty głównej lub lutowania złączy</w:t>
      </w:r>
    </w:p>
    <w:p w14:paraId="4EBCC8E2" w14:textId="77777777" w:rsidR="00F13A5A" w:rsidRPr="00F13A5A" w:rsidRDefault="00F13A5A" w:rsidP="00F13A5A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1 - TAK / NIE  (niewłaściwe skreślić)</w:t>
      </w:r>
    </w:p>
    <w:p w14:paraId="3B735740" w14:textId="77777777" w:rsidR="00F13A5A" w:rsidRPr="00F13A5A" w:rsidRDefault="00F13A5A" w:rsidP="00F13A5A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2 - TAK / NIE  (niewłaściwe skreślić)</w:t>
      </w:r>
    </w:p>
    <w:p w14:paraId="52E70139" w14:textId="77777777" w:rsidR="00F13A5A" w:rsidRPr="00F13A5A" w:rsidRDefault="00F13A5A" w:rsidP="00F13A5A">
      <w:pPr>
        <w:pStyle w:val="Tekstpodstawowy"/>
        <w:spacing w:before="120"/>
        <w:ind w:left="7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laptop typu 3 - TAK / NIE  (niewłaściwe skreślić)</w:t>
      </w:r>
    </w:p>
    <w:bookmarkEnd w:id="2"/>
    <w:p w14:paraId="7DF1E87D" w14:textId="2E273F70" w:rsidR="00B62A5E" w:rsidRPr="00F13A5A" w:rsidRDefault="00B62A5E" w:rsidP="00B62A5E">
      <w:pPr>
        <w:pStyle w:val="Tekstpodstawowy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iCs/>
          <w:sz w:val="22"/>
          <w:szCs w:val="22"/>
        </w:rPr>
        <w:t xml:space="preserve">Kryteria środowiskowe – </w:t>
      </w:r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 xml:space="preserve">Wyprodukowanie sprzętu w myśl norm zrównoważonego zarządzania energią potwierdzone spełnieniem norm np. PN-EN ISO 50001:2018-09 wystawione przez odpowiednią jednostkę oceniającą w rozumieniu ustawy </w:t>
      </w:r>
      <w:proofErr w:type="spellStart"/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>pzp</w:t>
      </w:r>
      <w:proofErr w:type="spellEnd"/>
    </w:p>
    <w:p w14:paraId="29C7CA44" w14:textId="2ACE1DA7" w:rsidR="00B4340B" w:rsidRPr="00F13A5A" w:rsidRDefault="00B62A5E" w:rsidP="00B4340B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sz w:val="22"/>
          <w:szCs w:val="22"/>
        </w:rPr>
        <w:t>TAK / NIE  (niewłaściwe skreślić)</w:t>
      </w:r>
      <w:r w:rsidR="00B4340B" w:rsidRPr="00F13A5A">
        <w:rPr>
          <w:rFonts w:ascii="Arial" w:hAnsi="Arial" w:cs="Arial"/>
          <w:bCs w:val="0"/>
          <w:sz w:val="22"/>
          <w:szCs w:val="22"/>
        </w:rPr>
        <w:t>)</w:t>
      </w:r>
    </w:p>
    <w:p w14:paraId="78CC7D51" w14:textId="77777777" w:rsidR="00B62A5E" w:rsidRPr="00F13A5A" w:rsidRDefault="00B62A5E" w:rsidP="00B62A5E">
      <w:pPr>
        <w:pStyle w:val="Tekstpodstawowy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F13A5A">
        <w:rPr>
          <w:rFonts w:ascii="Arial" w:hAnsi="Arial" w:cs="Arial"/>
          <w:bCs w:val="0"/>
          <w:iCs/>
          <w:sz w:val="22"/>
          <w:szCs w:val="22"/>
        </w:rPr>
        <w:t>Wsparcie techniczne</w:t>
      </w:r>
      <w:r w:rsidRPr="00F13A5A">
        <w:rPr>
          <w:rFonts w:ascii="Arial" w:hAnsi="Arial" w:cs="Arial"/>
          <w:b w:val="0"/>
          <w:bCs w:val="0"/>
          <w:iCs/>
          <w:sz w:val="22"/>
          <w:szCs w:val="22"/>
        </w:rPr>
        <w:t xml:space="preserve"> </w:t>
      </w:r>
      <w:r w:rsidRPr="00F13A5A">
        <w:rPr>
          <w:rFonts w:ascii="Arial" w:hAnsi="Arial" w:cs="Arial"/>
          <w:iCs/>
          <w:sz w:val="22"/>
          <w:szCs w:val="22"/>
        </w:rPr>
        <w:t xml:space="preserve">– </w:t>
      </w:r>
      <w:r w:rsidRPr="00F13A5A">
        <w:rPr>
          <w:rFonts w:ascii="Arial" w:hAnsi="Arial" w:cs="Arial"/>
          <w:b w:val="0"/>
          <w:sz w:val="22"/>
          <w:szCs w:val="22"/>
        </w:rPr>
        <w:t xml:space="preserve">Dedykowany jednolity portal techniczny producenta, dla oferowanych notebooków udostępniający zaoferowane – fabryczne zgodne z SWZ konfiguracje notebooków uwzględniające rodzaj gwarancji, datę wygaśnięcia gwarancji, datę produkcji komputerów z możliwością zgłaszania awarii samodzielnie przez Zamawiającego. Wskazany portal zapewniający automatyczna identyfikacje komputerów i udostępniający pobieranie aktualizacji i sterowników, diagnostykę, dedykowane oprogramowanie i dokumentację oraz tworzenie dysku </w:t>
      </w:r>
      <w:proofErr w:type="spellStart"/>
      <w:r w:rsidRPr="00F13A5A">
        <w:rPr>
          <w:rFonts w:ascii="Arial" w:hAnsi="Arial" w:cs="Arial"/>
          <w:b w:val="0"/>
          <w:sz w:val="22"/>
          <w:szCs w:val="22"/>
        </w:rPr>
        <w:t>rcovery</w:t>
      </w:r>
      <w:proofErr w:type="spellEnd"/>
      <w:r w:rsidRPr="00F13A5A">
        <w:rPr>
          <w:rFonts w:ascii="Arial" w:hAnsi="Arial" w:cs="Arial"/>
          <w:b w:val="0"/>
          <w:sz w:val="22"/>
          <w:szCs w:val="22"/>
        </w:rPr>
        <w:t xml:space="preserve"> systemu operacyjnego</w:t>
      </w:r>
    </w:p>
    <w:p w14:paraId="57F08FD9" w14:textId="2C481413" w:rsidR="00B62A5E" w:rsidRDefault="00B62A5E" w:rsidP="00B62A5E">
      <w:pPr>
        <w:pStyle w:val="Tekstpodstawowy"/>
        <w:spacing w:before="120"/>
        <w:ind w:left="709"/>
        <w:jc w:val="both"/>
        <w:rPr>
          <w:rFonts w:ascii="Arial" w:hAnsi="Arial" w:cs="Arial"/>
          <w:bCs w:val="0"/>
          <w:sz w:val="22"/>
          <w:szCs w:val="22"/>
        </w:rPr>
      </w:pPr>
      <w:bookmarkStart w:id="3" w:name="_Hlk190768843"/>
      <w:r w:rsidRPr="00F13A5A">
        <w:rPr>
          <w:rFonts w:ascii="Arial" w:hAnsi="Arial" w:cs="Arial"/>
          <w:bCs w:val="0"/>
          <w:sz w:val="22"/>
          <w:szCs w:val="22"/>
        </w:rPr>
        <w:t>TAK / NIE  (niewłaściwe skreślić)</w:t>
      </w:r>
    </w:p>
    <w:p w14:paraId="6436E475" w14:textId="395E7C6A" w:rsidR="00F13A5A" w:rsidRPr="00F13A5A" w:rsidRDefault="00F13A5A" w:rsidP="00F13A5A">
      <w:pPr>
        <w:pStyle w:val="Tekstpodstawowy"/>
        <w:spacing w:before="120"/>
        <w:ind w:left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bCs w:val="0"/>
          <w:sz w:val="22"/>
          <w:szCs w:val="22"/>
        </w:rPr>
        <w:t xml:space="preserve">W przypadku nieokreślenia właściwej opcji w pkt 3a) – 3e) Zamawiający uzna, że zaoferowany sprzęt nie spełnia parametrów dodatkowych, a </w:t>
      </w:r>
      <w:r w:rsidR="00BF44C1">
        <w:rPr>
          <w:rFonts w:ascii="Arial" w:hAnsi="Arial" w:cs="Arial"/>
          <w:bCs w:val="0"/>
          <w:sz w:val="22"/>
          <w:szCs w:val="22"/>
        </w:rPr>
        <w:t>W</w:t>
      </w:r>
      <w:r>
        <w:rPr>
          <w:rFonts w:ascii="Arial" w:hAnsi="Arial" w:cs="Arial"/>
          <w:bCs w:val="0"/>
          <w:sz w:val="22"/>
          <w:szCs w:val="22"/>
        </w:rPr>
        <w:t>ykonawca w poszczególnym kryterium otrzyma 0 pkt.</w:t>
      </w:r>
    </w:p>
    <w:bookmarkEnd w:id="3"/>
    <w:bookmarkEnd w:id="0"/>
    <w:p w14:paraId="70A762CC" w14:textId="77777777" w:rsidR="00B4340B" w:rsidRDefault="00791C92" w:rsidP="00B4340B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608632FB" w14:textId="77777777" w:rsidR="001E6CE8" w:rsidRPr="00726E75" w:rsidRDefault="001E6CE8" w:rsidP="00726E75">
      <w:pPr>
        <w:pStyle w:val="Akapitzlist"/>
        <w:keepLines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175E9F3A" w14:textId="77777777" w:rsidR="001E6CE8" w:rsidRPr="00726E75" w:rsidRDefault="001E6CE8" w:rsidP="00726E75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40F37F5" w14:textId="77777777" w:rsidR="001E6CE8" w:rsidRPr="00726E75" w:rsidRDefault="001E6CE8" w:rsidP="00726E75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76E27B35" w14:textId="77777777" w:rsidR="001E6CE8" w:rsidRPr="00726E75" w:rsidRDefault="001E6CE8" w:rsidP="00726E75">
      <w:pPr>
        <w:pStyle w:val="Akapitzlist"/>
        <w:numPr>
          <w:ilvl w:val="0"/>
          <w:numId w:val="5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699D8BD9" w14:textId="77777777" w:rsidR="00791C92" w:rsidRPr="00726E75" w:rsidRDefault="00791C92" w:rsidP="00726E75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lastRenderedPageBreak/>
        <w:t>Oświadczamy, że w cenie naszej oferty zostały uwzględnione wszystkie koszty wykonania  zamówienia.</w:t>
      </w:r>
    </w:p>
    <w:p w14:paraId="5C0AFDBD" w14:textId="77777777" w:rsidR="004146B2" w:rsidRPr="00726E75" w:rsidRDefault="004146B2" w:rsidP="00726E75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2CB529C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119E20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7EC06BE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4CB8E0C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0155931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E0BB02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1718BAE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C085F04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31D6E7" w14:textId="77777777" w:rsidR="00726E75" w:rsidRPr="00726E75" w:rsidRDefault="00726E75" w:rsidP="00726E75">
      <w:pPr>
        <w:pStyle w:val="Akapitzlist"/>
        <w:numPr>
          <w:ilvl w:val="0"/>
          <w:numId w:val="5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  <w:szCs w:val="24"/>
        </w:rPr>
        <w:t>Wadium w kwocie ...........</w:t>
      </w:r>
      <w:r>
        <w:rPr>
          <w:rFonts w:ascii="Arial" w:hAnsi="Arial" w:cs="Arial"/>
          <w:szCs w:val="24"/>
        </w:rPr>
        <w:t>....</w:t>
      </w:r>
      <w:r w:rsidRPr="00726E75">
        <w:rPr>
          <w:rFonts w:ascii="Arial" w:hAnsi="Arial" w:cs="Arial"/>
          <w:szCs w:val="24"/>
        </w:rPr>
        <w:t>.. wnieśliśmy w dniu ............. w formie ......................................</w:t>
      </w:r>
    </w:p>
    <w:p w14:paraId="7B0E031A" w14:textId="77777777" w:rsidR="00726E75" w:rsidRPr="00726E75" w:rsidRDefault="00726E75" w:rsidP="00726E75">
      <w:pPr>
        <w:pStyle w:val="Tekstpodstawowy"/>
        <w:suppressAutoHyphens/>
        <w:spacing w:before="120"/>
        <w:ind w:left="720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Wadium należy zwrócić:</w:t>
      </w:r>
    </w:p>
    <w:p w14:paraId="6399FC92" w14:textId="77777777" w:rsidR="00726E75" w:rsidRPr="00726E75" w:rsidRDefault="00726E75" w:rsidP="00726E75">
      <w:pPr>
        <w:pStyle w:val="Tekstpodstawowy"/>
        <w:spacing w:before="120"/>
        <w:ind w:left="720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Wykonawcy na nr konta: ………………………………………....</w:t>
      </w:r>
    </w:p>
    <w:p w14:paraId="257B5E42" w14:textId="77777777" w:rsidR="00726E75" w:rsidRPr="00726E75" w:rsidRDefault="00726E75" w:rsidP="00726E75">
      <w:pPr>
        <w:pStyle w:val="Tekstpodstawowy"/>
        <w:spacing w:before="120" w:after="240"/>
        <w:ind w:left="720"/>
        <w:jc w:val="both"/>
        <w:rPr>
          <w:rFonts w:ascii="Arial" w:hAnsi="Arial" w:cs="Arial"/>
          <w:b w:val="0"/>
          <w:bCs w:val="0"/>
          <w:sz w:val="22"/>
        </w:rPr>
      </w:pPr>
      <w:r w:rsidRPr="00726E75">
        <w:rPr>
          <w:rFonts w:ascii="Arial" w:hAnsi="Arial" w:cs="Arial"/>
          <w:b w:val="0"/>
          <w:bCs w:val="0"/>
          <w:sz w:val="22"/>
        </w:rPr>
        <w:t>- Gwarantowi na adres: …………………………………………….</w:t>
      </w:r>
    </w:p>
    <w:p w14:paraId="08DBCF10" w14:textId="77777777" w:rsidR="00791C92" w:rsidRPr="00726E75" w:rsidRDefault="00791C92" w:rsidP="00726E75">
      <w:pPr>
        <w:pStyle w:val="Akapitzlist"/>
        <w:numPr>
          <w:ilvl w:val="0"/>
          <w:numId w:val="5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A35E6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6A2542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C242E84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3195A1E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EA2F469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6C872CD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18D140DA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EB1BCF2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3AA49E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66E239BF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E46F5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784CE10" w14:textId="77777777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3CE22A55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7ED5B8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BD9E1B0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50B401B7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24B2AF1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5F39E2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E074318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7A5AC3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49CB775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1DAD3C03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C0D5B" w14:textId="77777777" w:rsidR="000A7FD1" w:rsidRDefault="000A7FD1">
      <w:r>
        <w:separator/>
      </w:r>
    </w:p>
  </w:endnote>
  <w:endnote w:type="continuationSeparator" w:id="0">
    <w:p w14:paraId="5AD8F707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DC6B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53B3E3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022EA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9984C91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413E9" w14:textId="77777777" w:rsidR="000A7FD1" w:rsidRDefault="000A7FD1">
      <w:r>
        <w:separator/>
      </w:r>
    </w:p>
  </w:footnote>
  <w:footnote w:type="continuationSeparator" w:id="0">
    <w:p w14:paraId="73781F10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5F505" w14:textId="41CDBAF1" w:rsidR="00633E56" w:rsidRPr="006F03FC" w:rsidRDefault="00FD773A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ZP3/4065/25</w:t>
    </w:r>
  </w:p>
  <w:p w14:paraId="69E58FF0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70A9C"/>
    <w:multiLevelType w:val="hybridMultilevel"/>
    <w:tmpl w:val="36629B00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2A5E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44C1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2C34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3A5A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D773A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4:docId w14:val="43AE79D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1278</Words>
  <Characters>7669</Characters>
  <Application>Microsoft Office Word</Application>
  <DocSecurity>4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2</cp:revision>
  <cp:lastPrinted>2022-07-20T08:08:00Z</cp:lastPrinted>
  <dcterms:created xsi:type="dcterms:W3CDTF">2025-02-18T13:28:00Z</dcterms:created>
  <dcterms:modified xsi:type="dcterms:W3CDTF">2025-02-18T13:28:00Z</dcterms:modified>
</cp:coreProperties>
</file>