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40B4C627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2F58E06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72402C9F" w:rsidR="00791C92" w:rsidRDefault="00791C9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Pr="00F22829">
        <w:rPr>
          <w:rFonts w:ascii="Arial" w:hAnsi="Arial" w:cs="Arial"/>
          <w:b/>
          <w:bCs/>
        </w:rPr>
        <w:t xml:space="preserve"> części,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8E3A36">
        <w:rPr>
          <w:rFonts w:ascii="Arial" w:hAnsi="Arial" w:cs="Arial"/>
          <w:b/>
        </w:rPr>
        <w:t>3852/25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Pr="00F22829" w:rsidRDefault="000F26F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  <w:bCs/>
        </w:rPr>
      </w:pPr>
    </w:p>
    <w:p w14:paraId="21D968DE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7DC41E2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7C4B5A6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0797D3F" w14:textId="77777777"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</w:p>
    <w:p w14:paraId="4FC6887E" w14:textId="77777777"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E6F22DE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58995C7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553965B4" w14:textId="77777777" w:rsidR="000F26F2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0912DF7E" w14:textId="77777777" w:rsidR="000F26F2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175DA730" w14:textId="77777777" w:rsidR="000F26F2" w:rsidRPr="001A7118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035B8D0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0CAD979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A9E2551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00A98FA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19B6EBC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74C38065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B2188BF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999A0EB" w14:textId="77777777" w:rsidR="008E3A36" w:rsidRPr="00FF69D7" w:rsidRDefault="00AE5BCD" w:rsidP="008E3A36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373BB4">
        <w:rPr>
          <w:rFonts w:ascii="Arial" w:hAnsi="Arial" w:cs="Arial"/>
          <w:b/>
          <w:sz w:val="22"/>
          <w:szCs w:val="22"/>
        </w:rPr>
        <w:t xml:space="preserve"> </w:t>
      </w:r>
      <w:r w:rsidR="008E3A36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8E3A36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8E3A36" w:rsidRPr="00FF69D7">
        <w:rPr>
          <w:rFonts w:ascii="Arial" w:hAnsi="Arial" w:cs="Arial"/>
          <w:sz w:val="20"/>
          <w:szCs w:val="20"/>
        </w:rPr>
        <w:t>. z 202</w:t>
      </w:r>
      <w:r w:rsidR="008E3A36">
        <w:rPr>
          <w:rFonts w:ascii="Arial" w:hAnsi="Arial" w:cs="Arial"/>
          <w:sz w:val="20"/>
          <w:szCs w:val="20"/>
        </w:rPr>
        <w:t>4</w:t>
      </w:r>
      <w:r w:rsidR="008E3A36" w:rsidRPr="00FF69D7">
        <w:rPr>
          <w:rFonts w:ascii="Arial" w:hAnsi="Arial" w:cs="Arial"/>
          <w:sz w:val="20"/>
          <w:szCs w:val="20"/>
        </w:rPr>
        <w:t xml:space="preserve"> r. poz. </w:t>
      </w:r>
      <w:r w:rsidR="008E3A36">
        <w:rPr>
          <w:rFonts w:ascii="Arial" w:hAnsi="Arial" w:cs="Arial"/>
          <w:sz w:val="20"/>
          <w:szCs w:val="20"/>
        </w:rPr>
        <w:t>361</w:t>
      </w:r>
      <w:r w:rsidR="008E3A36" w:rsidRPr="00FF69D7">
        <w:rPr>
          <w:rFonts w:ascii="Arial" w:hAnsi="Arial" w:cs="Arial"/>
          <w:sz w:val="20"/>
          <w:szCs w:val="20"/>
        </w:rPr>
        <w:t>)</w:t>
      </w:r>
    </w:p>
    <w:p w14:paraId="1462E794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15ACF17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3C77349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78F19083" w14:textId="1709A3EC" w:rsidR="00AE5BCD" w:rsidRPr="001A7118" w:rsidRDefault="00AE5BCD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41F75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BBA80E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CF0C00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B042577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91DF3F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4D241062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7B956367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D136486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5C043721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8C3CDA6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123FBFC" w14:textId="77777777" w:rsidR="002E5A17" w:rsidRDefault="00AE5BCD" w:rsidP="005C7F3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</w:t>
      </w:r>
    </w:p>
    <w:p w14:paraId="28BF0426" w14:textId="77777777" w:rsidR="002E5A17" w:rsidRDefault="002E5A17" w:rsidP="005C7F39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 xml:space="preserve">Poz. 1   </w:t>
      </w:r>
      <w:r w:rsidR="00AE5BCD" w:rsidRPr="001A7118">
        <w:rPr>
          <w:rFonts w:ascii="Arial" w:hAnsi="Arial" w:cs="Arial"/>
          <w:b/>
        </w:rPr>
        <w:t xml:space="preserve">   </w:t>
      </w:r>
      <w:r w:rsidR="00AE5BCD">
        <w:rPr>
          <w:rFonts w:ascii="Arial" w:hAnsi="Arial" w:cs="Arial"/>
          <w:b/>
        </w:rPr>
        <w:t>21</w:t>
      </w:r>
      <w:r w:rsidR="00AE5BCD" w:rsidRPr="001A7118">
        <w:rPr>
          <w:rFonts w:ascii="Arial" w:hAnsi="Arial" w:cs="Arial"/>
          <w:b/>
        </w:rPr>
        <w:t xml:space="preserve"> dni /  2</w:t>
      </w:r>
      <w:r w:rsidR="00AE5BCD">
        <w:rPr>
          <w:rFonts w:ascii="Arial" w:hAnsi="Arial" w:cs="Arial"/>
          <w:b/>
        </w:rPr>
        <w:t>8</w:t>
      </w:r>
      <w:r w:rsidR="00AE5BCD" w:rsidRPr="001A7118">
        <w:rPr>
          <w:rFonts w:ascii="Arial" w:hAnsi="Arial" w:cs="Arial"/>
          <w:b/>
        </w:rPr>
        <w:t xml:space="preserve"> dni*</w:t>
      </w:r>
      <w:r w:rsidR="00AE5BCD">
        <w:rPr>
          <w:rFonts w:ascii="Arial" w:hAnsi="Arial" w:cs="Arial"/>
          <w:b/>
        </w:rPr>
        <w:t xml:space="preserve"> </w:t>
      </w:r>
      <w:r w:rsidR="00AE5BCD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</w:p>
    <w:p w14:paraId="7AB518EA" w14:textId="253B3B9B" w:rsidR="005C7F39" w:rsidRPr="00FF69D7" w:rsidRDefault="002E5A17" w:rsidP="005C7F39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Poz. 2  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2E6263">
        <w:rPr>
          <w:rFonts w:ascii="Arial" w:hAnsi="Arial" w:cs="Arial"/>
          <w:b/>
          <w:sz w:val="22"/>
          <w:szCs w:val="22"/>
        </w:rPr>
        <w:t>od dnia zawarcia umowy</w:t>
      </w:r>
      <w:r w:rsidR="005C7F39">
        <w:rPr>
          <w:rFonts w:ascii="Arial" w:hAnsi="Arial" w:cs="Arial"/>
          <w:b/>
          <w:sz w:val="22"/>
          <w:szCs w:val="22"/>
        </w:rPr>
        <w:t xml:space="preserve"> </w:t>
      </w:r>
      <w:r w:rsidR="005C7F39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C7F39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5C7F39" w:rsidRPr="00FF69D7">
        <w:rPr>
          <w:rFonts w:ascii="Arial" w:hAnsi="Arial" w:cs="Arial"/>
          <w:sz w:val="20"/>
          <w:szCs w:val="20"/>
        </w:rPr>
        <w:t>. z 202</w:t>
      </w:r>
      <w:r w:rsidR="005C7F39">
        <w:rPr>
          <w:rFonts w:ascii="Arial" w:hAnsi="Arial" w:cs="Arial"/>
          <w:sz w:val="20"/>
          <w:szCs w:val="20"/>
        </w:rPr>
        <w:t>4</w:t>
      </w:r>
      <w:r w:rsidR="005C7F39" w:rsidRPr="00FF69D7">
        <w:rPr>
          <w:rFonts w:ascii="Arial" w:hAnsi="Arial" w:cs="Arial"/>
          <w:sz w:val="20"/>
          <w:szCs w:val="20"/>
        </w:rPr>
        <w:t xml:space="preserve"> r. poz. </w:t>
      </w:r>
      <w:r w:rsidR="005C7F39">
        <w:rPr>
          <w:rFonts w:ascii="Arial" w:hAnsi="Arial" w:cs="Arial"/>
          <w:sz w:val="20"/>
          <w:szCs w:val="20"/>
        </w:rPr>
        <w:t>361</w:t>
      </w:r>
      <w:r w:rsidR="005C7F39" w:rsidRPr="00FF69D7">
        <w:rPr>
          <w:rFonts w:ascii="Arial" w:hAnsi="Arial" w:cs="Arial"/>
          <w:sz w:val="20"/>
          <w:szCs w:val="20"/>
        </w:rPr>
        <w:t>)</w:t>
      </w:r>
    </w:p>
    <w:p w14:paraId="1089D161" w14:textId="77777777" w:rsidR="00AE5BCD" w:rsidRPr="002E6263" w:rsidRDefault="002E6263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23240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CD57C5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5107FC2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5020101" w14:textId="77777777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8ED60C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35A75F5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101F97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0018563" w14:textId="77777777" w:rsidR="000F26F2" w:rsidRDefault="000F26F2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3CBB759" w14:textId="67E24F1A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945B3DC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3211F9BB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6A6499B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6462B4DF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9C1A8B4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571C520" w14:textId="77777777"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="00373BB4">
        <w:rPr>
          <w:rFonts w:ascii="Arial" w:hAnsi="Arial" w:cs="Arial"/>
          <w:b/>
        </w:rPr>
        <w:t xml:space="preserve"> </w:t>
      </w:r>
    </w:p>
    <w:p w14:paraId="08A43E43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FF5377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D5D2FF0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B04D9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2406253A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ACEF372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105E19EF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5159E2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961C83D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74BA63A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C34BF49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E9B208C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C7F39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2A3A" w14:textId="77777777" w:rsidR="000A7FD1" w:rsidRDefault="000A7FD1">
      <w:r>
        <w:separator/>
      </w:r>
    </w:p>
  </w:endnote>
  <w:endnote w:type="continuationSeparator" w:id="0">
    <w:p w14:paraId="3B4E7AE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B6A4" w14:textId="77777777" w:rsidR="000A7FD1" w:rsidRDefault="000A7FD1">
      <w:r>
        <w:separator/>
      </w:r>
    </w:p>
  </w:footnote>
  <w:footnote w:type="continuationSeparator" w:id="0">
    <w:p w14:paraId="5B36694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5A2A800A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8E3A36">
      <w:rPr>
        <w:rFonts w:ascii="Arial" w:hAnsi="Arial" w:cs="Arial"/>
        <w:i/>
        <w:sz w:val="20"/>
      </w:rPr>
      <w:t>3852/25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7"/>
  </w:num>
  <w:num w:numId="7" w16cid:durableId="173035445">
    <w:abstractNumId w:val="50"/>
  </w:num>
  <w:num w:numId="8" w16cid:durableId="773401712">
    <w:abstractNumId w:val="36"/>
  </w:num>
  <w:num w:numId="9" w16cid:durableId="175820602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39"/>
  </w:num>
  <w:num w:numId="11" w16cid:durableId="1655991996">
    <w:abstractNumId w:val="4"/>
  </w:num>
  <w:num w:numId="12" w16cid:durableId="1996255347">
    <w:abstractNumId w:val="46"/>
  </w:num>
  <w:num w:numId="13" w16cid:durableId="13974353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2"/>
  </w:num>
  <w:num w:numId="16" w16cid:durableId="1070277199">
    <w:abstractNumId w:val="16"/>
  </w:num>
  <w:num w:numId="17" w16cid:durableId="2104253196">
    <w:abstractNumId w:val="19"/>
  </w:num>
  <w:num w:numId="18" w16cid:durableId="2064017996">
    <w:abstractNumId w:val="8"/>
  </w:num>
  <w:num w:numId="19" w16cid:durableId="310407919">
    <w:abstractNumId w:val="33"/>
  </w:num>
  <w:num w:numId="20" w16cid:durableId="420414804">
    <w:abstractNumId w:val="30"/>
  </w:num>
  <w:num w:numId="21" w16cid:durableId="2021345984">
    <w:abstractNumId w:val="49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7"/>
  </w:num>
  <w:num w:numId="25" w16cid:durableId="2044283445">
    <w:abstractNumId w:val="42"/>
  </w:num>
  <w:num w:numId="26" w16cid:durableId="350840616">
    <w:abstractNumId w:val="35"/>
  </w:num>
  <w:num w:numId="27" w16cid:durableId="1008093962">
    <w:abstractNumId w:val="29"/>
  </w:num>
  <w:num w:numId="28" w16cid:durableId="1759331192">
    <w:abstractNumId w:val="45"/>
  </w:num>
  <w:num w:numId="29" w16cid:durableId="1902403903">
    <w:abstractNumId w:val="51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1"/>
  </w:num>
  <w:num w:numId="33" w16cid:durableId="548735610">
    <w:abstractNumId w:val="22"/>
  </w:num>
  <w:num w:numId="34" w16cid:durableId="1655142777">
    <w:abstractNumId w:val="7"/>
  </w:num>
  <w:num w:numId="35" w16cid:durableId="186215157">
    <w:abstractNumId w:val="40"/>
  </w:num>
  <w:num w:numId="36" w16cid:durableId="1333485411">
    <w:abstractNumId w:val="48"/>
  </w:num>
  <w:num w:numId="37" w16cid:durableId="276982795">
    <w:abstractNumId w:val="38"/>
  </w:num>
  <w:num w:numId="38" w16cid:durableId="1265645928">
    <w:abstractNumId w:val="52"/>
  </w:num>
  <w:num w:numId="39" w16cid:durableId="633027105">
    <w:abstractNumId w:val="34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4"/>
  </w:num>
  <w:num w:numId="43" w16cid:durableId="149492421">
    <w:abstractNumId w:val="23"/>
  </w:num>
  <w:num w:numId="44" w16cid:durableId="841359536">
    <w:abstractNumId w:val="25"/>
  </w:num>
  <w:num w:numId="45" w16cid:durableId="2032996381">
    <w:abstractNumId w:val="5"/>
  </w:num>
  <w:num w:numId="46" w16cid:durableId="784156350">
    <w:abstractNumId w:val="20"/>
  </w:num>
  <w:num w:numId="47" w16cid:durableId="2047216159">
    <w:abstractNumId w:val="27"/>
  </w:num>
  <w:num w:numId="48" w16cid:durableId="731735086">
    <w:abstractNumId w:val="21"/>
  </w:num>
  <w:num w:numId="49" w16cid:durableId="665324776">
    <w:abstractNumId w:val="44"/>
  </w:num>
  <w:num w:numId="50" w16cid:durableId="1117332427">
    <w:abstractNumId w:val="43"/>
  </w:num>
  <w:num w:numId="51" w16cid:durableId="897325828">
    <w:abstractNumId w:val="53"/>
  </w:num>
  <w:num w:numId="52" w16cid:durableId="597444779">
    <w:abstractNumId w:val="14"/>
  </w:num>
  <w:num w:numId="53" w16cid:durableId="1949041037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1477</Words>
  <Characters>10420</Characters>
  <Application>Microsoft Office Word</Application>
  <DocSecurity>0</DocSecurity>
  <Lines>86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7</cp:revision>
  <cp:lastPrinted>2024-06-04T07:34:00Z</cp:lastPrinted>
  <dcterms:created xsi:type="dcterms:W3CDTF">2024-06-04T07:34:00Z</dcterms:created>
  <dcterms:modified xsi:type="dcterms:W3CDTF">2025-03-05T12:23:00Z</dcterms:modified>
</cp:coreProperties>
</file>