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0A0146" w14:textId="77777777" w:rsidR="00791C92" w:rsidRPr="008C2567" w:rsidRDefault="00791C92" w:rsidP="00791C92">
      <w:pPr>
        <w:ind w:left="5664" w:firstLine="708"/>
        <w:rPr>
          <w:rFonts w:ascii="Arial" w:hAnsi="Arial" w:cs="Arial"/>
          <w:sz w:val="22"/>
        </w:rPr>
      </w:pPr>
      <w:r w:rsidRPr="008C2567">
        <w:rPr>
          <w:rFonts w:ascii="Arial" w:hAnsi="Arial" w:cs="Arial"/>
          <w:sz w:val="18"/>
        </w:rPr>
        <w:t xml:space="preserve">                     </w:t>
      </w:r>
      <w:r w:rsidR="008C2567" w:rsidRPr="008C2567">
        <w:rPr>
          <w:rFonts w:ascii="Arial" w:hAnsi="Arial" w:cs="Arial"/>
          <w:sz w:val="22"/>
        </w:rPr>
        <w:t>Załącznik nr 1 do S</w:t>
      </w:r>
      <w:r w:rsidRPr="008C2567">
        <w:rPr>
          <w:rFonts w:ascii="Arial" w:hAnsi="Arial" w:cs="Arial"/>
          <w:sz w:val="22"/>
        </w:rPr>
        <w:t>WZ</w:t>
      </w:r>
    </w:p>
    <w:p w14:paraId="0CDF88BD" w14:textId="77777777" w:rsidR="00791C92" w:rsidRPr="008C2567" w:rsidRDefault="00791C92" w:rsidP="00791C92">
      <w:pPr>
        <w:rPr>
          <w:rFonts w:ascii="Arial" w:hAnsi="Arial" w:cs="Arial"/>
          <w:sz w:val="22"/>
        </w:rPr>
      </w:pPr>
    </w:p>
    <w:p w14:paraId="768D77E0" w14:textId="77777777" w:rsidR="00791C92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</w:p>
    <w:p w14:paraId="2C3CB593" w14:textId="77777777" w:rsidR="006349FF" w:rsidRDefault="006349FF" w:rsidP="006349FF">
      <w:pPr>
        <w:pStyle w:val="Nagwek5"/>
        <w:tabs>
          <w:tab w:val="left" w:pos="708"/>
        </w:tabs>
        <w:ind w:left="0"/>
        <w:rPr>
          <w:i w:val="0"/>
          <w:sz w:val="26"/>
          <w:szCs w:val="26"/>
        </w:rPr>
      </w:pPr>
    </w:p>
    <w:p w14:paraId="300EA324" w14:textId="77777777" w:rsidR="00791C92" w:rsidRPr="008C2567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  <w:r w:rsidRPr="008C2567">
        <w:rPr>
          <w:rFonts w:ascii="Arial" w:hAnsi="Arial" w:cs="Arial"/>
          <w:i/>
          <w:sz w:val="22"/>
          <w:u w:val="single"/>
        </w:rPr>
        <w:t>WZÓR</w:t>
      </w:r>
    </w:p>
    <w:p w14:paraId="3C9574A5" w14:textId="77777777" w:rsidR="00791C92" w:rsidRPr="008C2567" w:rsidRDefault="00791C92" w:rsidP="00791C92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8"/>
        </w:rPr>
      </w:pPr>
      <w:r w:rsidRPr="008C2567">
        <w:rPr>
          <w:rFonts w:ascii="Arial" w:hAnsi="Arial" w:cs="Arial"/>
          <w:sz w:val="28"/>
        </w:rPr>
        <w:t xml:space="preserve"> </w:t>
      </w:r>
      <w:r w:rsidRPr="008C2567">
        <w:rPr>
          <w:rFonts w:ascii="Arial" w:hAnsi="Arial" w:cs="Arial"/>
          <w:b/>
          <w:sz w:val="28"/>
        </w:rPr>
        <w:t>FORMULARZ OFERTOWY</w:t>
      </w:r>
    </w:p>
    <w:p w14:paraId="4CA8AC3E" w14:textId="77777777" w:rsidR="00791C92" w:rsidRDefault="00791C92" w:rsidP="00791C92">
      <w:pPr>
        <w:spacing w:line="360" w:lineRule="auto"/>
        <w:rPr>
          <w:rFonts w:ascii="Arial" w:hAnsi="Arial" w:cs="Arial"/>
          <w:color w:val="FF0000"/>
          <w:sz w:val="22"/>
          <w:szCs w:val="22"/>
        </w:rPr>
      </w:pPr>
    </w:p>
    <w:p w14:paraId="7DE4993E" w14:textId="77777777"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14:paraId="45D7CDBE" w14:textId="77777777" w:rsidR="00791C92" w:rsidRPr="001A7118" w:rsidRDefault="001A711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  <w:vertAlign w:val="superscript"/>
        </w:rPr>
        <w:t>1</w:t>
      </w:r>
      <w:r w:rsidR="00791C92" w:rsidRPr="001A7118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14:paraId="02FCD35C" w14:textId="77777777" w:rsidR="00791C92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14:paraId="38452206" w14:textId="77777777" w:rsidR="0049123E" w:rsidRPr="001A7118" w:rsidRDefault="0049123E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Województwo                        ……………………………………………………………………………….</w:t>
      </w:r>
    </w:p>
    <w:p w14:paraId="4F372376" w14:textId="77777777"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 xml:space="preserve">NR TELEFONU: ..................................................... </w:t>
      </w:r>
    </w:p>
    <w:p w14:paraId="11584A33" w14:textId="77777777"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EMA</w:t>
      </w:r>
      <w:r w:rsidR="00707D69">
        <w:rPr>
          <w:rFonts w:ascii="Arial" w:hAnsi="Arial" w:cs="Arial"/>
          <w:sz w:val="22"/>
          <w:szCs w:val="22"/>
        </w:rPr>
        <w:t>I</w:t>
      </w:r>
      <w:r w:rsidRPr="001A7118">
        <w:rPr>
          <w:rFonts w:ascii="Arial" w:hAnsi="Arial" w:cs="Arial"/>
          <w:sz w:val="22"/>
          <w:szCs w:val="22"/>
        </w:rPr>
        <w:t>L: .....................................................</w:t>
      </w:r>
    </w:p>
    <w:p w14:paraId="03234253" w14:textId="77777777" w:rsidR="00791C92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NIP:   .......................................................... REGON: ........................................................................</w:t>
      </w:r>
    </w:p>
    <w:p w14:paraId="7AB41BAD" w14:textId="77777777" w:rsidR="004B4ED4" w:rsidRDefault="004B4ED4" w:rsidP="004B4E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KRS: …………………………………………</w:t>
      </w:r>
    </w:p>
    <w:p w14:paraId="6A96BE86" w14:textId="77777777" w:rsidR="00CD5B29" w:rsidRPr="00CD5B29" w:rsidRDefault="00CD5B29" w:rsidP="00CD5B2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b/>
          <w:sz w:val="22"/>
          <w:szCs w:val="22"/>
        </w:rPr>
      </w:pPr>
      <w:r w:rsidRPr="00CD5B29">
        <w:rPr>
          <w:rFonts w:ascii="Arial" w:hAnsi="Arial" w:cs="Arial"/>
          <w:sz w:val="22"/>
          <w:szCs w:val="22"/>
        </w:rPr>
        <w:t xml:space="preserve">Wykonawca oświadcza, że jest </w:t>
      </w:r>
      <w:r w:rsidRPr="00CD5B29">
        <w:rPr>
          <w:rFonts w:ascii="Arial" w:hAnsi="Arial" w:cs="Arial"/>
          <w:b/>
          <w:sz w:val="22"/>
          <w:szCs w:val="22"/>
        </w:rPr>
        <w:t>mikroprzedsiębiorstwem</w:t>
      </w:r>
      <w:r w:rsidRPr="00CD5B29">
        <w:rPr>
          <w:rFonts w:ascii="Arial" w:hAnsi="Arial" w:cs="Arial"/>
          <w:sz w:val="22"/>
          <w:szCs w:val="22"/>
        </w:rPr>
        <w:t xml:space="preserve"> bądź </w:t>
      </w:r>
      <w:r w:rsidRPr="00CD5B29">
        <w:rPr>
          <w:rFonts w:ascii="Arial" w:hAnsi="Arial" w:cs="Arial"/>
          <w:b/>
          <w:sz w:val="22"/>
          <w:szCs w:val="22"/>
        </w:rPr>
        <w:t>małym przedsiębiorstwem</w:t>
      </w:r>
      <w:r w:rsidRPr="00CD5B29">
        <w:rPr>
          <w:rFonts w:ascii="Arial" w:hAnsi="Arial" w:cs="Arial"/>
          <w:sz w:val="22"/>
          <w:szCs w:val="22"/>
        </w:rPr>
        <w:t xml:space="preserve"> lub </w:t>
      </w:r>
      <w:r w:rsidRPr="00CD5B29">
        <w:rPr>
          <w:rFonts w:ascii="Arial" w:hAnsi="Arial" w:cs="Arial"/>
          <w:b/>
          <w:sz w:val="22"/>
          <w:szCs w:val="22"/>
        </w:rPr>
        <w:t xml:space="preserve">średnim przedsiębiorstwem, </w:t>
      </w:r>
      <w:r w:rsidRPr="00CD5B29">
        <w:rPr>
          <w:rFonts w:ascii="Arial" w:hAnsi="Arial" w:cs="Arial"/>
          <w:sz w:val="22"/>
          <w:szCs w:val="22"/>
        </w:rPr>
        <w:t>prowadzi</w:t>
      </w:r>
      <w:r w:rsidRPr="00CD5B29">
        <w:rPr>
          <w:rFonts w:ascii="Arial" w:hAnsi="Arial" w:cs="Arial"/>
          <w:b/>
          <w:sz w:val="22"/>
          <w:szCs w:val="22"/>
        </w:rPr>
        <w:t xml:space="preserve"> jednoosobową działalność gospodarczą, osobą fizyczną nieprowadzącą działalności gospodarczej, inny rodzaj***:</w:t>
      </w:r>
    </w:p>
    <w:p w14:paraId="34180335" w14:textId="77777777" w:rsidR="00CD5B29" w:rsidRPr="00CD5B29" w:rsidRDefault="00CD5B29" w:rsidP="00CD5B2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i/>
          <w:sz w:val="22"/>
          <w:szCs w:val="22"/>
          <w:u w:val="single"/>
        </w:rPr>
      </w:pPr>
      <w:r w:rsidRPr="00CD5B29">
        <w:rPr>
          <w:rFonts w:ascii="Arial" w:hAnsi="Arial" w:cs="Arial"/>
          <w:sz w:val="22"/>
          <w:szCs w:val="22"/>
        </w:rPr>
        <w:t xml:space="preserve">                                                 </w:t>
      </w:r>
      <w:r w:rsidRPr="00CD5B29">
        <w:rPr>
          <w:rFonts w:ascii="Arial" w:hAnsi="Arial" w:cs="Arial"/>
          <w:i/>
          <w:sz w:val="22"/>
          <w:szCs w:val="22"/>
          <w:u w:val="single"/>
        </w:rPr>
        <w:t>(niepotrzebne skreślić).</w:t>
      </w:r>
    </w:p>
    <w:p w14:paraId="183FCAA5" w14:textId="77777777"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2"/>
          <w:szCs w:val="22"/>
        </w:rPr>
      </w:pPr>
    </w:p>
    <w:p w14:paraId="624DCCDE" w14:textId="77777777" w:rsidR="001A7118" w:rsidRPr="001A7118" w:rsidRDefault="001A7118" w:rsidP="001E6CE8">
      <w:pPr>
        <w:pStyle w:val="Tekstprzypisudolnego"/>
        <w:jc w:val="both"/>
        <w:rPr>
          <w:rFonts w:ascii="Arial" w:hAnsi="Arial" w:cs="Arial"/>
          <w:i/>
          <w:sz w:val="18"/>
        </w:rPr>
      </w:pPr>
      <w:r w:rsidRPr="001A7118">
        <w:rPr>
          <w:rStyle w:val="Odwoanieprzypisudolnego"/>
          <w:rFonts w:ascii="Arial" w:hAnsi="Arial" w:cs="Arial"/>
          <w:i/>
          <w:sz w:val="18"/>
        </w:rPr>
        <w:footnoteRef/>
      </w:r>
      <w:r w:rsidRPr="001A7118">
        <w:rPr>
          <w:rFonts w:ascii="Arial" w:hAnsi="Arial" w:cs="Arial"/>
          <w:i/>
          <w:sz w:val="18"/>
        </w:rPr>
        <w:t>w przypadku składania oferty przez podmioty występujące wspólnie, należy podać nazwy (firmy) i adresy wszystkich podmiotów składających wspólną ofertę.</w:t>
      </w:r>
    </w:p>
    <w:p w14:paraId="5DB951F0" w14:textId="77777777" w:rsidR="00791C92" w:rsidRDefault="00791C92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  <w:color w:val="FF0000"/>
        </w:rPr>
      </w:pPr>
    </w:p>
    <w:p w14:paraId="2989569B" w14:textId="77777777" w:rsidR="00216996" w:rsidRDefault="00216996" w:rsidP="00216996">
      <w:pPr>
        <w:pStyle w:val="Tekstpodstawowywcity"/>
        <w:ind w:left="0"/>
        <w:rPr>
          <w:rFonts w:eastAsia="Calibri" w:cs="Arial"/>
          <w:color w:val="FF0000"/>
          <w:sz w:val="22"/>
          <w:szCs w:val="22"/>
          <w:lang w:eastAsia="ar-SA"/>
        </w:rPr>
      </w:pPr>
    </w:p>
    <w:p w14:paraId="14CC39CD" w14:textId="4BA67BA8" w:rsidR="00C23857" w:rsidRDefault="00791C92" w:rsidP="00216996">
      <w:pPr>
        <w:pStyle w:val="Nagwek2"/>
        <w:jc w:val="both"/>
        <w:rPr>
          <w:rFonts w:cs="Arial"/>
          <w:b w:val="0"/>
          <w:sz w:val="22"/>
          <w:szCs w:val="22"/>
        </w:rPr>
      </w:pPr>
      <w:r w:rsidRPr="00216996">
        <w:rPr>
          <w:rFonts w:cs="Arial"/>
          <w:b w:val="0"/>
          <w:sz w:val="22"/>
          <w:szCs w:val="22"/>
        </w:rPr>
        <w:t xml:space="preserve">Nawiązując do ogłoszenia w postępowaniu prowadzonym w trybie </w:t>
      </w:r>
      <w:r w:rsidR="00216996" w:rsidRPr="00216996">
        <w:rPr>
          <w:rFonts w:cs="Arial"/>
          <w:b w:val="0"/>
          <w:bCs/>
          <w:sz w:val="22"/>
          <w:szCs w:val="22"/>
        </w:rPr>
        <w:t>podstawowym bez negocjacji</w:t>
      </w:r>
      <w:r w:rsidR="00216996" w:rsidRPr="00216996">
        <w:rPr>
          <w:rFonts w:cs="Arial"/>
          <w:b w:val="0"/>
          <w:sz w:val="22"/>
          <w:szCs w:val="22"/>
        </w:rPr>
        <w:t xml:space="preserve">, </w:t>
      </w:r>
      <w:r w:rsidR="00826AA6">
        <w:rPr>
          <w:rFonts w:cs="Arial"/>
          <w:b w:val="0"/>
          <w:sz w:val="22"/>
          <w:szCs w:val="22"/>
        </w:rPr>
        <w:br/>
      </w:r>
      <w:r w:rsidR="00216996" w:rsidRPr="00216996">
        <w:rPr>
          <w:rFonts w:cs="Arial"/>
          <w:b w:val="0"/>
          <w:sz w:val="22"/>
          <w:szCs w:val="22"/>
        </w:rPr>
        <w:t xml:space="preserve">o którym mowa w art. 275 pkt 1) ustawy PZP </w:t>
      </w:r>
      <w:r w:rsidRPr="00216996">
        <w:rPr>
          <w:rFonts w:cs="Arial"/>
          <w:bCs/>
          <w:sz w:val="22"/>
          <w:szCs w:val="22"/>
        </w:rPr>
        <w:t xml:space="preserve">na </w:t>
      </w:r>
      <w:r w:rsidR="001E07C7" w:rsidRPr="001E07C7">
        <w:rPr>
          <w:rFonts w:cs="Arial"/>
          <w:bCs/>
          <w:sz w:val="22"/>
          <w:szCs w:val="22"/>
        </w:rPr>
        <w:t xml:space="preserve">dostawę </w:t>
      </w:r>
      <w:r w:rsidR="00DF757F">
        <w:rPr>
          <w:rFonts w:cs="Arial"/>
          <w:bCs/>
          <w:sz w:val="22"/>
          <w:szCs w:val="22"/>
        </w:rPr>
        <w:t>czytnika płytek</w:t>
      </w:r>
      <w:r w:rsidR="00216996" w:rsidRPr="00CA1E96">
        <w:rPr>
          <w:sz w:val="22"/>
          <w:szCs w:val="22"/>
        </w:rPr>
        <w:t xml:space="preserve">, </w:t>
      </w:r>
      <w:r w:rsidRPr="00CA1E96">
        <w:rPr>
          <w:rFonts w:cs="Arial"/>
          <w:bCs/>
          <w:sz w:val="22"/>
          <w:szCs w:val="22"/>
        </w:rPr>
        <w:t xml:space="preserve">nr </w:t>
      </w:r>
      <w:r w:rsidR="00216996" w:rsidRPr="00CA1E96">
        <w:rPr>
          <w:rFonts w:cs="Arial"/>
          <w:bCs/>
          <w:sz w:val="22"/>
          <w:szCs w:val="22"/>
        </w:rPr>
        <w:t xml:space="preserve">postępowania </w:t>
      </w:r>
      <w:r w:rsidR="001E07C7">
        <w:rPr>
          <w:rFonts w:cs="Arial"/>
          <w:sz w:val="22"/>
          <w:szCs w:val="22"/>
        </w:rPr>
        <w:t>ZP3/</w:t>
      </w:r>
      <w:r w:rsidR="00DF757F">
        <w:rPr>
          <w:rFonts w:cs="Arial"/>
          <w:sz w:val="22"/>
          <w:szCs w:val="22"/>
        </w:rPr>
        <w:t>4334</w:t>
      </w:r>
      <w:r w:rsidR="001E07C7">
        <w:rPr>
          <w:rFonts w:cs="Arial"/>
          <w:sz w:val="22"/>
          <w:szCs w:val="22"/>
        </w:rPr>
        <w:t>/2</w:t>
      </w:r>
      <w:r w:rsidR="00852FBB">
        <w:rPr>
          <w:rFonts w:cs="Arial"/>
          <w:sz w:val="22"/>
          <w:szCs w:val="22"/>
        </w:rPr>
        <w:t>5</w:t>
      </w:r>
      <w:r w:rsidRPr="00CA1E96">
        <w:rPr>
          <w:rFonts w:cs="Arial"/>
          <w:sz w:val="22"/>
          <w:szCs w:val="22"/>
        </w:rPr>
        <w:t xml:space="preserve"> </w:t>
      </w:r>
      <w:r w:rsidRPr="00216996">
        <w:rPr>
          <w:rFonts w:cs="Arial"/>
          <w:b w:val="0"/>
          <w:sz w:val="22"/>
          <w:szCs w:val="22"/>
        </w:rPr>
        <w:t>zgodni</w:t>
      </w:r>
      <w:r w:rsidR="00216996" w:rsidRPr="00216996">
        <w:rPr>
          <w:rFonts w:cs="Arial"/>
          <w:b w:val="0"/>
          <w:sz w:val="22"/>
          <w:szCs w:val="22"/>
        </w:rPr>
        <w:t>e z wymaganiami określonymi w S</w:t>
      </w:r>
      <w:r w:rsidRPr="00216996">
        <w:rPr>
          <w:rFonts w:cs="Arial"/>
          <w:b w:val="0"/>
          <w:sz w:val="22"/>
          <w:szCs w:val="22"/>
        </w:rPr>
        <w:t>WZ oświadczamy, iż</w:t>
      </w:r>
      <w:r w:rsidR="00C23857">
        <w:rPr>
          <w:rFonts w:cs="Arial"/>
          <w:b w:val="0"/>
          <w:sz w:val="22"/>
          <w:szCs w:val="22"/>
        </w:rPr>
        <w:t>:</w:t>
      </w:r>
    </w:p>
    <w:p w14:paraId="79D21781" w14:textId="1C5AC52C" w:rsidR="00C23857" w:rsidRDefault="00C23857" w:rsidP="00C23857"/>
    <w:p w14:paraId="0BDCAC3F" w14:textId="0B1EA773" w:rsidR="00791C92" w:rsidRPr="00216996" w:rsidRDefault="00C23857" w:rsidP="00216996">
      <w:pPr>
        <w:pStyle w:val="Nagwek2"/>
        <w:jc w:val="both"/>
        <w:rPr>
          <w:sz w:val="22"/>
          <w:szCs w:val="22"/>
        </w:rPr>
      </w:pPr>
      <w:r>
        <w:rPr>
          <w:rFonts w:cs="Arial"/>
          <w:b w:val="0"/>
          <w:sz w:val="22"/>
          <w:szCs w:val="22"/>
        </w:rPr>
        <w:t>O</w:t>
      </w:r>
      <w:r w:rsidR="00791C92" w:rsidRPr="00216996">
        <w:rPr>
          <w:rFonts w:cs="Arial"/>
          <w:b w:val="0"/>
          <w:sz w:val="22"/>
          <w:szCs w:val="22"/>
        </w:rPr>
        <w:t xml:space="preserve">ferujemy wykonanie przedmiotu zamówienia </w:t>
      </w:r>
      <w:r w:rsidR="00791C92" w:rsidRPr="00216996">
        <w:rPr>
          <w:rFonts w:cs="Arial"/>
          <w:b w:val="0"/>
          <w:bCs/>
          <w:sz w:val="22"/>
          <w:szCs w:val="22"/>
        </w:rPr>
        <w:t>za cenę</w:t>
      </w:r>
      <w:r w:rsidR="00791C92" w:rsidRPr="00216996">
        <w:rPr>
          <w:rFonts w:cs="Arial"/>
          <w:b w:val="0"/>
          <w:sz w:val="22"/>
          <w:szCs w:val="22"/>
        </w:rPr>
        <w:t>:</w:t>
      </w:r>
    </w:p>
    <w:p w14:paraId="2BC8B472" w14:textId="77777777" w:rsidR="00CF0C38" w:rsidRPr="00433769" w:rsidRDefault="00CF0C38" w:rsidP="00CF0C38">
      <w:pPr>
        <w:jc w:val="both"/>
        <w:rPr>
          <w:b/>
          <w:bCs/>
          <w:color w:val="FF0000"/>
        </w:rPr>
      </w:pPr>
    </w:p>
    <w:p w14:paraId="4DBF3ECC" w14:textId="77777777" w:rsidR="00791C92" w:rsidRPr="0068460C" w:rsidRDefault="00791C92" w:rsidP="00791C92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/>
          <w:bCs/>
          <w:sz w:val="22"/>
          <w:szCs w:val="22"/>
        </w:rPr>
        <w:t>Razem  brutto</w:t>
      </w:r>
      <w:r w:rsidRPr="0068460C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14:paraId="3CD8F997" w14:textId="77777777" w:rsidR="00791C92" w:rsidRPr="0068460C" w:rsidRDefault="00791C92" w:rsidP="00791C92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14:paraId="6AEBFBC1" w14:textId="77777777" w:rsidR="007E2FC7" w:rsidRDefault="007E2FC7" w:rsidP="007E2FC7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b/>
          <w:sz w:val="22"/>
          <w:szCs w:val="18"/>
        </w:rPr>
        <w:t>Razem netto</w:t>
      </w:r>
      <w:r w:rsidRPr="001E6E96">
        <w:rPr>
          <w:rFonts w:ascii="Arial" w:hAnsi="Arial" w:cs="Arial"/>
          <w:sz w:val="22"/>
          <w:szCs w:val="18"/>
        </w:rPr>
        <w:t xml:space="preserve">: …………….………………………. </w:t>
      </w:r>
      <w:r>
        <w:rPr>
          <w:rFonts w:ascii="Arial" w:hAnsi="Arial" w:cs="Arial"/>
          <w:sz w:val="22"/>
          <w:szCs w:val="18"/>
        </w:rPr>
        <w:t>PLN</w:t>
      </w:r>
    </w:p>
    <w:p w14:paraId="7A261C83" w14:textId="77777777" w:rsidR="007E2FC7" w:rsidRDefault="007E2FC7" w:rsidP="007E2FC7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1E6E96">
        <w:rPr>
          <w:rFonts w:ascii="Arial" w:hAnsi="Arial" w:cs="Arial"/>
          <w:sz w:val="22"/>
          <w:szCs w:val="18"/>
        </w:rPr>
        <w:t>stawka podatku VAT ………………….</w:t>
      </w:r>
    </w:p>
    <w:p w14:paraId="2320C21B" w14:textId="3E13A96D" w:rsidR="00D66914" w:rsidRPr="001F7D8A" w:rsidRDefault="00D66914" w:rsidP="00D66914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  <w:lang w:eastAsia="zh-CN"/>
        </w:rPr>
      </w:pPr>
      <w:r w:rsidRPr="00D66914">
        <w:rPr>
          <w:rFonts w:ascii="Arial" w:hAnsi="Arial" w:cs="Arial"/>
          <w:b/>
          <w:sz w:val="22"/>
          <w:szCs w:val="22"/>
        </w:rPr>
        <w:t>Termin realizacji zamówienia</w:t>
      </w:r>
      <w:r w:rsidRPr="001F7D8A">
        <w:rPr>
          <w:rFonts w:ascii="Arial" w:hAnsi="Arial" w:cs="Arial"/>
          <w:b/>
          <w:sz w:val="22"/>
          <w:szCs w:val="22"/>
        </w:rPr>
        <w:t xml:space="preserve">: </w:t>
      </w:r>
      <w:r w:rsidR="00DC56DC">
        <w:rPr>
          <w:rFonts w:ascii="Arial" w:hAnsi="Arial" w:cs="Arial"/>
          <w:b/>
          <w:sz w:val="22"/>
          <w:szCs w:val="22"/>
        </w:rPr>
        <w:t xml:space="preserve">do </w:t>
      </w:r>
      <w:r w:rsidR="00DF757F">
        <w:rPr>
          <w:rFonts w:ascii="Arial" w:hAnsi="Arial" w:cs="Arial"/>
          <w:b/>
          <w:sz w:val="22"/>
          <w:szCs w:val="22"/>
        </w:rPr>
        <w:t>8</w:t>
      </w:r>
      <w:r w:rsidR="00932862" w:rsidRPr="0085514F">
        <w:rPr>
          <w:rFonts w:ascii="Arial" w:hAnsi="Arial" w:cs="Arial"/>
          <w:b/>
          <w:sz w:val="22"/>
          <w:szCs w:val="22"/>
        </w:rPr>
        <w:t xml:space="preserve"> tygo</w:t>
      </w:r>
      <w:r w:rsidRPr="0085514F">
        <w:rPr>
          <w:rFonts w:ascii="Arial" w:hAnsi="Arial" w:cs="Arial"/>
          <w:b/>
          <w:sz w:val="22"/>
          <w:szCs w:val="22"/>
          <w:lang w:eastAsia="zh-CN"/>
        </w:rPr>
        <w:t xml:space="preserve">dni / </w:t>
      </w:r>
      <w:r w:rsidR="00DC56DC" w:rsidRPr="0085514F">
        <w:rPr>
          <w:rFonts w:ascii="Arial" w:hAnsi="Arial" w:cs="Arial"/>
          <w:b/>
          <w:sz w:val="22"/>
          <w:szCs w:val="22"/>
          <w:lang w:eastAsia="zh-CN"/>
        </w:rPr>
        <w:t>do 1</w:t>
      </w:r>
      <w:r w:rsidR="00DF757F">
        <w:rPr>
          <w:rFonts w:ascii="Arial" w:hAnsi="Arial" w:cs="Arial"/>
          <w:b/>
          <w:sz w:val="22"/>
          <w:szCs w:val="22"/>
          <w:lang w:eastAsia="zh-CN"/>
        </w:rPr>
        <w:t>0</w:t>
      </w:r>
      <w:r w:rsidR="001E07C7" w:rsidRPr="0085514F">
        <w:rPr>
          <w:rFonts w:ascii="Arial" w:hAnsi="Arial" w:cs="Arial"/>
          <w:b/>
          <w:sz w:val="22"/>
          <w:szCs w:val="22"/>
          <w:lang w:eastAsia="zh-CN"/>
        </w:rPr>
        <w:t xml:space="preserve"> tygodni / </w:t>
      </w:r>
      <w:r w:rsidR="00DC56DC" w:rsidRPr="0085514F">
        <w:rPr>
          <w:rFonts w:ascii="Arial" w:hAnsi="Arial" w:cs="Arial"/>
          <w:b/>
          <w:sz w:val="22"/>
          <w:szCs w:val="22"/>
          <w:lang w:eastAsia="zh-CN"/>
        </w:rPr>
        <w:t xml:space="preserve">do </w:t>
      </w:r>
      <w:r w:rsidR="00DF757F">
        <w:rPr>
          <w:rFonts w:ascii="Arial" w:hAnsi="Arial" w:cs="Arial"/>
          <w:b/>
          <w:sz w:val="22"/>
          <w:szCs w:val="22"/>
          <w:lang w:eastAsia="zh-CN"/>
        </w:rPr>
        <w:t>1</w:t>
      </w:r>
      <w:r w:rsidR="00DC56DC" w:rsidRPr="0085514F">
        <w:rPr>
          <w:rFonts w:ascii="Arial" w:hAnsi="Arial" w:cs="Arial"/>
          <w:b/>
          <w:sz w:val="22"/>
          <w:szCs w:val="22"/>
          <w:lang w:eastAsia="zh-CN"/>
        </w:rPr>
        <w:t>2</w:t>
      </w:r>
      <w:r w:rsidRPr="0085514F">
        <w:rPr>
          <w:rFonts w:ascii="Arial" w:hAnsi="Arial" w:cs="Arial"/>
          <w:b/>
          <w:sz w:val="22"/>
          <w:szCs w:val="22"/>
          <w:lang w:eastAsia="zh-CN"/>
        </w:rPr>
        <w:t xml:space="preserve"> </w:t>
      </w:r>
      <w:r w:rsidR="00932862" w:rsidRPr="0085514F">
        <w:rPr>
          <w:rFonts w:ascii="Arial" w:hAnsi="Arial" w:cs="Arial"/>
          <w:b/>
          <w:sz w:val="22"/>
          <w:szCs w:val="22"/>
          <w:lang w:eastAsia="zh-CN"/>
        </w:rPr>
        <w:t>tygo</w:t>
      </w:r>
      <w:r w:rsidRPr="0085514F">
        <w:rPr>
          <w:rFonts w:ascii="Arial" w:hAnsi="Arial" w:cs="Arial"/>
          <w:b/>
          <w:sz w:val="22"/>
          <w:szCs w:val="22"/>
          <w:lang w:eastAsia="zh-CN"/>
        </w:rPr>
        <w:t xml:space="preserve">dni </w:t>
      </w:r>
      <w:r w:rsidRPr="001F7D8A">
        <w:rPr>
          <w:rFonts w:ascii="Arial" w:hAnsi="Arial" w:cs="Arial"/>
          <w:b/>
          <w:sz w:val="22"/>
          <w:szCs w:val="22"/>
          <w:lang w:eastAsia="zh-CN"/>
        </w:rPr>
        <w:t xml:space="preserve">* </w:t>
      </w:r>
      <w:r w:rsidRPr="001F7D8A">
        <w:rPr>
          <w:rFonts w:ascii="Arial" w:hAnsi="Arial" w:cs="Arial"/>
          <w:sz w:val="22"/>
          <w:szCs w:val="22"/>
        </w:rPr>
        <w:t>od daty zawarcia umowy</w:t>
      </w:r>
      <w:r w:rsidRPr="001F7D8A">
        <w:rPr>
          <w:rFonts w:ascii="Arial" w:hAnsi="Arial" w:cs="Arial"/>
          <w:b/>
          <w:sz w:val="22"/>
          <w:szCs w:val="22"/>
          <w:lang w:eastAsia="zh-CN"/>
        </w:rPr>
        <w:t xml:space="preserve">                                </w:t>
      </w:r>
    </w:p>
    <w:p w14:paraId="3AC34AAB" w14:textId="77777777" w:rsidR="00D66914" w:rsidRPr="001F7D8A" w:rsidRDefault="00D66914" w:rsidP="00D66914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b/>
          <w:i/>
          <w:lang w:eastAsia="zh-CN"/>
        </w:rPr>
      </w:pPr>
      <w:r w:rsidRPr="001F7D8A">
        <w:rPr>
          <w:rFonts w:ascii="Arial" w:hAnsi="Arial" w:cs="Arial"/>
          <w:i/>
          <w:sz w:val="18"/>
          <w:lang w:eastAsia="ar-SA"/>
        </w:rPr>
        <w:t>(*niepotrzebne skreślić)</w:t>
      </w:r>
    </w:p>
    <w:p w14:paraId="7114592F" w14:textId="1FA5ACE1" w:rsidR="00D66914" w:rsidRPr="001F7D8A" w:rsidRDefault="00D66914" w:rsidP="00D66914">
      <w:pPr>
        <w:suppressAutoHyphens/>
        <w:jc w:val="both"/>
        <w:rPr>
          <w:rFonts w:ascii="Arial" w:hAnsi="Arial" w:cs="Arial"/>
          <w:bCs/>
          <w:i/>
          <w:sz w:val="18"/>
          <w:lang w:eastAsia="zh-CN"/>
        </w:rPr>
      </w:pPr>
      <w:r w:rsidRPr="001F7D8A">
        <w:rPr>
          <w:rFonts w:ascii="Arial" w:hAnsi="Arial" w:cs="Arial"/>
          <w:i/>
          <w:sz w:val="18"/>
          <w:lang w:eastAsia="zh-CN"/>
        </w:rPr>
        <w:t>(W</w:t>
      </w:r>
      <w:r w:rsidRPr="001F7D8A">
        <w:rPr>
          <w:rFonts w:ascii="Arial" w:eastAsia="MS Mincho" w:hAnsi="Arial" w:cs="Arial"/>
          <w:sz w:val="18"/>
          <w:lang w:eastAsia="ar-SA"/>
        </w:rPr>
        <w:t xml:space="preserve"> </w:t>
      </w:r>
      <w:r w:rsidRPr="001F7D8A">
        <w:rPr>
          <w:rFonts w:ascii="Arial" w:eastAsia="MS Mincho" w:hAnsi="Arial" w:cs="Arial"/>
          <w:i/>
          <w:sz w:val="18"/>
          <w:lang w:eastAsia="ar-SA"/>
        </w:rPr>
        <w:t xml:space="preserve">przypadku gdy Wykonawca nie wskaże jaki oferuje termin realizacji Zamawiający przyzna mu w ww. kryterium oceny ofert 0 punktów i uzna, że Wykonawca deklaruje termin </w:t>
      </w:r>
      <w:r w:rsidR="00DF757F">
        <w:rPr>
          <w:rFonts w:ascii="Arial" w:eastAsia="MS Mincho" w:hAnsi="Arial" w:cs="Arial"/>
          <w:i/>
          <w:sz w:val="18"/>
          <w:lang w:eastAsia="ar-SA"/>
        </w:rPr>
        <w:t>12</w:t>
      </w:r>
      <w:r w:rsidRPr="001F7D8A">
        <w:rPr>
          <w:rFonts w:ascii="Arial" w:eastAsia="MS Mincho" w:hAnsi="Arial" w:cs="Arial"/>
          <w:i/>
          <w:sz w:val="18"/>
          <w:lang w:eastAsia="ar-SA"/>
        </w:rPr>
        <w:t xml:space="preserve"> </w:t>
      </w:r>
      <w:r w:rsidR="00932862">
        <w:rPr>
          <w:rFonts w:ascii="Arial" w:eastAsia="MS Mincho" w:hAnsi="Arial" w:cs="Arial"/>
          <w:i/>
          <w:sz w:val="18"/>
          <w:lang w:eastAsia="ar-SA"/>
        </w:rPr>
        <w:t>tygo</w:t>
      </w:r>
      <w:r w:rsidRPr="001F7D8A">
        <w:rPr>
          <w:rFonts w:ascii="Arial" w:eastAsia="MS Mincho" w:hAnsi="Arial" w:cs="Arial"/>
          <w:i/>
          <w:sz w:val="18"/>
          <w:lang w:eastAsia="ar-SA"/>
        </w:rPr>
        <w:t>dni)</w:t>
      </w:r>
      <w:r w:rsidRPr="001F7D8A">
        <w:rPr>
          <w:rFonts w:ascii="Arial" w:hAnsi="Arial" w:cs="Arial"/>
          <w:bCs/>
          <w:i/>
          <w:sz w:val="18"/>
          <w:lang w:eastAsia="zh-CN"/>
        </w:rPr>
        <w:t>.</w:t>
      </w:r>
    </w:p>
    <w:p w14:paraId="34AE62D3" w14:textId="084B0E37" w:rsidR="00D66914" w:rsidRPr="001F7D8A" w:rsidRDefault="00826AA6" w:rsidP="00791C92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52139A">
        <w:rPr>
          <w:rFonts w:ascii="Arial" w:hAnsi="Arial" w:cs="Arial"/>
          <w:iCs/>
          <w:sz w:val="20"/>
          <w:szCs w:val="20"/>
          <w:u w:val="single"/>
        </w:rPr>
        <w:t xml:space="preserve">Termin realizacji </w:t>
      </w:r>
      <w:r>
        <w:rPr>
          <w:rFonts w:ascii="Arial" w:hAnsi="Arial" w:cs="Arial"/>
          <w:iCs/>
          <w:sz w:val="20"/>
          <w:szCs w:val="20"/>
          <w:u w:val="single"/>
        </w:rPr>
        <w:t>zamówienia</w:t>
      </w:r>
      <w:r w:rsidRPr="0052139A">
        <w:rPr>
          <w:rFonts w:ascii="Arial" w:hAnsi="Arial" w:cs="Arial"/>
          <w:iCs/>
          <w:sz w:val="20"/>
          <w:szCs w:val="20"/>
          <w:u w:val="single"/>
        </w:rPr>
        <w:t xml:space="preserve"> stanowi jedno z kryteriów oceny ofert.</w:t>
      </w:r>
    </w:p>
    <w:p w14:paraId="6DFA2BB2" w14:textId="77777777" w:rsidR="00826AA6" w:rsidRDefault="00826AA6" w:rsidP="00D66914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14:paraId="21121125" w14:textId="31E5E917" w:rsidR="00D66914" w:rsidRPr="001F7D8A" w:rsidRDefault="00932862" w:rsidP="00D66914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  <w:lang w:eastAsia="zh-CN"/>
        </w:rPr>
      </w:pPr>
      <w:r>
        <w:rPr>
          <w:rFonts w:ascii="Arial" w:hAnsi="Arial" w:cs="Arial"/>
          <w:b/>
          <w:sz w:val="22"/>
          <w:szCs w:val="22"/>
        </w:rPr>
        <w:t>Okres gwarancji</w:t>
      </w:r>
      <w:r w:rsidR="00D66914" w:rsidRPr="001F7D8A">
        <w:rPr>
          <w:rFonts w:ascii="Arial" w:hAnsi="Arial" w:cs="Arial"/>
          <w:b/>
          <w:sz w:val="22"/>
          <w:szCs w:val="22"/>
        </w:rPr>
        <w:t xml:space="preserve">: </w:t>
      </w:r>
      <w:r w:rsidR="00C246FA" w:rsidRPr="0085514F">
        <w:rPr>
          <w:rFonts w:ascii="Arial" w:hAnsi="Arial" w:cs="Arial"/>
          <w:b/>
          <w:sz w:val="22"/>
          <w:szCs w:val="22"/>
        </w:rPr>
        <w:t>1</w:t>
      </w:r>
      <w:r w:rsidRPr="0085514F">
        <w:rPr>
          <w:rFonts w:ascii="Arial" w:hAnsi="Arial" w:cs="Arial"/>
          <w:b/>
          <w:sz w:val="22"/>
          <w:szCs w:val="22"/>
        </w:rPr>
        <w:t>2</w:t>
      </w:r>
      <w:r w:rsidR="00D66914" w:rsidRPr="0085514F">
        <w:rPr>
          <w:rFonts w:ascii="Arial" w:hAnsi="Arial" w:cs="Arial"/>
          <w:b/>
          <w:sz w:val="22"/>
          <w:szCs w:val="22"/>
          <w:lang w:eastAsia="zh-CN"/>
        </w:rPr>
        <w:t xml:space="preserve"> </w:t>
      </w:r>
      <w:r w:rsidRPr="0085514F">
        <w:rPr>
          <w:rFonts w:ascii="Arial" w:hAnsi="Arial" w:cs="Arial"/>
          <w:b/>
          <w:sz w:val="22"/>
          <w:szCs w:val="22"/>
          <w:lang w:eastAsia="zh-CN"/>
        </w:rPr>
        <w:t>miesi</w:t>
      </w:r>
      <w:r w:rsidR="00C246FA" w:rsidRPr="0085514F">
        <w:rPr>
          <w:rFonts w:ascii="Arial" w:hAnsi="Arial" w:cs="Arial"/>
          <w:b/>
          <w:sz w:val="22"/>
          <w:szCs w:val="22"/>
          <w:lang w:eastAsia="zh-CN"/>
        </w:rPr>
        <w:t>ę</w:t>
      </w:r>
      <w:r w:rsidRPr="0085514F">
        <w:rPr>
          <w:rFonts w:ascii="Arial" w:hAnsi="Arial" w:cs="Arial"/>
          <w:b/>
          <w:sz w:val="22"/>
          <w:szCs w:val="22"/>
          <w:lang w:eastAsia="zh-CN"/>
        </w:rPr>
        <w:t>c</w:t>
      </w:r>
      <w:r w:rsidR="00C246FA" w:rsidRPr="0085514F">
        <w:rPr>
          <w:rFonts w:ascii="Arial" w:hAnsi="Arial" w:cs="Arial"/>
          <w:b/>
          <w:sz w:val="22"/>
          <w:szCs w:val="22"/>
          <w:lang w:eastAsia="zh-CN"/>
        </w:rPr>
        <w:t>y</w:t>
      </w:r>
      <w:r w:rsidR="00D66914" w:rsidRPr="0085514F">
        <w:rPr>
          <w:rFonts w:ascii="Arial" w:hAnsi="Arial" w:cs="Arial"/>
          <w:b/>
          <w:sz w:val="22"/>
          <w:szCs w:val="22"/>
          <w:lang w:eastAsia="zh-CN"/>
        </w:rPr>
        <w:t xml:space="preserve"> / </w:t>
      </w:r>
      <w:r w:rsidR="00C246FA" w:rsidRPr="0085514F">
        <w:rPr>
          <w:rFonts w:ascii="Arial" w:hAnsi="Arial" w:cs="Arial"/>
          <w:b/>
          <w:sz w:val="22"/>
          <w:szCs w:val="22"/>
          <w:lang w:eastAsia="zh-CN"/>
        </w:rPr>
        <w:t>24</w:t>
      </w:r>
      <w:r w:rsidR="00D66914" w:rsidRPr="0085514F">
        <w:rPr>
          <w:rFonts w:ascii="Arial" w:hAnsi="Arial" w:cs="Arial"/>
          <w:b/>
          <w:sz w:val="22"/>
          <w:szCs w:val="22"/>
          <w:lang w:eastAsia="zh-CN"/>
        </w:rPr>
        <w:t xml:space="preserve"> </w:t>
      </w:r>
      <w:r w:rsidRPr="0085514F">
        <w:rPr>
          <w:rFonts w:ascii="Arial" w:hAnsi="Arial" w:cs="Arial"/>
          <w:b/>
          <w:sz w:val="22"/>
          <w:szCs w:val="22"/>
          <w:lang w:eastAsia="zh-CN"/>
        </w:rPr>
        <w:t>miesi</w:t>
      </w:r>
      <w:r w:rsidR="00C246FA" w:rsidRPr="0085514F">
        <w:rPr>
          <w:rFonts w:ascii="Arial" w:hAnsi="Arial" w:cs="Arial"/>
          <w:b/>
          <w:sz w:val="22"/>
          <w:szCs w:val="22"/>
          <w:lang w:eastAsia="zh-CN"/>
        </w:rPr>
        <w:t>ą</w:t>
      </w:r>
      <w:r w:rsidRPr="0085514F">
        <w:rPr>
          <w:rFonts w:ascii="Arial" w:hAnsi="Arial" w:cs="Arial"/>
          <w:b/>
          <w:sz w:val="22"/>
          <w:szCs w:val="22"/>
          <w:lang w:eastAsia="zh-CN"/>
        </w:rPr>
        <w:t>c</w:t>
      </w:r>
      <w:r w:rsidR="00C246FA" w:rsidRPr="0085514F">
        <w:rPr>
          <w:rFonts w:ascii="Arial" w:hAnsi="Arial" w:cs="Arial"/>
          <w:b/>
          <w:sz w:val="22"/>
          <w:szCs w:val="22"/>
          <w:lang w:eastAsia="zh-CN"/>
        </w:rPr>
        <w:t>e</w:t>
      </w:r>
      <w:r w:rsidR="001E07C7" w:rsidRPr="0085514F">
        <w:rPr>
          <w:rFonts w:ascii="Arial" w:hAnsi="Arial" w:cs="Arial"/>
          <w:b/>
          <w:sz w:val="22"/>
          <w:szCs w:val="22"/>
          <w:lang w:eastAsia="zh-CN"/>
        </w:rPr>
        <w:t xml:space="preserve"> </w:t>
      </w:r>
      <w:r w:rsidR="00D66914" w:rsidRPr="001F7D8A">
        <w:rPr>
          <w:rFonts w:ascii="Arial" w:hAnsi="Arial" w:cs="Arial"/>
          <w:b/>
          <w:sz w:val="22"/>
          <w:szCs w:val="22"/>
          <w:lang w:eastAsia="zh-CN"/>
        </w:rPr>
        <w:t xml:space="preserve">*.                               </w:t>
      </w:r>
    </w:p>
    <w:p w14:paraId="4D287FC6" w14:textId="77777777" w:rsidR="00D66914" w:rsidRPr="00B86877" w:rsidRDefault="00D66914" w:rsidP="00D66914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b/>
          <w:i/>
          <w:lang w:eastAsia="zh-CN"/>
        </w:rPr>
      </w:pPr>
      <w:r w:rsidRPr="00741020">
        <w:rPr>
          <w:rFonts w:ascii="Arial" w:hAnsi="Arial" w:cs="Arial"/>
          <w:i/>
          <w:sz w:val="18"/>
          <w:lang w:eastAsia="ar-SA"/>
        </w:rPr>
        <w:t>(*niepotrzebne skreślić)</w:t>
      </w:r>
    </w:p>
    <w:p w14:paraId="25BAA5C6" w14:textId="2D223BD4" w:rsidR="00D66914" w:rsidRDefault="00D66914" w:rsidP="00D66914">
      <w:pPr>
        <w:suppressAutoHyphens/>
        <w:jc w:val="both"/>
        <w:rPr>
          <w:rFonts w:ascii="Arial" w:hAnsi="Arial" w:cs="Arial"/>
          <w:bCs/>
          <w:i/>
          <w:sz w:val="18"/>
          <w:lang w:eastAsia="zh-CN"/>
        </w:rPr>
      </w:pPr>
      <w:r w:rsidRPr="00741020">
        <w:rPr>
          <w:rFonts w:ascii="Arial" w:hAnsi="Arial" w:cs="Arial"/>
          <w:i/>
          <w:sz w:val="18"/>
          <w:lang w:eastAsia="zh-CN"/>
        </w:rPr>
        <w:t>(W</w:t>
      </w:r>
      <w:r w:rsidRPr="00741020">
        <w:rPr>
          <w:rFonts w:ascii="Arial" w:eastAsia="MS Mincho" w:hAnsi="Arial" w:cs="Arial"/>
          <w:sz w:val="18"/>
          <w:lang w:eastAsia="ar-SA"/>
        </w:rPr>
        <w:t xml:space="preserve"> </w:t>
      </w:r>
      <w:r w:rsidRPr="00741020">
        <w:rPr>
          <w:rFonts w:ascii="Arial" w:eastAsia="MS Mincho" w:hAnsi="Arial" w:cs="Arial"/>
          <w:i/>
          <w:sz w:val="18"/>
          <w:lang w:eastAsia="ar-SA"/>
        </w:rPr>
        <w:t xml:space="preserve">przypadku gdy Wykonawca nie wskaże jaki oferuje </w:t>
      </w:r>
      <w:r w:rsidR="00932862">
        <w:rPr>
          <w:rFonts w:ascii="Arial" w:eastAsia="MS Mincho" w:hAnsi="Arial" w:cs="Arial"/>
          <w:i/>
          <w:sz w:val="18"/>
          <w:lang w:eastAsia="ar-SA"/>
        </w:rPr>
        <w:t>okres gwarancji</w:t>
      </w:r>
      <w:r w:rsidRPr="00741020">
        <w:rPr>
          <w:rFonts w:ascii="Arial" w:eastAsia="MS Mincho" w:hAnsi="Arial" w:cs="Arial"/>
          <w:i/>
          <w:sz w:val="18"/>
          <w:lang w:eastAsia="ar-SA"/>
        </w:rPr>
        <w:t xml:space="preserve"> Zamawiający przyzna mu w ww. kryterium oceny ofert 0 punktów i uzna, że Wykonawca deklaruje termin </w:t>
      </w:r>
      <w:r w:rsidR="003C5EDF">
        <w:rPr>
          <w:rFonts w:ascii="Arial" w:eastAsia="MS Mincho" w:hAnsi="Arial" w:cs="Arial"/>
          <w:i/>
          <w:sz w:val="18"/>
          <w:lang w:eastAsia="ar-SA"/>
        </w:rPr>
        <w:t>12</w:t>
      </w:r>
      <w:r w:rsidRPr="00741020">
        <w:rPr>
          <w:rFonts w:ascii="Arial" w:eastAsia="MS Mincho" w:hAnsi="Arial" w:cs="Arial"/>
          <w:i/>
          <w:sz w:val="18"/>
          <w:lang w:eastAsia="ar-SA"/>
        </w:rPr>
        <w:t xml:space="preserve"> </w:t>
      </w:r>
      <w:r w:rsidR="00932862">
        <w:rPr>
          <w:rFonts w:ascii="Arial" w:eastAsia="MS Mincho" w:hAnsi="Arial" w:cs="Arial"/>
          <w:i/>
          <w:sz w:val="18"/>
          <w:lang w:eastAsia="ar-SA"/>
        </w:rPr>
        <w:t>miesi</w:t>
      </w:r>
      <w:r w:rsidR="00DF757F">
        <w:rPr>
          <w:rFonts w:ascii="Arial" w:eastAsia="MS Mincho" w:hAnsi="Arial" w:cs="Arial"/>
          <w:i/>
          <w:sz w:val="18"/>
          <w:lang w:eastAsia="ar-SA"/>
        </w:rPr>
        <w:t>ę</w:t>
      </w:r>
      <w:r w:rsidR="00932862">
        <w:rPr>
          <w:rFonts w:ascii="Arial" w:eastAsia="MS Mincho" w:hAnsi="Arial" w:cs="Arial"/>
          <w:i/>
          <w:sz w:val="18"/>
          <w:lang w:eastAsia="ar-SA"/>
        </w:rPr>
        <w:t>c</w:t>
      </w:r>
      <w:r w:rsidR="00DF757F">
        <w:rPr>
          <w:rFonts w:ascii="Arial" w:eastAsia="MS Mincho" w:hAnsi="Arial" w:cs="Arial"/>
          <w:i/>
          <w:sz w:val="18"/>
          <w:lang w:eastAsia="ar-SA"/>
        </w:rPr>
        <w:t>y</w:t>
      </w:r>
      <w:r w:rsidRPr="00741020">
        <w:rPr>
          <w:rFonts w:ascii="Arial" w:eastAsia="MS Mincho" w:hAnsi="Arial" w:cs="Arial"/>
          <w:i/>
          <w:sz w:val="18"/>
          <w:lang w:eastAsia="ar-SA"/>
        </w:rPr>
        <w:t>)</w:t>
      </w:r>
      <w:r w:rsidRPr="00741020">
        <w:rPr>
          <w:rFonts w:ascii="Arial" w:hAnsi="Arial" w:cs="Arial"/>
          <w:bCs/>
          <w:i/>
          <w:sz w:val="18"/>
          <w:lang w:eastAsia="zh-CN"/>
        </w:rPr>
        <w:t>.</w:t>
      </w:r>
    </w:p>
    <w:p w14:paraId="588431C8" w14:textId="4A3FF766" w:rsidR="00826AA6" w:rsidRPr="00826AA6" w:rsidRDefault="00932862" w:rsidP="00D66914">
      <w:pPr>
        <w:suppressAutoHyphens/>
        <w:jc w:val="both"/>
        <w:rPr>
          <w:rFonts w:ascii="Arial" w:hAnsi="Arial" w:cs="Arial"/>
          <w:iCs/>
          <w:sz w:val="20"/>
          <w:szCs w:val="20"/>
          <w:u w:val="single"/>
        </w:rPr>
      </w:pPr>
      <w:r>
        <w:rPr>
          <w:rFonts w:ascii="Arial" w:hAnsi="Arial" w:cs="Arial"/>
          <w:iCs/>
          <w:sz w:val="20"/>
          <w:szCs w:val="20"/>
          <w:u w:val="single"/>
        </w:rPr>
        <w:t>Okres gwarancji</w:t>
      </w:r>
      <w:r w:rsidR="00826AA6" w:rsidRPr="0052139A">
        <w:rPr>
          <w:rFonts w:ascii="Arial" w:hAnsi="Arial" w:cs="Arial"/>
          <w:iCs/>
          <w:sz w:val="20"/>
          <w:szCs w:val="20"/>
          <w:u w:val="single"/>
        </w:rPr>
        <w:t xml:space="preserve"> stanowi jedno z kryteriów oceny ofert.</w:t>
      </w:r>
    </w:p>
    <w:p w14:paraId="4CF6F4EC" w14:textId="514DDB72" w:rsidR="00791C92" w:rsidRDefault="00791C92" w:rsidP="00791C92">
      <w:pP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14:paraId="32E891CF" w14:textId="77777777" w:rsidR="001E07C7" w:rsidRPr="000D72E6" w:rsidRDefault="001E07C7" w:rsidP="00791C92">
      <w:pP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14:paraId="52F660DE" w14:textId="199A2214" w:rsidR="00A25FAE" w:rsidRPr="00DA748E" w:rsidRDefault="00791C92" w:rsidP="00A25FAE">
      <w:pPr>
        <w:jc w:val="both"/>
        <w:rPr>
          <w:rFonts w:ascii="Arial" w:hAnsi="Arial" w:cs="Arial"/>
          <w:i/>
          <w:sz w:val="20"/>
        </w:rPr>
      </w:pPr>
      <w:r w:rsidRPr="001E6CE8">
        <w:rPr>
          <w:rFonts w:ascii="Arial" w:hAnsi="Arial" w:cs="Arial"/>
          <w:sz w:val="22"/>
          <w:szCs w:val="22"/>
          <w:lang w:eastAsia="ar-SA"/>
        </w:rPr>
        <w:lastRenderedPageBreak/>
        <w:t xml:space="preserve">2. </w:t>
      </w:r>
      <w:r w:rsidR="00A25FAE" w:rsidRPr="00DA748E">
        <w:rPr>
          <w:rFonts w:ascii="Arial" w:hAnsi="Arial" w:cs="Arial"/>
          <w:sz w:val="22"/>
          <w:szCs w:val="22"/>
        </w:rPr>
        <w:t xml:space="preserve">Oświadczamy, że wybór naszej oferty </w:t>
      </w:r>
      <w:r w:rsidR="00A25FAE" w:rsidRPr="00DA748E">
        <w:rPr>
          <w:rFonts w:ascii="Arial" w:hAnsi="Arial" w:cs="Arial"/>
          <w:b/>
          <w:sz w:val="22"/>
          <w:szCs w:val="22"/>
        </w:rPr>
        <w:t xml:space="preserve">nie będzie / będzie* </w:t>
      </w:r>
      <w:r w:rsidR="00A25FAE" w:rsidRPr="00DA748E">
        <w:rPr>
          <w:rFonts w:ascii="Arial" w:hAnsi="Arial" w:cs="Arial"/>
          <w:i/>
          <w:sz w:val="22"/>
          <w:szCs w:val="22"/>
        </w:rPr>
        <w:t>(niepotrzebne skreślić)</w:t>
      </w:r>
      <w:r w:rsidR="00A25FAE" w:rsidRPr="00DA748E">
        <w:rPr>
          <w:rFonts w:ascii="Arial" w:hAnsi="Arial" w:cs="Arial"/>
          <w:sz w:val="22"/>
          <w:szCs w:val="22"/>
        </w:rPr>
        <w:t xml:space="preserve"> prowadził do powstania u Zamawiającego obowiązku podatkowego zgodnie z ustawą z dnia 11 marca 2004 r. o podatku od towarów i usług.</w:t>
      </w:r>
    </w:p>
    <w:p w14:paraId="50EF1650" w14:textId="77777777" w:rsidR="00A25FAE" w:rsidRPr="00DA748E" w:rsidRDefault="00A25FAE" w:rsidP="00A25FAE">
      <w:pPr>
        <w:widowControl w:val="0"/>
        <w:suppressAutoHyphens/>
        <w:ind w:left="284"/>
        <w:jc w:val="both"/>
        <w:rPr>
          <w:rFonts w:ascii="Arial" w:hAnsi="Arial" w:cs="Arial"/>
          <w:b/>
          <w:i/>
          <w:sz w:val="18"/>
          <w:szCs w:val="18"/>
          <w:lang w:val="x-none" w:eastAsia="x-none"/>
        </w:rPr>
      </w:pPr>
    </w:p>
    <w:p w14:paraId="7F37E9F4" w14:textId="77777777" w:rsidR="00A25FAE" w:rsidRDefault="00A25FAE" w:rsidP="00A25FAE">
      <w:pPr>
        <w:widowControl w:val="0"/>
        <w:suppressAutoHyphens/>
        <w:jc w:val="both"/>
        <w:rPr>
          <w:rFonts w:ascii="Arial" w:hAnsi="Arial" w:cs="Arial"/>
          <w:i/>
          <w:sz w:val="18"/>
          <w:szCs w:val="18"/>
          <w:lang w:eastAsia="x-none"/>
        </w:rPr>
      </w:pPr>
      <w:r w:rsidRPr="00DA748E">
        <w:rPr>
          <w:rFonts w:ascii="Arial" w:hAnsi="Arial" w:cs="Arial"/>
          <w:i/>
          <w:sz w:val="18"/>
          <w:szCs w:val="18"/>
          <w:lang w:val="x-none" w:eastAsia="x-none"/>
        </w:rPr>
        <w:t xml:space="preserve">UWAGA: powstanie u Zamawiającego obowiązku podatkowego </w:t>
      </w:r>
      <w:r w:rsidRPr="00DA748E">
        <w:rPr>
          <w:rFonts w:ascii="Arial" w:hAnsi="Arial" w:cs="Arial"/>
          <w:i/>
          <w:sz w:val="18"/>
          <w:szCs w:val="18"/>
          <w:lang w:eastAsia="x-none"/>
        </w:rPr>
        <w:t>nastąpi przede wszystkim</w:t>
      </w:r>
      <w:r>
        <w:rPr>
          <w:rFonts w:ascii="Arial" w:hAnsi="Arial" w:cs="Arial"/>
          <w:i/>
          <w:sz w:val="18"/>
          <w:szCs w:val="18"/>
          <w:lang w:eastAsia="x-none"/>
        </w:rPr>
        <w:t xml:space="preserve"> </w:t>
      </w:r>
      <w:r w:rsidRPr="00DA748E">
        <w:rPr>
          <w:rFonts w:ascii="Arial" w:hAnsi="Arial" w:cs="Arial"/>
          <w:i/>
          <w:sz w:val="18"/>
          <w:szCs w:val="18"/>
          <w:lang w:eastAsia="x-none"/>
        </w:rPr>
        <w:t>w przypadkach</w:t>
      </w:r>
      <w:r>
        <w:rPr>
          <w:rFonts w:ascii="Arial" w:hAnsi="Arial" w:cs="Arial"/>
          <w:i/>
          <w:sz w:val="18"/>
          <w:szCs w:val="18"/>
          <w:lang w:eastAsia="x-none"/>
        </w:rPr>
        <w:t xml:space="preserve"> </w:t>
      </w:r>
      <w:r w:rsidRPr="00DA748E">
        <w:rPr>
          <w:rFonts w:ascii="Arial" w:hAnsi="Arial" w:cs="Arial"/>
          <w:i/>
          <w:sz w:val="18"/>
          <w:szCs w:val="18"/>
          <w:lang w:eastAsia="x-none"/>
        </w:rPr>
        <w:t>wewnątrzwspólnotowego nabycia towarów (art. 17 ust. 1 pkt 3 ustawy o podatku od towarów i usług) oraz dostawy towarów i świadczenia usług realizowanego przez podmioty nie posiadające w Polsce siedziby działalności gospodarczej lub stałego miejsca prowadzenia działalności gospodarczej (art. 17 ust. 1 pkt 4 i 5 ustawy o podatku od towarów i usług).</w:t>
      </w:r>
    </w:p>
    <w:p w14:paraId="1F172F40" w14:textId="77777777" w:rsidR="00A25FAE" w:rsidRDefault="00A25FAE" w:rsidP="00A25FAE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2"/>
          <w:szCs w:val="22"/>
        </w:rPr>
      </w:pPr>
    </w:p>
    <w:p w14:paraId="577C7C98" w14:textId="77777777" w:rsidR="00A25FAE" w:rsidRPr="001E6CE8" w:rsidRDefault="00A25FAE" w:rsidP="00A25FAE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2"/>
          <w:szCs w:val="22"/>
        </w:rPr>
      </w:pPr>
      <w:r w:rsidRPr="001E6CE8">
        <w:rPr>
          <w:rFonts w:ascii="Arial" w:hAnsi="Arial" w:cs="Arial"/>
          <w:i/>
          <w:sz w:val="22"/>
          <w:szCs w:val="22"/>
        </w:rPr>
        <w:t>Zamawiający posiada odpowiedni numer identyfikacyjny VAT UE.</w:t>
      </w:r>
    </w:p>
    <w:p w14:paraId="5DC4C4F5" w14:textId="77777777" w:rsidR="00A25FAE" w:rsidRPr="00F01E79" w:rsidRDefault="00A25FAE" w:rsidP="00A25FAE">
      <w:pPr>
        <w:pStyle w:val="Tekstpodstawowy"/>
        <w:tabs>
          <w:tab w:val="left" w:pos="360"/>
        </w:tabs>
        <w:rPr>
          <w:rFonts w:ascii="Arial" w:hAnsi="Arial" w:cs="Arial"/>
          <w:b w:val="0"/>
          <w:bCs w:val="0"/>
          <w:color w:val="FF0000"/>
          <w:sz w:val="14"/>
          <w:szCs w:val="14"/>
        </w:rPr>
      </w:pPr>
    </w:p>
    <w:p w14:paraId="60C4E0DD" w14:textId="77777777" w:rsidR="00A25FAE" w:rsidRPr="005C7B66" w:rsidRDefault="00A25FAE" w:rsidP="00A25FAE">
      <w:pPr>
        <w:pStyle w:val="Tekstpodstawowy"/>
        <w:pBdr>
          <w:top w:val="single" w:sz="4" w:space="1" w:color="auto"/>
        </w:pBdr>
        <w:tabs>
          <w:tab w:val="left" w:pos="360"/>
        </w:tabs>
        <w:ind w:right="388"/>
        <w:rPr>
          <w:rFonts w:ascii="Arial" w:hAnsi="Arial" w:cs="Arial"/>
          <w:bCs w:val="0"/>
          <w:i/>
          <w:sz w:val="16"/>
          <w:szCs w:val="16"/>
        </w:rPr>
      </w:pPr>
      <w:r w:rsidRPr="005C7B66">
        <w:rPr>
          <w:rFonts w:ascii="Arial" w:hAnsi="Arial" w:cs="Arial"/>
          <w:b w:val="0"/>
          <w:bCs w:val="0"/>
          <w:sz w:val="16"/>
          <w:szCs w:val="16"/>
        </w:rPr>
        <w:t xml:space="preserve">*Wypełnić </w:t>
      </w:r>
      <w:r w:rsidRPr="005C7B66">
        <w:rPr>
          <w:rFonts w:ascii="Arial" w:hAnsi="Arial" w:cs="Arial"/>
          <w:b w:val="0"/>
          <w:bCs w:val="0"/>
          <w:sz w:val="16"/>
          <w:szCs w:val="16"/>
          <w:u w:val="single"/>
        </w:rPr>
        <w:t>TYLKO</w:t>
      </w:r>
      <w:r w:rsidRPr="005C7B66">
        <w:rPr>
          <w:rFonts w:ascii="Arial" w:hAnsi="Arial" w:cs="Arial"/>
          <w:b w:val="0"/>
          <w:bCs w:val="0"/>
          <w:i/>
          <w:sz w:val="16"/>
          <w:szCs w:val="16"/>
        </w:rPr>
        <w:t xml:space="preserve">, gdy wybór oferty Wykonawcy </w:t>
      </w:r>
      <w:r w:rsidRPr="005C7B66">
        <w:rPr>
          <w:rFonts w:ascii="Arial" w:hAnsi="Arial" w:cs="Arial"/>
          <w:b w:val="0"/>
          <w:bCs w:val="0"/>
          <w:i/>
          <w:sz w:val="16"/>
          <w:szCs w:val="16"/>
          <w:u w:val="single"/>
        </w:rPr>
        <w:t>BĘDZIE</w:t>
      </w:r>
      <w:r w:rsidRPr="005C7B66">
        <w:rPr>
          <w:rFonts w:ascii="Arial" w:hAnsi="Arial" w:cs="Arial"/>
          <w:b w:val="0"/>
          <w:bCs w:val="0"/>
          <w:i/>
          <w:sz w:val="16"/>
          <w:szCs w:val="16"/>
        </w:rPr>
        <w:t xml:space="preserve"> prowadził do powstania u Zamawiającego obowiązku podatkowego</w:t>
      </w:r>
      <w:r w:rsidRPr="005C7B66">
        <w:rPr>
          <w:rFonts w:ascii="Arial" w:hAnsi="Arial" w:cs="Arial"/>
          <w:b w:val="0"/>
          <w:bCs w:val="0"/>
          <w:i/>
          <w:sz w:val="16"/>
          <w:szCs w:val="16"/>
          <w:u w:val="single"/>
        </w:rPr>
        <w:t xml:space="preserve"> </w:t>
      </w:r>
      <w:r w:rsidRPr="005C7B66">
        <w:rPr>
          <w:rFonts w:ascii="Arial" w:hAnsi="Arial" w:cs="Arial"/>
          <w:b w:val="0"/>
          <w:bCs w:val="0"/>
          <w:i/>
          <w:sz w:val="16"/>
          <w:szCs w:val="16"/>
        </w:rPr>
        <w:t>zgodnie z ustawą z dnia 11 marca 2004 r. o podatku od towarów i usług</w:t>
      </w:r>
    </w:p>
    <w:p w14:paraId="7BF373C5" w14:textId="77777777" w:rsidR="00A25FAE" w:rsidRPr="005C7B66" w:rsidRDefault="00A25FAE" w:rsidP="00A25FAE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4"/>
          <w:szCs w:val="16"/>
        </w:rPr>
      </w:pPr>
      <w:r w:rsidRPr="005C7B66">
        <w:rPr>
          <w:rFonts w:ascii="Arial" w:hAnsi="Arial" w:cs="Arial"/>
          <w:bCs w:val="0"/>
          <w:i/>
          <w:sz w:val="14"/>
          <w:szCs w:val="16"/>
        </w:rPr>
        <w:t>Cena oferty - RAZEM NETTO …………… PLN</w:t>
      </w:r>
    </w:p>
    <w:p w14:paraId="45AD4593" w14:textId="77777777" w:rsidR="00A25FAE" w:rsidRPr="005C7B66" w:rsidRDefault="00A25FAE" w:rsidP="00A25FAE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hAnsi="Arial" w:cs="Arial"/>
          <w:bCs w:val="0"/>
          <w:i/>
          <w:sz w:val="14"/>
          <w:szCs w:val="16"/>
        </w:rPr>
      </w:pPr>
      <w:r w:rsidRPr="005C7B66">
        <w:rPr>
          <w:rFonts w:ascii="Arial" w:hAnsi="Arial" w:cs="Arial"/>
          <w:i/>
          <w:sz w:val="14"/>
          <w:szCs w:val="16"/>
        </w:rPr>
        <w:t xml:space="preserve">W tym </w:t>
      </w:r>
      <w:r w:rsidRPr="005C7B66">
        <w:rPr>
          <w:rFonts w:ascii="Arial" w:eastAsia="Calibri" w:hAnsi="Arial" w:cs="Arial"/>
          <w:i/>
          <w:sz w:val="14"/>
          <w:szCs w:val="16"/>
          <w:lang w:eastAsia="en-US"/>
        </w:rPr>
        <w:t>towary lub usługi</w:t>
      </w:r>
      <w:r w:rsidRPr="005C7B66">
        <w:rPr>
          <w:rFonts w:ascii="Arial" w:eastAsia="Calibri" w:hAnsi="Arial" w:cs="Arial"/>
          <w:i/>
          <w:sz w:val="14"/>
          <w:szCs w:val="16"/>
        </w:rPr>
        <w:t xml:space="preserve"> których dostawa lub świadczenie będzie prowadzić u Zamawiającego do powstania obowiązku podatkowego: </w:t>
      </w:r>
      <w:r w:rsidRPr="005C7B66">
        <w:rPr>
          <w:rFonts w:ascii="Arial" w:hAnsi="Arial" w:cs="Arial"/>
          <w:bCs w:val="0"/>
          <w:i/>
          <w:sz w:val="14"/>
          <w:szCs w:val="16"/>
        </w:rPr>
        <w:t>RAZEM NETTO …………… PLN</w:t>
      </w:r>
    </w:p>
    <w:p w14:paraId="2352FFBB" w14:textId="77777777" w:rsidR="00A25FAE" w:rsidRDefault="00A25FAE" w:rsidP="00A25FAE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eastAsia="Calibri" w:hAnsi="Arial" w:cs="Arial"/>
          <w:i/>
          <w:sz w:val="14"/>
          <w:szCs w:val="16"/>
        </w:rPr>
      </w:pPr>
      <w:r w:rsidRPr="005C7B66">
        <w:rPr>
          <w:rFonts w:ascii="Arial" w:eastAsia="Calibri" w:hAnsi="Arial" w:cs="Arial"/>
          <w:i/>
          <w:sz w:val="14"/>
          <w:szCs w:val="16"/>
        </w:rPr>
        <w:t>Według poniższego zestawienia</w:t>
      </w:r>
      <w:r w:rsidRPr="005C7B66">
        <w:rPr>
          <w:rFonts w:ascii="Arial" w:hAnsi="Arial" w:cs="Arial"/>
          <w:i/>
          <w:sz w:val="14"/>
          <w:szCs w:val="16"/>
        </w:rPr>
        <w:t xml:space="preserve"> – wykaz towarów i usług,</w:t>
      </w:r>
      <w:r w:rsidRPr="005C7B66">
        <w:rPr>
          <w:rFonts w:ascii="Arial" w:eastAsia="Calibri" w:hAnsi="Arial" w:cs="Arial"/>
          <w:i/>
          <w:sz w:val="14"/>
          <w:szCs w:val="16"/>
        </w:rPr>
        <w:t xml:space="preserve"> których dostawa lub świadczenie będzie prowadzić u Zamawiającego do powstania obowiązku podatkowego, wraz ze wskazaniem wartości (bez kwoty podatku VAT) towaru lub usługi objętych obowiązkiem podatkowym Zamawiającego oraz</w:t>
      </w:r>
      <w:r w:rsidRPr="005C7B66">
        <w:rPr>
          <w:rFonts w:ascii="Arial" w:hAnsi="Arial" w:cs="Arial"/>
          <w:i/>
          <w:sz w:val="14"/>
          <w:szCs w:val="16"/>
        </w:rPr>
        <w:t xml:space="preserve"> ze </w:t>
      </w:r>
      <w:r w:rsidRPr="005C7B66">
        <w:rPr>
          <w:rFonts w:ascii="Arial" w:eastAsia="Calibri" w:hAnsi="Arial" w:cs="Arial"/>
          <w:i/>
          <w:sz w:val="14"/>
          <w:szCs w:val="16"/>
        </w:rPr>
        <w:t>wskazaniem stawki podatku od towarów i usług, która zgodnie z wiedzą Wykonawcy, będzie miała zastosowanie:</w:t>
      </w:r>
    </w:p>
    <w:p w14:paraId="42296EEB" w14:textId="77777777" w:rsidR="00A25FAE" w:rsidRDefault="00A25FAE" w:rsidP="00A25FAE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eastAsia="Calibri" w:hAnsi="Arial" w:cs="Arial"/>
          <w:i/>
          <w:sz w:val="14"/>
          <w:szCs w:val="16"/>
        </w:rPr>
      </w:pPr>
    </w:p>
    <w:p w14:paraId="4A90F9DF" w14:textId="77777777" w:rsidR="00A25FAE" w:rsidRDefault="00A25FAE" w:rsidP="00A25FAE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eastAsia="Calibri" w:hAnsi="Arial" w:cs="Arial"/>
          <w:i/>
          <w:sz w:val="14"/>
          <w:szCs w:val="16"/>
        </w:rPr>
      </w:pP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A25FAE" w:rsidRPr="005C7B66" w14:paraId="49293286" w14:textId="77777777" w:rsidTr="008C131F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CECB4F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5C7B66">
              <w:rPr>
                <w:rFonts w:ascii="Arial" w:eastAsia="Calibri" w:hAnsi="Arial" w:cs="Arial"/>
                <w:sz w:val="14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5A73BC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5C7B66">
              <w:rPr>
                <w:rFonts w:ascii="Arial" w:eastAsia="Calibri" w:hAnsi="Arial" w:cs="Arial"/>
                <w:sz w:val="14"/>
                <w:szCs w:val="16"/>
                <w:lang w:eastAsia="x-none"/>
              </w:rPr>
              <w:t>N</w:t>
            </w:r>
            <w:proofErr w:type="spellStart"/>
            <w:r w:rsidRPr="005C7B66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>azw</w:t>
            </w:r>
            <w:r w:rsidRPr="005C7B66">
              <w:rPr>
                <w:rFonts w:ascii="Arial" w:eastAsia="Calibri" w:hAnsi="Arial" w:cs="Arial"/>
                <w:sz w:val="14"/>
                <w:szCs w:val="16"/>
                <w:lang w:eastAsia="x-none"/>
              </w:rPr>
              <w:t>a</w:t>
            </w:r>
            <w:proofErr w:type="spellEnd"/>
            <w:r w:rsidRPr="005C7B66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16CB90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5C7B66">
              <w:rPr>
                <w:rFonts w:ascii="Arial" w:eastAsia="Calibri" w:hAnsi="Arial" w:cs="Arial"/>
                <w:sz w:val="14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8C2C1A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5C7B66">
              <w:rPr>
                <w:rFonts w:ascii="Arial" w:eastAsia="Calibri" w:hAnsi="Arial" w:cs="Arial"/>
                <w:sz w:val="14"/>
                <w:szCs w:val="16"/>
                <w:lang w:eastAsia="x-none"/>
              </w:rPr>
              <w:t>Wartość jednostkowa bez kwoty 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84C4A7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5C7B66">
              <w:rPr>
                <w:rFonts w:ascii="Arial" w:eastAsia="Calibri" w:hAnsi="Arial" w:cs="Arial"/>
                <w:sz w:val="14"/>
                <w:szCs w:val="16"/>
                <w:lang w:eastAsia="x-none"/>
              </w:rPr>
              <w:t xml:space="preserve">Łączna </w:t>
            </w:r>
            <w:r w:rsidRPr="005C7B66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>wartość bez kwoty podatku</w:t>
            </w:r>
            <w:r w:rsidRPr="005C7B66">
              <w:rPr>
                <w:rFonts w:ascii="Arial" w:eastAsia="Calibri" w:hAnsi="Arial" w:cs="Arial"/>
                <w:sz w:val="14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790106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5C7B66">
              <w:rPr>
                <w:rFonts w:ascii="Arial" w:eastAsia="Calibri" w:hAnsi="Arial" w:cs="Arial"/>
                <w:sz w:val="14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A25FAE" w:rsidRPr="005C7B66" w14:paraId="34F7333C" w14:textId="77777777" w:rsidTr="008C131F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41585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A7D2A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072AD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C1616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84687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65852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A25FAE" w:rsidRPr="005C7B66" w14:paraId="6A468380" w14:textId="77777777" w:rsidTr="008C131F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54610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D8F4E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F85B8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9AA47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635BE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88C98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A25FAE" w:rsidRPr="005C7B66" w14:paraId="0B99CAD5" w14:textId="77777777" w:rsidTr="008C131F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2FAF00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5C7B66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9633F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5E415654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14:paraId="2606F997" w14:textId="77777777" w:rsidR="00A25FAE" w:rsidRPr="005C7B66" w:rsidRDefault="00A25FAE" w:rsidP="00A25FAE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4"/>
          <w:szCs w:val="16"/>
        </w:rPr>
      </w:pPr>
      <w:r w:rsidRPr="005C7B66">
        <w:rPr>
          <w:rFonts w:ascii="Arial" w:hAnsi="Arial" w:cs="Arial"/>
          <w:i/>
          <w:sz w:val="14"/>
          <w:szCs w:val="16"/>
        </w:rPr>
        <w:t xml:space="preserve">Zamawiający w celu oceny takiej oferty dolicza do przedstawionej w niej ceny podatek od towarów i usług, który miałby obowiązek rozliczyć zgodnie z obowiązującymi przepisami. </w:t>
      </w:r>
    </w:p>
    <w:p w14:paraId="18463297" w14:textId="74A1CFC6" w:rsidR="00A25FAE" w:rsidRDefault="00A25FAE" w:rsidP="001E6CE8">
      <w:pPr>
        <w:keepLine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</w:p>
    <w:p w14:paraId="719DB3C4" w14:textId="742AE6B3" w:rsidR="001E6CE8" w:rsidRPr="001E6CE8" w:rsidRDefault="00A25FAE" w:rsidP="001E6CE8">
      <w:pPr>
        <w:keepLine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</w:rPr>
        <w:t xml:space="preserve">3. </w:t>
      </w:r>
      <w:r w:rsidR="001E6CE8" w:rsidRPr="001E6CE8">
        <w:rPr>
          <w:rFonts w:ascii="Arial" w:hAnsi="Arial" w:cs="Arial"/>
          <w:sz w:val="22"/>
          <w:szCs w:val="22"/>
        </w:rPr>
        <w:t>Oświadczamy, że zapoznaliśmy się ze Specyfikacją Warunków Zamówienia oraz akceptujemy wszystkie warunki w niej zawarte.</w:t>
      </w:r>
    </w:p>
    <w:p w14:paraId="4A066B20" w14:textId="5EA9572D" w:rsidR="001E6CE8" w:rsidRPr="001E6CE8" w:rsidRDefault="00A25FAE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4</w:t>
      </w:r>
      <w:r w:rsidR="001E6CE8" w:rsidRPr="001E6CE8">
        <w:rPr>
          <w:rFonts w:ascii="Arial" w:hAnsi="Arial" w:cs="Arial"/>
          <w:sz w:val="22"/>
          <w:szCs w:val="22"/>
        </w:rPr>
        <w:t>. Oświadczamy, że uzyskaliśmy wszelkie informacje niezbędne do prawidłowego przygotowania i złożenia niniejszej oferty.</w:t>
      </w:r>
    </w:p>
    <w:p w14:paraId="73488D74" w14:textId="1F05FB2B" w:rsidR="001E6CE8" w:rsidRPr="001E6CE8" w:rsidRDefault="00A25FAE" w:rsidP="001E6CE8">
      <w:pPr>
        <w:spacing w:before="60" w:after="60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  <w:szCs w:val="22"/>
        </w:rPr>
        <w:t>5</w:t>
      </w:r>
      <w:r w:rsidR="001E6CE8" w:rsidRPr="001E6CE8">
        <w:rPr>
          <w:rFonts w:ascii="Arial" w:hAnsi="Arial" w:cs="Arial"/>
          <w:sz w:val="22"/>
          <w:szCs w:val="22"/>
        </w:rPr>
        <w:t xml:space="preserve">. Oświadczamy, że </w:t>
      </w:r>
      <w:r w:rsidR="001E6CE8" w:rsidRPr="001E6CE8">
        <w:rPr>
          <w:rFonts w:ascii="Arial" w:hAnsi="Arial" w:cs="Arial"/>
          <w:sz w:val="22"/>
        </w:rPr>
        <w:t>uważamy się za związanych niniejszą ofertą na czas wskazany w SWZ.</w:t>
      </w:r>
    </w:p>
    <w:p w14:paraId="41678B62" w14:textId="537B7524" w:rsidR="001E6CE8" w:rsidRPr="001E6CE8" w:rsidRDefault="00A25FAE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6</w:t>
      </w:r>
      <w:r w:rsidR="001F63F4">
        <w:rPr>
          <w:rFonts w:ascii="Arial" w:hAnsi="Arial" w:cs="Arial"/>
          <w:sz w:val="22"/>
          <w:szCs w:val="22"/>
        </w:rPr>
        <w:t xml:space="preserve">. </w:t>
      </w:r>
      <w:r w:rsidR="001E6CE8" w:rsidRPr="001E6CE8">
        <w:rPr>
          <w:rFonts w:ascii="Arial" w:hAnsi="Arial" w:cs="Arial"/>
          <w:sz w:val="22"/>
          <w:szCs w:val="22"/>
        </w:rPr>
        <w:t>Oświadczamy, że zapoznaliśmy się z projektowanymi postanowieniami umowy, określonymi w załączniku nr 4 do SWZ i zobowiązujemy się, w przypadku wyboru naszej oferty, do zawarcia umowy zgodnej z niniejszą ofertą, na warunkach w nich określonych.</w:t>
      </w:r>
    </w:p>
    <w:p w14:paraId="3C5B0C56" w14:textId="241D777B" w:rsidR="00791C92" w:rsidRPr="004146B2" w:rsidRDefault="00A25FAE" w:rsidP="00791C9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7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791C92" w:rsidRPr="004146B2">
        <w:rPr>
          <w:rFonts w:ascii="Arial" w:hAnsi="Arial" w:cs="Arial"/>
          <w:sz w:val="22"/>
          <w:szCs w:val="22"/>
          <w:lang w:eastAsia="ar-SA"/>
        </w:rPr>
        <w:t>Oświadczamy, że w cenie naszej oferty zostały uwzględnione wszystkie koszty wykonania  zamówienia.</w:t>
      </w:r>
    </w:p>
    <w:p w14:paraId="0BF52200" w14:textId="7EA4636D" w:rsidR="004146B2" w:rsidRPr="004146B2" w:rsidRDefault="00A25FAE" w:rsidP="004146B2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18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8</w:t>
      </w:r>
      <w:r w:rsidR="00791C92" w:rsidRPr="004146B2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4146B2" w:rsidRPr="004146B2">
        <w:rPr>
          <w:rFonts w:ascii="Arial" w:hAnsi="Arial" w:cs="Arial"/>
          <w:sz w:val="22"/>
          <w:szCs w:val="22"/>
          <w:lang w:eastAsia="ar-SA"/>
        </w:rPr>
        <w:t xml:space="preserve">Przedmiot zamówienia wykonam </w:t>
      </w:r>
      <w:r w:rsidR="004146B2" w:rsidRPr="004146B2">
        <w:rPr>
          <w:rFonts w:ascii="Arial" w:hAnsi="Arial" w:cs="Arial"/>
          <w:b/>
          <w:sz w:val="22"/>
          <w:szCs w:val="22"/>
          <w:lang w:eastAsia="ar-SA"/>
        </w:rPr>
        <w:t>samodzielnie / z udziałem podwykonawców*</w:t>
      </w:r>
      <w:r w:rsidR="004146B2" w:rsidRPr="004146B2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14:paraId="56261CE9" w14:textId="77777777" w:rsidR="004146B2" w:rsidRPr="004146B2" w:rsidRDefault="004146B2" w:rsidP="004146B2">
      <w:pPr>
        <w:keepLines/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14:paraId="0F2FF85B" w14:textId="77777777" w:rsidR="004146B2" w:rsidRPr="004146B2" w:rsidRDefault="004146B2" w:rsidP="004146B2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14:paraId="3E576924" w14:textId="77777777"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4146B2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14:paraId="3A6958C1" w14:textId="77777777" w:rsidR="004146B2" w:rsidRPr="001E6CE8" w:rsidRDefault="004146B2" w:rsidP="004146B2">
      <w:pPr>
        <w:suppressAutoHyphens/>
        <w:ind w:left="426"/>
        <w:jc w:val="both"/>
        <w:rPr>
          <w:rFonts w:ascii="Arial" w:hAnsi="Arial" w:cs="Arial"/>
          <w:color w:val="7030A0"/>
          <w:sz w:val="18"/>
          <w:szCs w:val="22"/>
          <w:lang w:eastAsia="ar-SA"/>
        </w:rPr>
      </w:pPr>
    </w:p>
    <w:p w14:paraId="767EB34F" w14:textId="77777777"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4146B2">
        <w:rPr>
          <w:rFonts w:ascii="Arial" w:hAnsi="Arial" w:cs="Arial"/>
          <w:i/>
          <w:sz w:val="20"/>
          <w:szCs w:val="22"/>
          <w:lang w:eastAsia="ar-SA"/>
        </w:rPr>
        <w:t xml:space="preserve">(stosowanie do art. 462 ust. 2 ustawy </w:t>
      </w:r>
      <w:proofErr w:type="spellStart"/>
      <w:r w:rsidRPr="004146B2">
        <w:rPr>
          <w:rFonts w:ascii="Arial" w:hAnsi="Arial" w:cs="Arial"/>
          <w:i/>
          <w:sz w:val="20"/>
          <w:szCs w:val="22"/>
          <w:lang w:eastAsia="ar-SA"/>
        </w:rPr>
        <w:t>Pzp</w:t>
      </w:r>
      <w:proofErr w:type="spellEnd"/>
      <w:r w:rsidRPr="004146B2">
        <w:rPr>
          <w:rFonts w:ascii="Arial" w:hAnsi="Arial" w:cs="Arial"/>
          <w:i/>
          <w:sz w:val="20"/>
          <w:szCs w:val="22"/>
          <w:lang w:eastAsia="ar-SA"/>
        </w:rPr>
        <w:t xml:space="preserve"> - jeżeli wykonawca zamierza powierzyć podwykonawcom wykonanie części zamówienia, Zamawiający żąda podania nazw ewentualnych podwykonawców, jeżeli są już znani)</w:t>
      </w:r>
    </w:p>
    <w:p w14:paraId="75B1DDAC" w14:textId="77777777" w:rsidR="004146B2" w:rsidRPr="004146B2" w:rsidRDefault="004146B2" w:rsidP="004146B2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14:paraId="439218FA" w14:textId="77777777" w:rsidR="004146B2" w:rsidRPr="004146B2" w:rsidRDefault="004146B2" w:rsidP="004146B2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18"/>
          <w:szCs w:val="22"/>
          <w:lang w:eastAsia="ar-SA"/>
        </w:rPr>
        <w:t>(nazwa (firma) podwykonawcy)</w:t>
      </w:r>
    </w:p>
    <w:p w14:paraId="56D514A6" w14:textId="77777777" w:rsidR="004146B2" w:rsidRPr="001E6CE8" w:rsidRDefault="004146B2" w:rsidP="004146B2">
      <w:pPr>
        <w:suppressAutoHyphens/>
        <w:ind w:right="-1"/>
        <w:jc w:val="both"/>
        <w:rPr>
          <w:rFonts w:ascii="Arial" w:hAnsi="Arial" w:cs="Arial"/>
          <w:i/>
          <w:color w:val="7030A0"/>
          <w:sz w:val="18"/>
          <w:szCs w:val="18"/>
          <w:u w:val="single"/>
        </w:rPr>
      </w:pPr>
    </w:p>
    <w:p w14:paraId="4785F860" w14:textId="78D0C3D6" w:rsidR="00791C92" w:rsidRPr="001E6CE8" w:rsidRDefault="00A25FAE" w:rsidP="009403A8">
      <w:pPr>
        <w:ind w:left="284" w:hanging="284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9</w:t>
      </w:r>
      <w:r w:rsidR="009403A8" w:rsidRPr="001E6CE8">
        <w:rPr>
          <w:rFonts w:ascii="Arial" w:hAnsi="Arial" w:cs="Arial"/>
          <w:sz w:val="22"/>
        </w:rPr>
        <w:t xml:space="preserve">. </w:t>
      </w:r>
      <w:r w:rsidR="00791C92" w:rsidRPr="001E6CE8">
        <w:rPr>
          <w:rFonts w:ascii="Arial" w:hAnsi="Arial" w:cs="Arial"/>
          <w:sz w:val="22"/>
        </w:rPr>
        <w:t>Oświadczam</w:t>
      </w:r>
      <w:r w:rsidR="00C23857">
        <w:rPr>
          <w:rFonts w:ascii="Arial" w:hAnsi="Arial" w:cs="Arial"/>
          <w:sz w:val="22"/>
        </w:rPr>
        <w:t>y</w:t>
      </w:r>
      <w:r w:rsidR="00791C92" w:rsidRPr="001E6CE8">
        <w:rPr>
          <w:rFonts w:ascii="Arial" w:hAnsi="Arial" w:cs="Arial"/>
          <w:sz w:val="22"/>
        </w:rPr>
        <w:t>, że wypełniłem obowiązki informacyjne przewidziane w art. 13 lub art. 14 RODO</w:t>
      </w:r>
      <w:r w:rsidR="00791C92" w:rsidRPr="001E6CE8">
        <w:rPr>
          <w:rFonts w:ascii="Arial" w:hAnsi="Arial" w:cs="Arial"/>
          <w:sz w:val="22"/>
          <w:vertAlign w:val="superscript"/>
        </w:rPr>
        <w:t>1)</w:t>
      </w:r>
      <w:r w:rsidR="00791C92" w:rsidRPr="001E6CE8">
        <w:rPr>
          <w:rFonts w:ascii="Arial" w:hAnsi="Arial" w:cs="Arial"/>
          <w:sz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14:paraId="79964D11" w14:textId="77777777" w:rsidR="00791C92" w:rsidRPr="001E6CE8" w:rsidRDefault="00791C92" w:rsidP="00791C92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1E6CE8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1E6CE8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6178F59" w14:textId="77777777" w:rsidR="00791C92" w:rsidRPr="001E6CE8" w:rsidRDefault="00791C92" w:rsidP="00791C92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14:paraId="20E2FAB6" w14:textId="77777777" w:rsidR="00791C92" w:rsidRPr="001E6CE8" w:rsidRDefault="00791C92" w:rsidP="00791C92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1E6CE8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14:paraId="3EB8E67E" w14:textId="77777777" w:rsidR="001E6CE8" w:rsidRPr="00433769" w:rsidRDefault="001E6CE8" w:rsidP="00791C92">
      <w:pPr>
        <w:ind w:left="425" w:firstLine="283"/>
        <w:jc w:val="center"/>
        <w:rPr>
          <w:rFonts w:ascii="Arial" w:hAnsi="Arial" w:cs="Arial"/>
          <w:b/>
          <w:color w:val="FF0000"/>
          <w:sz w:val="22"/>
          <w:szCs w:val="22"/>
        </w:rPr>
      </w:pPr>
    </w:p>
    <w:p w14:paraId="7D246E5C" w14:textId="63864694" w:rsidR="00791C92" w:rsidRPr="00A25FAE" w:rsidRDefault="00C23857" w:rsidP="00A25FAE">
      <w:pPr>
        <w:suppressAutoHyphens/>
        <w:ind w:left="284" w:hanging="426"/>
        <w:jc w:val="both"/>
        <w:rPr>
          <w:rFonts w:ascii="Arial" w:hAnsi="Arial" w:cs="Arial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lastRenderedPageBreak/>
        <w:t xml:space="preserve"> </w:t>
      </w:r>
      <w:r w:rsidR="00610637">
        <w:rPr>
          <w:rFonts w:ascii="Arial" w:hAnsi="Arial" w:cs="Arial"/>
          <w:sz w:val="22"/>
          <w:szCs w:val="22"/>
          <w:lang w:eastAsia="ar-SA"/>
        </w:rPr>
        <w:t xml:space="preserve"> </w:t>
      </w:r>
      <w:r w:rsidR="00A25FAE">
        <w:rPr>
          <w:rFonts w:ascii="Arial" w:hAnsi="Arial" w:cs="Arial"/>
          <w:sz w:val="22"/>
          <w:szCs w:val="22"/>
          <w:lang w:eastAsia="ar-SA"/>
        </w:rPr>
        <w:t xml:space="preserve">10. 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>Integralną częścią oferty są:</w:t>
      </w:r>
    </w:p>
    <w:p w14:paraId="79AAB342" w14:textId="77777777" w:rsidR="00791C92" w:rsidRPr="001E6CE8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14:paraId="24ABE44A" w14:textId="77777777" w:rsidR="00791C92" w:rsidRPr="001E6CE8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14:paraId="7161A15A" w14:textId="77777777"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  <w:r w:rsidRPr="00433769">
        <w:rPr>
          <w:rFonts w:ascii="Arial" w:hAnsi="Arial" w:cs="Arial"/>
          <w:color w:val="FF0000"/>
          <w:sz w:val="22"/>
          <w:szCs w:val="22"/>
          <w:lang w:eastAsia="ar-SA"/>
        </w:rPr>
        <w:t xml:space="preserve">                                           </w:t>
      </w:r>
    </w:p>
    <w:p w14:paraId="4977FBEC" w14:textId="77777777"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14:paraId="1B085AE3" w14:textId="14B4D73C"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sz w:val="20"/>
          <w:szCs w:val="18"/>
        </w:rPr>
      </w:pPr>
      <w:r w:rsidRPr="001E6CE8">
        <w:rPr>
          <w:rFonts w:ascii="Arial" w:hAnsi="Arial" w:cs="Arial"/>
          <w:sz w:val="20"/>
          <w:szCs w:val="18"/>
        </w:rPr>
        <w:t>…………………………….. dnia ………………….. 202</w:t>
      </w:r>
      <w:r w:rsidR="00852FBB">
        <w:rPr>
          <w:rFonts w:ascii="Arial" w:hAnsi="Arial" w:cs="Arial"/>
          <w:sz w:val="20"/>
          <w:szCs w:val="18"/>
        </w:rPr>
        <w:t>5</w:t>
      </w:r>
      <w:r w:rsidRPr="001E6CE8">
        <w:rPr>
          <w:rFonts w:ascii="Arial" w:hAnsi="Arial" w:cs="Arial"/>
          <w:sz w:val="20"/>
          <w:szCs w:val="18"/>
        </w:rPr>
        <w:t xml:space="preserve"> r.</w:t>
      </w:r>
    </w:p>
    <w:p w14:paraId="2A937B40" w14:textId="77777777"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14:paraId="06653BF8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29159A5A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75249833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76EC1658" w14:textId="3CCF3B59"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1E6CE8">
        <w:rPr>
          <w:rFonts w:ascii="Arial" w:hAnsi="Arial" w:cs="Arial"/>
          <w:i/>
          <w:sz w:val="18"/>
          <w:szCs w:val="18"/>
          <w:u w:val="single"/>
        </w:rPr>
        <w:t>Informacja dla Wykonawcy:</w:t>
      </w:r>
    </w:p>
    <w:p w14:paraId="5A2234D7" w14:textId="77777777"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</w:rPr>
      </w:pPr>
      <w:r w:rsidRPr="001E6CE8">
        <w:rPr>
          <w:rFonts w:ascii="Arial" w:hAnsi="Arial" w:cs="Arial"/>
          <w:i/>
          <w:sz w:val="18"/>
          <w:szCs w:val="18"/>
        </w:rPr>
        <w:t>Formularz oferty musi być opatrzony przez osobę lub osoby uprawnione do reprezentowania Wykonawcy kwalifikowanym podpisem elektronicznym i przekazany Zamawiającemu wraz z dokumentem (-</w:t>
      </w:r>
      <w:proofErr w:type="spellStart"/>
      <w:r w:rsidRPr="001E6CE8">
        <w:rPr>
          <w:rFonts w:ascii="Arial" w:hAnsi="Arial" w:cs="Arial"/>
          <w:i/>
          <w:sz w:val="18"/>
          <w:szCs w:val="18"/>
        </w:rPr>
        <w:t>ami</w:t>
      </w:r>
      <w:proofErr w:type="spellEnd"/>
      <w:r w:rsidRPr="001E6CE8">
        <w:rPr>
          <w:rFonts w:ascii="Arial" w:hAnsi="Arial" w:cs="Arial"/>
          <w:i/>
          <w:sz w:val="18"/>
          <w:szCs w:val="18"/>
        </w:rPr>
        <w:t>) potwierdzającymi prawo do reprezentacji Wykonawcy przez osobę podpisującą ofertę.</w:t>
      </w:r>
    </w:p>
    <w:p w14:paraId="6D51F425" w14:textId="77777777" w:rsidR="00791C92" w:rsidRPr="00433769" w:rsidRDefault="00791C92" w:rsidP="00791C92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7C1019B0" w14:textId="77777777" w:rsidR="00791C92" w:rsidRPr="00C95035" w:rsidRDefault="00791C92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C95035">
        <w:rPr>
          <w:rFonts w:ascii="Arial" w:hAnsi="Arial" w:cs="Arial"/>
          <w:i/>
          <w:sz w:val="18"/>
          <w:szCs w:val="18"/>
          <w:u w:val="single"/>
        </w:rPr>
        <w:t>Uwaga:</w:t>
      </w:r>
    </w:p>
    <w:p w14:paraId="10B664A9" w14:textId="77777777" w:rsidR="00791C92" w:rsidRPr="00C95035" w:rsidRDefault="00791C92" w:rsidP="00791C92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</w:rPr>
        <w:t>* niewłaściwe skreślić</w:t>
      </w:r>
    </w:p>
    <w:p w14:paraId="40405447" w14:textId="77777777" w:rsidR="00791C92" w:rsidRPr="00C95035" w:rsidRDefault="00791C92" w:rsidP="00791C92">
      <w:pPr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  <w:vertAlign w:val="superscript"/>
        </w:rPr>
        <w:t xml:space="preserve">** </w:t>
      </w:r>
      <w:r w:rsidRPr="00C95035">
        <w:rPr>
          <w:rFonts w:ascii="Arial" w:hAnsi="Arial" w:cs="Arial"/>
          <w:sz w:val="18"/>
          <w:szCs w:val="18"/>
        </w:rPr>
        <w:t>wypełnić jeżeli dotyczy</w:t>
      </w:r>
    </w:p>
    <w:p w14:paraId="7EEDFA10" w14:textId="77777777" w:rsidR="00791C92" w:rsidRPr="00C95035" w:rsidRDefault="00791C92" w:rsidP="00791C92">
      <w:pPr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hAnsi="Arial" w:cs="Arial"/>
          <w:sz w:val="18"/>
          <w:szCs w:val="18"/>
        </w:rPr>
        <w:t xml:space="preserve">*** 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14:paraId="0A9F2297" w14:textId="77777777"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14:paraId="15FEA831" w14:textId="77777777"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14:paraId="095D4395" w14:textId="5B60D9C7" w:rsidR="00791C92" w:rsidRPr="00433769" w:rsidRDefault="00791C92" w:rsidP="00791C92">
      <w:pPr>
        <w:ind w:left="284"/>
        <w:jc w:val="both"/>
        <w:rPr>
          <w:rFonts w:ascii="Arial" w:hAnsi="Arial" w:cs="Arial"/>
          <w:color w:val="FF0000"/>
          <w:sz w:val="18"/>
          <w:szCs w:val="18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  <w:r w:rsidRPr="00C95035">
        <w:rPr>
          <w:rFonts w:ascii="Arial" w:hAnsi="Arial" w:cs="Arial"/>
          <w:sz w:val="22"/>
          <w:szCs w:val="22"/>
        </w:rPr>
        <w:t xml:space="preserve">  </w:t>
      </w:r>
    </w:p>
    <w:p w14:paraId="59F65AA2" w14:textId="77777777"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sectPr w:rsidR="00791C92" w:rsidRPr="00433769" w:rsidSect="007A3F01">
      <w:headerReference w:type="default" r:id="rId8"/>
      <w:footerReference w:type="even" r:id="rId9"/>
      <w:footerReference w:type="default" r:id="rId10"/>
      <w:pgSz w:w="11906" w:h="16838"/>
      <w:pgMar w:top="568" w:right="1077" w:bottom="0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198476" w14:textId="77777777" w:rsidR="000A7FD1" w:rsidRDefault="000A7FD1">
      <w:r>
        <w:separator/>
      </w:r>
    </w:p>
  </w:endnote>
  <w:endnote w:type="continuationSeparator" w:id="0">
    <w:p w14:paraId="589BD811" w14:textId="77777777"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9890E2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4FAFC68" w14:textId="77777777"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3E02EF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14:paraId="39036C28" w14:textId="77777777"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FFD8D5" w14:textId="77777777" w:rsidR="000A7FD1" w:rsidRDefault="000A7FD1">
      <w:r>
        <w:separator/>
      </w:r>
    </w:p>
  </w:footnote>
  <w:footnote w:type="continuationSeparator" w:id="0">
    <w:p w14:paraId="20DA91E2" w14:textId="77777777"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4A895F" w14:textId="06BE8D55" w:rsidR="00633E56" w:rsidRPr="006F03FC" w:rsidRDefault="001E07C7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>
      <w:rPr>
        <w:rFonts w:ascii="Arial" w:hAnsi="Arial" w:cs="Arial"/>
        <w:i/>
        <w:sz w:val="20"/>
      </w:rPr>
      <w:t>ZP3/</w:t>
    </w:r>
    <w:r w:rsidR="00DF757F">
      <w:rPr>
        <w:rFonts w:ascii="Arial" w:hAnsi="Arial" w:cs="Arial"/>
        <w:i/>
        <w:sz w:val="20"/>
      </w:rPr>
      <w:t>4334</w:t>
    </w:r>
    <w:r>
      <w:rPr>
        <w:rFonts w:ascii="Arial" w:hAnsi="Arial" w:cs="Arial"/>
        <w:i/>
        <w:sz w:val="20"/>
      </w:rPr>
      <w:t>/2</w:t>
    </w:r>
    <w:r w:rsidR="00852FBB">
      <w:rPr>
        <w:rFonts w:ascii="Arial" w:hAnsi="Arial" w:cs="Arial"/>
        <w:i/>
        <w:sz w:val="20"/>
      </w:rPr>
      <w:t>5</w:t>
    </w:r>
  </w:p>
  <w:p w14:paraId="0084A39C" w14:textId="77777777"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02A6B0A"/>
    <w:multiLevelType w:val="multilevel"/>
    <w:tmpl w:val="5920AE7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55A0ED9"/>
    <w:multiLevelType w:val="hybridMultilevel"/>
    <w:tmpl w:val="C25CCCCA"/>
    <w:lvl w:ilvl="0" w:tplc="05804C98">
      <w:start w:val="1"/>
      <w:numFmt w:val="lowerLetter"/>
      <w:lvlText w:val="%1)"/>
      <w:lvlJc w:val="left"/>
      <w:pPr>
        <w:ind w:left="644" w:hanging="360"/>
      </w:pPr>
      <w:rPr>
        <w:rFonts w:hint="default"/>
        <w:color w:val="0070C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CE687F"/>
    <w:multiLevelType w:val="hybridMultilevel"/>
    <w:tmpl w:val="AA74D772"/>
    <w:lvl w:ilvl="0" w:tplc="E716B3A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E145F4"/>
    <w:multiLevelType w:val="multilevel"/>
    <w:tmpl w:val="A682653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9A40CD6"/>
    <w:multiLevelType w:val="multilevel"/>
    <w:tmpl w:val="41E688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ADA7EC2"/>
    <w:multiLevelType w:val="multilevel"/>
    <w:tmpl w:val="3710B5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BFE40FB"/>
    <w:multiLevelType w:val="multilevel"/>
    <w:tmpl w:val="29E0FCE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D4B1ED6"/>
    <w:multiLevelType w:val="hybridMultilevel"/>
    <w:tmpl w:val="08260FCC"/>
    <w:lvl w:ilvl="0" w:tplc="EC14709C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  <w:b w:val="0"/>
      </w:rPr>
    </w:lvl>
    <w:lvl w:ilvl="1" w:tplc="655CD4F4">
      <w:start w:val="9"/>
      <w:numFmt w:val="decimal"/>
      <w:lvlText w:val="%2."/>
      <w:lvlJc w:val="left"/>
      <w:pPr>
        <w:tabs>
          <w:tab w:val="num" w:pos="1500"/>
        </w:tabs>
        <w:ind w:left="1500" w:hanging="360"/>
      </w:pPr>
      <w:rPr>
        <w:rFonts w:ascii="Times New Roman" w:hAnsi="Times New Roman" w:hint="default"/>
        <w:b w:val="0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1" w15:restartNumberingAfterBreak="0">
    <w:nsid w:val="10EA2522"/>
    <w:multiLevelType w:val="multilevel"/>
    <w:tmpl w:val="61A20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1C865CB"/>
    <w:multiLevelType w:val="hybridMultilevel"/>
    <w:tmpl w:val="89EEF980"/>
    <w:lvl w:ilvl="0" w:tplc="3114364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780"/>
        </w:tabs>
        <w:ind w:left="378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500"/>
        </w:tabs>
        <w:ind w:left="450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940"/>
        </w:tabs>
        <w:ind w:left="594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660"/>
        </w:tabs>
        <w:ind w:left="6660" w:hanging="360"/>
      </w:pPr>
    </w:lvl>
  </w:abstractNum>
  <w:abstractNum w:abstractNumId="13" w15:restartNumberingAfterBreak="0">
    <w:nsid w:val="12CA1020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12E21A3E"/>
    <w:multiLevelType w:val="hybridMultilevel"/>
    <w:tmpl w:val="8DDCC2F4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3DB74C5"/>
    <w:multiLevelType w:val="multilevel"/>
    <w:tmpl w:val="40765AF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158D6837"/>
    <w:multiLevelType w:val="hybridMultilevel"/>
    <w:tmpl w:val="A9E656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6B31457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 w15:restartNumberingAfterBreak="0">
    <w:nsid w:val="1767770F"/>
    <w:multiLevelType w:val="multilevel"/>
    <w:tmpl w:val="A4D4D92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1A7357F3"/>
    <w:multiLevelType w:val="hybridMultilevel"/>
    <w:tmpl w:val="A22CFBCC"/>
    <w:lvl w:ilvl="0" w:tplc="04150017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0" w15:restartNumberingAfterBreak="0">
    <w:nsid w:val="1CB04081"/>
    <w:multiLevelType w:val="hybridMultilevel"/>
    <w:tmpl w:val="75F46FB2"/>
    <w:lvl w:ilvl="0" w:tplc="04150011">
      <w:start w:val="1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5491A87"/>
    <w:multiLevelType w:val="hybridMultilevel"/>
    <w:tmpl w:val="B7EA2FF4"/>
    <w:lvl w:ilvl="0" w:tplc="0415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86C5F4E"/>
    <w:multiLevelType w:val="multilevel"/>
    <w:tmpl w:val="0A1053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2B89710E"/>
    <w:multiLevelType w:val="hybridMultilevel"/>
    <w:tmpl w:val="07A490DC"/>
    <w:lvl w:ilvl="0" w:tplc="2450593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BBD39C1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6" w15:restartNumberingAfterBreak="0">
    <w:nsid w:val="2ED722A8"/>
    <w:multiLevelType w:val="multilevel"/>
    <w:tmpl w:val="22FEDDDA"/>
    <w:lvl w:ilvl="0">
      <w:start w:val="1"/>
      <w:numFmt w:val="decimal"/>
      <w:lvlText w:val="%1."/>
      <w:lvlJc w:val="left"/>
      <w:pPr>
        <w:tabs>
          <w:tab w:val="num" w:pos="5040"/>
        </w:tabs>
        <w:ind w:left="5040" w:hanging="360"/>
      </w:pPr>
    </w:lvl>
    <w:lvl w:ilvl="1">
      <w:start w:val="2"/>
      <w:numFmt w:val="decimal"/>
      <w:isLgl/>
      <w:lvlText w:val="%1.%2"/>
      <w:lvlJc w:val="left"/>
      <w:pPr>
        <w:tabs>
          <w:tab w:val="num" w:pos="1320"/>
        </w:tabs>
        <w:ind w:left="13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2040"/>
        </w:tabs>
        <w:ind w:left="20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2400"/>
        </w:tabs>
        <w:ind w:left="240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3120"/>
        </w:tabs>
        <w:ind w:left="312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3480"/>
        </w:tabs>
        <w:ind w:left="34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4200"/>
        </w:tabs>
        <w:ind w:left="420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4560"/>
        </w:tabs>
        <w:ind w:left="456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5280"/>
        </w:tabs>
        <w:ind w:left="5280" w:hanging="1800"/>
      </w:pPr>
    </w:lvl>
  </w:abstractNum>
  <w:abstractNum w:abstractNumId="27" w15:restartNumberingAfterBreak="0">
    <w:nsid w:val="34000F52"/>
    <w:multiLevelType w:val="hybridMultilevel"/>
    <w:tmpl w:val="E2B8327C"/>
    <w:lvl w:ilvl="0" w:tplc="9C04D9AA">
      <w:start w:val="9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3E0E4FF6"/>
    <w:multiLevelType w:val="multilevel"/>
    <w:tmpl w:val="8B02490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3E9648E1"/>
    <w:multiLevelType w:val="multilevel"/>
    <w:tmpl w:val="5354482C"/>
    <w:lvl w:ilvl="0">
      <w:start w:val="8"/>
      <w:numFmt w:val="decimal"/>
      <w:lvlText w:val="%1."/>
      <w:lvlJc w:val="left"/>
      <w:pPr>
        <w:tabs>
          <w:tab w:val="num" w:pos="1284"/>
        </w:tabs>
        <w:ind w:left="1284" w:hanging="360"/>
      </w:pPr>
    </w:lvl>
    <w:lvl w:ilvl="1" w:tentative="1">
      <w:start w:val="1"/>
      <w:numFmt w:val="decimal"/>
      <w:lvlText w:val="%2."/>
      <w:lvlJc w:val="left"/>
      <w:pPr>
        <w:tabs>
          <w:tab w:val="num" w:pos="2004"/>
        </w:tabs>
        <w:ind w:left="2004" w:hanging="360"/>
      </w:pPr>
    </w:lvl>
    <w:lvl w:ilvl="2" w:tentative="1">
      <w:start w:val="1"/>
      <w:numFmt w:val="decimal"/>
      <w:lvlText w:val="%3."/>
      <w:lvlJc w:val="left"/>
      <w:pPr>
        <w:tabs>
          <w:tab w:val="num" w:pos="2724"/>
        </w:tabs>
        <w:ind w:left="2724" w:hanging="360"/>
      </w:pPr>
    </w:lvl>
    <w:lvl w:ilvl="3" w:tentative="1">
      <w:start w:val="1"/>
      <w:numFmt w:val="decimal"/>
      <w:lvlText w:val="%4."/>
      <w:lvlJc w:val="left"/>
      <w:pPr>
        <w:tabs>
          <w:tab w:val="num" w:pos="3444"/>
        </w:tabs>
        <w:ind w:left="3444" w:hanging="360"/>
      </w:pPr>
    </w:lvl>
    <w:lvl w:ilvl="4" w:tentative="1">
      <w:start w:val="1"/>
      <w:numFmt w:val="decimal"/>
      <w:lvlText w:val="%5."/>
      <w:lvlJc w:val="left"/>
      <w:pPr>
        <w:tabs>
          <w:tab w:val="num" w:pos="4164"/>
        </w:tabs>
        <w:ind w:left="4164" w:hanging="360"/>
      </w:pPr>
    </w:lvl>
    <w:lvl w:ilvl="5" w:tentative="1">
      <w:start w:val="1"/>
      <w:numFmt w:val="decimal"/>
      <w:lvlText w:val="%6."/>
      <w:lvlJc w:val="left"/>
      <w:pPr>
        <w:tabs>
          <w:tab w:val="num" w:pos="4884"/>
        </w:tabs>
        <w:ind w:left="4884" w:hanging="360"/>
      </w:pPr>
    </w:lvl>
    <w:lvl w:ilvl="6" w:tentative="1">
      <w:start w:val="1"/>
      <w:numFmt w:val="decimal"/>
      <w:lvlText w:val="%7."/>
      <w:lvlJc w:val="left"/>
      <w:pPr>
        <w:tabs>
          <w:tab w:val="num" w:pos="5604"/>
        </w:tabs>
        <w:ind w:left="5604" w:hanging="360"/>
      </w:pPr>
    </w:lvl>
    <w:lvl w:ilvl="7" w:tentative="1">
      <w:start w:val="1"/>
      <w:numFmt w:val="decimal"/>
      <w:lvlText w:val="%8."/>
      <w:lvlJc w:val="left"/>
      <w:pPr>
        <w:tabs>
          <w:tab w:val="num" w:pos="6324"/>
        </w:tabs>
        <w:ind w:left="6324" w:hanging="360"/>
      </w:pPr>
    </w:lvl>
    <w:lvl w:ilvl="8" w:tentative="1">
      <w:start w:val="1"/>
      <w:numFmt w:val="decimal"/>
      <w:lvlText w:val="%9."/>
      <w:lvlJc w:val="left"/>
      <w:pPr>
        <w:tabs>
          <w:tab w:val="num" w:pos="7044"/>
        </w:tabs>
        <w:ind w:left="7044" w:hanging="360"/>
      </w:pPr>
    </w:lvl>
  </w:abstractNum>
  <w:abstractNum w:abstractNumId="30" w15:restartNumberingAfterBreak="0">
    <w:nsid w:val="3F751E1F"/>
    <w:multiLevelType w:val="hybridMultilevel"/>
    <w:tmpl w:val="7172A824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4A521BD"/>
    <w:multiLevelType w:val="hybridMultilevel"/>
    <w:tmpl w:val="04BE5254"/>
    <w:lvl w:ilvl="0" w:tplc="79A2BD56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32" w15:restartNumberingAfterBreak="0">
    <w:nsid w:val="45C96587"/>
    <w:multiLevelType w:val="multilevel"/>
    <w:tmpl w:val="4E94E9A8"/>
    <w:lvl w:ilvl="0">
      <w:start w:val="2"/>
      <w:numFmt w:val="decimal"/>
      <w:lvlText w:val="%1."/>
      <w:lvlJc w:val="left"/>
      <w:pPr>
        <w:tabs>
          <w:tab w:val="num" w:pos="1566"/>
        </w:tabs>
        <w:ind w:left="1566" w:hanging="360"/>
      </w:pPr>
    </w:lvl>
    <w:lvl w:ilvl="1" w:tentative="1">
      <w:start w:val="1"/>
      <w:numFmt w:val="decimal"/>
      <w:lvlText w:val="%2."/>
      <w:lvlJc w:val="left"/>
      <w:pPr>
        <w:tabs>
          <w:tab w:val="num" w:pos="2286"/>
        </w:tabs>
        <w:ind w:left="2286" w:hanging="360"/>
      </w:pPr>
    </w:lvl>
    <w:lvl w:ilvl="2" w:tentative="1">
      <w:start w:val="1"/>
      <w:numFmt w:val="decimal"/>
      <w:lvlText w:val="%3."/>
      <w:lvlJc w:val="left"/>
      <w:pPr>
        <w:tabs>
          <w:tab w:val="num" w:pos="3006"/>
        </w:tabs>
        <w:ind w:left="3006" w:hanging="360"/>
      </w:pPr>
    </w:lvl>
    <w:lvl w:ilvl="3" w:tentative="1">
      <w:start w:val="1"/>
      <w:numFmt w:val="decimal"/>
      <w:lvlText w:val="%4."/>
      <w:lvlJc w:val="left"/>
      <w:pPr>
        <w:tabs>
          <w:tab w:val="num" w:pos="3726"/>
        </w:tabs>
        <w:ind w:left="3726" w:hanging="360"/>
      </w:pPr>
    </w:lvl>
    <w:lvl w:ilvl="4" w:tentative="1">
      <w:start w:val="1"/>
      <w:numFmt w:val="decimal"/>
      <w:lvlText w:val="%5."/>
      <w:lvlJc w:val="left"/>
      <w:pPr>
        <w:tabs>
          <w:tab w:val="num" w:pos="4446"/>
        </w:tabs>
        <w:ind w:left="4446" w:hanging="360"/>
      </w:pPr>
    </w:lvl>
    <w:lvl w:ilvl="5" w:tentative="1">
      <w:start w:val="1"/>
      <w:numFmt w:val="decimal"/>
      <w:lvlText w:val="%6."/>
      <w:lvlJc w:val="left"/>
      <w:pPr>
        <w:tabs>
          <w:tab w:val="num" w:pos="5166"/>
        </w:tabs>
        <w:ind w:left="5166" w:hanging="360"/>
      </w:pPr>
    </w:lvl>
    <w:lvl w:ilvl="6" w:tentative="1">
      <w:start w:val="1"/>
      <w:numFmt w:val="decimal"/>
      <w:lvlText w:val="%7."/>
      <w:lvlJc w:val="left"/>
      <w:pPr>
        <w:tabs>
          <w:tab w:val="num" w:pos="5886"/>
        </w:tabs>
        <w:ind w:left="5886" w:hanging="360"/>
      </w:pPr>
    </w:lvl>
    <w:lvl w:ilvl="7" w:tentative="1">
      <w:start w:val="1"/>
      <w:numFmt w:val="decimal"/>
      <w:lvlText w:val="%8."/>
      <w:lvlJc w:val="left"/>
      <w:pPr>
        <w:tabs>
          <w:tab w:val="num" w:pos="6606"/>
        </w:tabs>
        <w:ind w:left="6606" w:hanging="360"/>
      </w:pPr>
    </w:lvl>
    <w:lvl w:ilvl="8" w:tentative="1">
      <w:start w:val="1"/>
      <w:numFmt w:val="decimal"/>
      <w:lvlText w:val="%9."/>
      <w:lvlJc w:val="left"/>
      <w:pPr>
        <w:tabs>
          <w:tab w:val="num" w:pos="7326"/>
        </w:tabs>
        <w:ind w:left="7326" w:hanging="360"/>
      </w:pPr>
    </w:lvl>
  </w:abstractNum>
  <w:abstractNum w:abstractNumId="33" w15:restartNumberingAfterBreak="0">
    <w:nsid w:val="48053A22"/>
    <w:multiLevelType w:val="multilevel"/>
    <w:tmpl w:val="BD8C372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4AA01ABD"/>
    <w:multiLevelType w:val="multilevel"/>
    <w:tmpl w:val="D6FE772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4F8B4D42"/>
    <w:multiLevelType w:val="singleLevel"/>
    <w:tmpl w:val="59DA88C4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36" w15:restartNumberingAfterBreak="0">
    <w:nsid w:val="53CF6952"/>
    <w:multiLevelType w:val="hybridMultilevel"/>
    <w:tmpl w:val="74BE105C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54FB6777"/>
    <w:multiLevelType w:val="multilevel"/>
    <w:tmpl w:val="0E7294F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9B946B1"/>
    <w:multiLevelType w:val="hybridMultilevel"/>
    <w:tmpl w:val="6EA04800"/>
    <w:lvl w:ilvl="0" w:tplc="87FC4CFA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CA27416">
      <w:start w:val="1"/>
      <w:numFmt w:val="lowerLetter"/>
      <w:lvlText w:val="%2."/>
      <w:lvlJc w:val="left"/>
      <w:pPr>
        <w:ind w:left="924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9AE36C8">
      <w:start w:val="1"/>
      <w:numFmt w:val="lowerRoman"/>
      <w:lvlText w:val="%3"/>
      <w:lvlJc w:val="left"/>
      <w:pPr>
        <w:ind w:left="16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7E83DF6">
      <w:start w:val="1"/>
      <w:numFmt w:val="decimal"/>
      <w:lvlText w:val="%4"/>
      <w:lvlJc w:val="left"/>
      <w:pPr>
        <w:ind w:left="23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2725B42">
      <w:start w:val="1"/>
      <w:numFmt w:val="lowerLetter"/>
      <w:lvlText w:val="%5"/>
      <w:lvlJc w:val="left"/>
      <w:pPr>
        <w:ind w:left="308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7EAF464">
      <w:start w:val="1"/>
      <w:numFmt w:val="lowerRoman"/>
      <w:lvlText w:val="%6"/>
      <w:lvlJc w:val="left"/>
      <w:pPr>
        <w:ind w:left="380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8309720">
      <w:start w:val="1"/>
      <w:numFmt w:val="decimal"/>
      <w:lvlText w:val="%7"/>
      <w:lvlJc w:val="left"/>
      <w:pPr>
        <w:ind w:left="452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A98A9F6">
      <w:start w:val="1"/>
      <w:numFmt w:val="lowerLetter"/>
      <w:lvlText w:val="%8"/>
      <w:lvlJc w:val="left"/>
      <w:pPr>
        <w:ind w:left="52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2E8DC2E">
      <w:start w:val="1"/>
      <w:numFmt w:val="lowerRoman"/>
      <w:lvlText w:val="%9"/>
      <w:lvlJc w:val="left"/>
      <w:pPr>
        <w:ind w:left="59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9" w15:restartNumberingAfterBreak="0">
    <w:nsid w:val="5B8E17AC"/>
    <w:multiLevelType w:val="multilevel"/>
    <w:tmpl w:val="CA22088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5D3619B9"/>
    <w:multiLevelType w:val="multilevel"/>
    <w:tmpl w:val="E3FE0C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5BF2154"/>
    <w:multiLevelType w:val="multilevel"/>
    <w:tmpl w:val="987C555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8E739C1"/>
    <w:multiLevelType w:val="multilevel"/>
    <w:tmpl w:val="CE90009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6A9350B2"/>
    <w:multiLevelType w:val="hybridMultilevel"/>
    <w:tmpl w:val="0F8249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C863117"/>
    <w:multiLevelType w:val="multilevel"/>
    <w:tmpl w:val="D3F29E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6E8B2868"/>
    <w:multiLevelType w:val="multilevel"/>
    <w:tmpl w:val="C32273A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710515EA"/>
    <w:multiLevelType w:val="multilevel"/>
    <w:tmpl w:val="BA1449DA"/>
    <w:lvl w:ilvl="0">
      <w:start w:val="9"/>
      <w:numFmt w:val="decimal"/>
      <w:lvlText w:val="%1."/>
      <w:lvlJc w:val="left"/>
      <w:pPr>
        <w:tabs>
          <w:tab w:val="num" w:pos="1002"/>
        </w:tabs>
        <w:ind w:left="1002" w:hanging="360"/>
      </w:pPr>
    </w:lvl>
    <w:lvl w:ilvl="1" w:tentative="1">
      <w:start w:val="1"/>
      <w:numFmt w:val="decimal"/>
      <w:lvlText w:val="%2."/>
      <w:lvlJc w:val="left"/>
      <w:pPr>
        <w:tabs>
          <w:tab w:val="num" w:pos="1722"/>
        </w:tabs>
        <w:ind w:left="1722" w:hanging="360"/>
      </w:pPr>
    </w:lvl>
    <w:lvl w:ilvl="2" w:tentative="1">
      <w:start w:val="1"/>
      <w:numFmt w:val="decimal"/>
      <w:lvlText w:val="%3."/>
      <w:lvlJc w:val="left"/>
      <w:pPr>
        <w:tabs>
          <w:tab w:val="num" w:pos="2442"/>
        </w:tabs>
        <w:ind w:left="2442" w:hanging="360"/>
      </w:pPr>
    </w:lvl>
    <w:lvl w:ilvl="3" w:tentative="1">
      <w:start w:val="1"/>
      <w:numFmt w:val="decimal"/>
      <w:lvlText w:val="%4."/>
      <w:lvlJc w:val="left"/>
      <w:pPr>
        <w:tabs>
          <w:tab w:val="num" w:pos="3162"/>
        </w:tabs>
        <w:ind w:left="3162" w:hanging="360"/>
      </w:pPr>
    </w:lvl>
    <w:lvl w:ilvl="4" w:tentative="1">
      <w:start w:val="1"/>
      <w:numFmt w:val="decimal"/>
      <w:lvlText w:val="%5."/>
      <w:lvlJc w:val="left"/>
      <w:pPr>
        <w:tabs>
          <w:tab w:val="num" w:pos="3882"/>
        </w:tabs>
        <w:ind w:left="3882" w:hanging="360"/>
      </w:pPr>
    </w:lvl>
    <w:lvl w:ilvl="5" w:tentative="1">
      <w:start w:val="1"/>
      <w:numFmt w:val="decimal"/>
      <w:lvlText w:val="%6."/>
      <w:lvlJc w:val="left"/>
      <w:pPr>
        <w:tabs>
          <w:tab w:val="num" w:pos="4602"/>
        </w:tabs>
        <w:ind w:left="4602" w:hanging="360"/>
      </w:pPr>
    </w:lvl>
    <w:lvl w:ilvl="6" w:tentative="1">
      <w:start w:val="1"/>
      <w:numFmt w:val="decimal"/>
      <w:lvlText w:val="%7."/>
      <w:lvlJc w:val="left"/>
      <w:pPr>
        <w:tabs>
          <w:tab w:val="num" w:pos="5322"/>
        </w:tabs>
        <w:ind w:left="5322" w:hanging="360"/>
      </w:pPr>
    </w:lvl>
    <w:lvl w:ilvl="7" w:tentative="1">
      <w:start w:val="1"/>
      <w:numFmt w:val="decimal"/>
      <w:lvlText w:val="%8."/>
      <w:lvlJc w:val="left"/>
      <w:pPr>
        <w:tabs>
          <w:tab w:val="num" w:pos="6042"/>
        </w:tabs>
        <w:ind w:left="6042" w:hanging="360"/>
      </w:pPr>
    </w:lvl>
    <w:lvl w:ilvl="8" w:tentative="1">
      <w:start w:val="1"/>
      <w:numFmt w:val="decimal"/>
      <w:lvlText w:val="%9."/>
      <w:lvlJc w:val="left"/>
      <w:pPr>
        <w:tabs>
          <w:tab w:val="num" w:pos="6762"/>
        </w:tabs>
        <w:ind w:left="6762" w:hanging="360"/>
      </w:pPr>
    </w:lvl>
  </w:abstractNum>
  <w:abstractNum w:abstractNumId="49" w15:restartNumberingAfterBreak="0">
    <w:nsid w:val="7207581F"/>
    <w:multiLevelType w:val="singleLevel"/>
    <w:tmpl w:val="E4BA4BF6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50" w15:restartNumberingAfterBreak="0">
    <w:nsid w:val="727A1570"/>
    <w:multiLevelType w:val="multilevel"/>
    <w:tmpl w:val="28768BE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7AC9409A"/>
    <w:multiLevelType w:val="multilevel"/>
    <w:tmpl w:val="4A8C550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576818043">
    <w:abstractNumId w:val="26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57062464">
    <w:abstractNumId w:val="17"/>
  </w:num>
  <w:num w:numId="3" w16cid:durableId="995260307">
    <w:abstractNumId w:val="12"/>
  </w:num>
  <w:num w:numId="4" w16cid:durableId="1593318247">
    <w:abstractNumId w:val="12"/>
  </w:num>
  <w:num w:numId="5" w16cid:durableId="1092817987">
    <w:abstractNumId w:val="10"/>
  </w:num>
  <w:num w:numId="6" w16cid:durableId="3822644">
    <w:abstractNumId w:val="36"/>
  </w:num>
  <w:num w:numId="7" w16cid:durableId="874148966">
    <w:abstractNumId w:val="49"/>
  </w:num>
  <w:num w:numId="8" w16cid:durableId="307977366">
    <w:abstractNumId w:val="35"/>
  </w:num>
  <w:num w:numId="9" w16cid:durableId="1262369807">
    <w:abstractNumId w:val="35"/>
    <w:lvlOverride w:ilvl="0">
      <w:lvl w:ilvl="0">
        <w:start w:val="1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  <w:color w:val="151516"/>
        </w:rPr>
      </w:lvl>
    </w:lvlOverride>
  </w:num>
  <w:num w:numId="10" w16cid:durableId="1156335234">
    <w:abstractNumId w:val="38"/>
  </w:num>
  <w:num w:numId="11" w16cid:durableId="251164907">
    <w:abstractNumId w:val="4"/>
  </w:num>
  <w:num w:numId="12" w16cid:durableId="183834062">
    <w:abstractNumId w:val="45"/>
  </w:num>
  <w:num w:numId="13" w16cid:durableId="915088720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968507711">
    <w:abstractNumId w:val="6"/>
  </w:num>
  <w:num w:numId="15" w16cid:durableId="2025521396">
    <w:abstractNumId w:val="31"/>
  </w:num>
  <w:num w:numId="16" w16cid:durableId="602306973">
    <w:abstractNumId w:val="16"/>
  </w:num>
  <w:num w:numId="17" w16cid:durableId="1952934457">
    <w:abstractNumId w:val="19"/>
  </w:num>
  <w:num w:numId="18" w16cid:durableId="1032920797">
    <w:abstractNumId w:val="8"/>
  </w:num>
  <w:num w:numId="19" w16cid:durableId="1334411229">
    <w:abstractNumId w:val="32"/>
  </w:num>
  <w:num w:numId="20" w16cid:durableId="676268588">
    <w:abstractNumId w:val="29"/>
  </w:num>
  <w:num w:numId="21" w16cid:durableId="956720028">
    <w:abstractNumId w:val="48"/>
  </w:num>
  <w:num w:numId="22" w16cid:durableId="1628660999">
    <w:abstractNumId w:val="15"/>
  </w:num>
  <w:num w:numId="23" w16cid:durableId="812599626">
    <w:abstractNumId w:val="11"/>
  </w:num>
  <w:num w:numId="24" w16cid:durableId="951979854">
    <w:abstractNumId w:val="46"/>
  </w:num>
  <w:num w:numId="25" w16cid:durableId="1741638114">
    <w:abstractNumId w:val="41"/>
  </w:num>
  <w:num w:numId="26" w16cid:durableId="68507239">
    <w:abstractNumId w:val="34"/>
  </w:num>
  <w:num w:numId="27" w16cid:durableId="1429934659">
    <w:abstractNumId w:val="28"/>
  </w:num>
  <w:num w:numId="28" w16cid:durableId="546331154">
    <w:abstractNumId w:val="44"/>
  </w:num>
  <w:num w:numId="29" w16cid:durableId="104811901">
    <w:abstractNumId w:val="50"/>
  </w:num>
  <w:num w:numId="30" w16cid:durableId="2012679824">
    <w:abstractNumId w:val="9"/>
  </w:num>
  <w:num w:numId="31" w16cid:durableId="655380348">
    <w:abstractNumId w:val="13"/>
  </w:num>
  <w:num w:numId="32" w16cid:durableId="205141466">
    <w:abstractNumId w:val="40"/>
  </w:num>
  <w:num w:numId="33" w16cid:durableId="166019410">
    <w:abstractNumId w:val="22"/>
  </w:num>
  <w:num w:numId="34" w16cid:durableId="1305349035">
    <w:abstractNumId w:val="7"/>
  </w:num>
  <w:num w:numId="35" w16cid:durableId="1511412584">
    <w:abstractNumId w:val="39"/>
  </w:num>
  <w:num w:numId="36" w16cid:durableId="689797845">
    <w:abstractNumId w:val="47"/>
  </w:num>
  <w:num w:numId="37" w16cid:durableId="1543594629">
    <w:abstractNumId w:val="37"/>
  </w:num>
  <w:num w:numId="38" w16cid:durableId="686371372">
    <w:abstractNumId w:val="51"/>
  </w:num>
  <w:num w:numId="39" w16cid:durableId="1277175124">
    <w:abstractNumId w:val="33"/>
  </w:num>
  <w:num w:numId="40" w16cid:durableId="1107852835">
    <w:abstractNumId w:val="18"/>
  </w:num>
  <w:num w:numId="41" w16cid:durableId="530873217">
    <w:abstractNumId w:val="3"/>
  </w:num>
  <w:num w:numId="42" w16cid:durableId="838808503">
    <w:abstractNumId w:val="24"/>
  </w:num>
  <w:num w:numId="43" w16cid:durableId="1548057326">
    <w:abstractNumId w:val="23"/>
  </w:num>
  <w:num w:numId="44" w16cid:durableId="2026901884">
    <w:abstractNumId w:val="25"/>
  </w:num>
  <w:num w:numId="45" w16cid:durableId="435757209">
    <w:abstractNumId w:val="5"/>
  </w:num>
  <w:num w:numId="46" w16cid:durableId="664092820">
    <w:abstractNumId w:val="20"/>
  </w:num>
  <w:num w:numId="47" w16cid:durableId="1081951751">
    <w:abstractNumId w:val="27"/>
  </w:num>
  <w:num w:numId="48" w16cid:durableId="2091386139">
    <w:abstractNumId w:val="21"/>
  </w:num>
  <w:num w:numId="49" w16cid:durableId="89280515">
    <w:abstractNumId w:val="43"/>
  </w:num>
  <w:num w:numId="50" w16cid:durableId="486091881">
    <w:abstractNumId w:val="42"/>
  </w:num>
  <w:num w:numId="51" w16cid:durableId="1088423339">
    <w:abstractNumId w:val="52"/>
  </w:num>
  <w:num w:numId="52" w16cid:durableId="557714400">
    <w:abstractNumId w:val="14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310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10DE"/>
    <w:rsid w:val="00000CDD"/>
    <w:rsid w:val="000013BC"/>
    <w:rsid w:val="00002953"/>
    <w:rsid w:val="0000387D"/>
    <w:rsid w:val="00005428"/>
    <w:rsid w:val="00005F09"/>
    <w:rsid w:val="000061CD"/>
    <w:rsid w:val="00010BB7"/>
    <w:rsid w:val="00012891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11A6"/>
    <w:rsid w:val="0006357B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9103A"/>
    <w:rsid w:val="00093844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118E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D4E1F"/>
    <w:rsid w:val="000D658D"/>
    <w:rsid w:val="000D72E6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19CA"/>
    <w:rsid w:val="00102562"/>
    <w:rsid w:val="001049A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A7118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07C7"/>
    <w:rsid w:val="001E1514"/>
    <w:rsid w:val="001E4597"/>
    <w:rsid w:val="001E4DCA"/>
    <w:rsid w:val="001E5AC7"/>
    <w:rsid w:val="001E5F56"/>
    <w:rsid w:val="001E6CE8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63F4"/>
    <w:rsid w:val="001F7D8A"/>
    <w:rsid w:val="001F7FDF"/>
    <w:rsid w:val="002004CB"/>
    <w:rsid w:val="002007BF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2C0"/>
    <w:rsid w:val="00215D18"/>
    <w:rsid w:val="0021689F"/>
    <w:rsid w:val="00216996"/>
    <w:rsid w:val="002170EC"/>
    <w:rsid w:val="002210C3"/>
    <w:rsid w:val="0022221B"/>
    <w:rsid w:val="002238EE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1D3"/>
    <w:rsid w:val="002665AB"/>
    <w:rsid w:val="002702C1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40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5850"/>
    <w:rsid w:val="00375BD0"/>
    <w:rsid w:val="00376021"/>
    <w:rsid w:val="0038015B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B50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5EDF"/>
    <w:rsid w:val="003C6F32"/>
    <w:rsid w:val="003C7803"/>
    <w:rsid w:val="003D1603"/>
    <w:rsid w:val="003D2A05"/>
    <w:rsid w:val="003D4B16"/>
    <w:rsid w:val="003D53C7"/>
    <w:rsid w:val="003D73EB"/>
    <w:rsid w:val="003D7DC3"/>
    <w:rsid w:val="003E073B"/>
    <w:rsid w:val="003E0B0F"/>
    <w:rsid w:val="003E1210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67B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6B2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565"/>
    <w:rsid w:val="00432C95"/>
    <w:rsid w:val="00433769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DDA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23E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4ED4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5F57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5446"/>
    <w:rsid w:val="0052621D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3E5F"/>
    <w:rsid w:val="00584223"/>
    <w:rsid w:val="005851A1"/>
    <w:rsid w:val="005867D7"/>
    <w:rsid w:val="00590A8F"/>
    <w:rsid w:val="0059121B"/>
    <w:rsid w:val="0059160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796"/>
    <w:rsid w:val="005E7E14"/>
    <w:rsid w:val="005F0598"/>
    <w:rsid w:val="005F1416"/>
    <w:rsid w:val="005F192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637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49FF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B89"/>
    <w:rsid w:val="0068425C"/>
    <w:rsid w:val="0068460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7BE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F03FC"/>
    <w:rsid w:val="006F0829"/>
    <w:rsid w:val="006F0A38"/>
    <w:rsid w:val="006F1B0F"/>
    <w:rsid w:val="006F3A8C"/>
    <w:rsid w:val="006F3EF1"/>
    <w:rsid w:val="006F4E65"/>
    <w:rsid w:val="006F6852"/>
    <w:rsid w:val="006F7787"/>
    <w:rsid w:val="006F7D8B"/>
    <w:rsid w:val="00702EDD"/>
    <w:rsid w:val="00702F1E"/>
    <w:rsid w:val="007041FD"/>
    <w:rsid w:val="00706D70"/>
    <w:rsid w:val="00707A74"/>
    <w:rsid w:val="00707D69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8789A"/>
    <w:rsid w:val="00791801"/>
    <w:rsid w:val="00791C92"/>
    <w:rsid w:val="00792A36"/>
    <w:rsid w:val="00793DE7"/>
    <w:rsid w:val="00794875"/>
    <w:rsid w:val="00797495"/>
    <w:rsid w:val="007A30C7"/>
    <w:rsid w:val="007A3F01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ABB"/>
    <w:rsid w:val="007D2B58"/>
    <w:rsid w:val="007D3DDC"/>
    <w:rsid w:val="007D576B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2FC7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17"/>
    <w:rsid w:val="008149B1"/>
    <w:rsid w:val="00816438"/>
    <w:rsid w:val="0081722F"/>
    <w:rsid w:val="00821009"/>
    <w:rsid w:val="0082482F"/>
    <w:rsid w:val="008248F5"/>
    <w:rsid w:val="00824FA5"/>
    <w:rsid w:val="00826669"/>
    <w:rsid w:val="00826A32"/>
    <w:rsid w:val="00826AA6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2DA3"/>
    <w:rsid w:val="00843075"/>
    <w:rsid w:val="00843C4E"/>
    <w:rsid w:val="0084716F"/>
    <w:rsid w:val="0084758F"/>
    <w:rsid w:val="00852D6C"/>
    <w:rsid w:val="00852FBB"/>
    <w:rsid w:val="00853CE9"/>
    <w:rsid w:val="00853DC0"/>
    <w:rsid w:val="00854BBE"/>
    <w:rsid w:val="0085514F"/>
    <w:rsid w:val="0086048C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61E"/>
    <w:rsid w:val="008A07B4"/>
    <w:rsid w:val="008A0B1E"/>
    <w:rsid w:val="008A0BA2"/>
    <w:rsid w:val="008A57FC"/>
    <w:rsid w:val="008A5A12"/>
    <w:rsid w:val="008B32D9"/>
    <w:rsid w:val="008B3410"/>
    <w:rsid w:val="008B36AF"/>
    <w:rsid w:val="008B4A25"/>
    <w:rsid w:val="008B55C1"/>
    <w:rsid w:val="008B6D39"/>
    <w:rsid w:val="008B74A9"/>
    <w:rsid w:val="008C0D3D"/>
    <w:rsid w:val="008C1D0B"/>
    <w:rsid w:val="008C1F12"/>
    <w:rsid w:val="008C1F20"/>
    <w:rsid w:val="008C2476"/>
    <w:rsid w:val="008C2567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0DF5"/>
    <w:rsid w:val="00903510"/>
    <w:rsid w:val="00903519"/>
    <w:rsid w:val="0090485E"/>
    <w:rsid w:val="00904CFC"/>
    <w:rsid w:val="009057E5"/>
    <w:rsid w:val="0090755C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2862"/>
    <w:rsid w:val="0093506B"/>
    <w:rsid w:val="00935D37"/>
    <w:rsid w:val="00935F5F"/>
    <w:rsid w:val="0093643C"/>
    <w:rsid w:val="00936D00"/>
    <w:rsid w:val="0093717E"/>
    <w:rsid w:val="009403A8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898"/>
    <w:rsid w:val="00A06BDD"/>
    <w:rsid w:val="00A06C52"/>
    <w:rsid w:val="00A07C7D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5FAE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4C4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7963"/>
    <w:rsid w:val="00AE7B3A"/>
    <w:rsid w:val="00AF6AF3"/>
    <w:rsid w:val="00AF7321"/>
    <w:rsid w:val="00B02948"/>
    <w:rsid w:val="00B03473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50C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94A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2D1D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3857"/>
    <w:rsid w:val="00C246FA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C24"/>
    <w:rsid w:val="00C60DDA"/>
    <w:rsid w:val="00C61213"/>
    <w:rsid w:val="00C61DA9"/>
    <w:rsid w:val="00C63444"/>
    <w:rsid w:val="00C63921"/>
    <w:rsid w:val="00C63B10"/>
    <w:rsid w:val="00C63D99"/>
    <w:rsid w:val="00C67803"/>
    <w:rsid w:val="00C726E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545"/>
    <w:rsid w:val="00C9078E"/>
    <w:rsid w:val="00C90EF5"/>
    <w:rsid w:val="00C91523"/>
    <w:rsid w:val="00C923D6"/>
    <w:rsid w:val="00C933DA"/>
    <w:rsid w:val="00C93965"/>
    <w:rsid w:val="00C94B95"/>
    <w:rsid w:val="00C94E45"/>
    <w:rsid w:val="00C95035"/>
    <w:rsid w:val="00C95F99"/>
    <w:rsid w:val="00C968E3"/>
    <w:rsid w:val="00C970A2"/>
    <w:rsid w:val="00C974B0"/>
    <w:rsid w:val="00CA0D7F"/>
    <w:rsid w:val="00CA14C9"/>
    <w:rsid w:val="00CA1570"/>
    <w:rsid w:val="00CA1E96"/>
    <w:rsid w:val="00CA2E5B"/>
    <w:rsid w:val="00CA4BBF"/>
    <w:rsid w:val="00CA51F4"/>
    <w:rsid w:val="00CA5F3E"/>
    <w:rsid w:val="00CA6521"/>
    <w:rsid w:val="00CA6D1B"/>
    <w:rsid w:val="00CA74E7"/>
    <w:rsid w:val="00CA7849"/>
    <w:rsid w:val="00CB01AB"/>
    <w:rsid w:val="00CB0203"/>
    <w:rsid w:val="00CB04F1"/>
    <w:rsid w:val="00CB1062"/>
    <w:rsid w:val="00CB1F39"/>
    <w:rsid w:val="00CB3BE5"/>
    <w:rsid w:val="00CB557B"/>
    <w:rsid w:val="00CB6592"/>
    <w:rsid w:val="00CB681B"/>
    <w:rsid w:val="00CB6E35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D5B29"/>
    <w:rsid w:val="00CD71FB"/>
    <w:rsid w:val="00CE0267"/>
    <w:rsid w:val="00CE0AE8"/>
    <w:rsid w:val="00CE5075"/>
    <w:rsid w:val="00CE524E"/>
    <w:rsid w:val="00CE5A2C"/>
    <w:rsid w:val="00CE5EBD"/>
    <w:rsid w:val="00CE6237"/>
    <w:rsid w:val="00CF060A"/>
    <w:rsid w:val="00CF0C38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D1A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1A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A00"/>
    <w:rsid w:val="00D60DE0"/>
    <w:rsid w:val="00D617D8"/>
    <w:rsid w:val="00D61F6C"/>
    <w:rsid w:val="00D62014"/>
    <w:rsid w:val="00D66914"/>
    <w:rsid w:val="00D66A76"/>
    <w:rsid w:val="00D67A4F"/>
    <w:rsid w:val="00D7003E"/>
    <w:rsid w:val="00D710C7"/>
    <w:rsid w:val="00D71677"/>
    <w:rsid w:val="00D71970"/>
    <w:rsid w:val="00D71FA8"/>
    <w:rsid w:val="00D72A20"/>
    <w:rsid w:val="00D74073"/>
    <w:rsid w:val="00D744E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6DC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DF757F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634B"/>
    <w:rsid w:val="00E16726"/>
    <w:rsid w:val="00E16B8C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0025"/>
    <w:rsid w:val="00E603FC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5782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235"/>
    <w:rsid w:val="00EE5EF3"/>
    <w:rsid w:val="00EE64A5"/>
    <w:rsid w:val="00EE7EBA"/>
    <w:rsid w:val="00EF38A2"/>
    <w:rsid w:val="00EF3AE1"/>
    <w:rsid w:val="00EF5CC9"/>
    <w:rsid w:val="00EF752A"/>
    <w:rsid w:val="00EF7636"/>
    <w:rsid w:val="00EF779F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3A8"/>
    <w:rsid w:val="00F22437"/>
    <w:rsid w:val="00F22598"/>
    <w:rsid w:val="00F22829"/>
    <w:rsid w:val="00F22BF3"/>
    <w:rsid w:val="00F24188"/>
    <w:rsid w:val="00F27526"/>
    <w:rsid w:val="00F27E39"/>
    <w:rsid w:val="00F3024D"/>
    <w:rsid w:val="00F31552"/>
    <w:rsid w:val="00F3361A"/>
    <w:rsid w:val="00F33B10"/>
    <w:rsid w:val="00F3431A"/>
    <w:rsid w:val="00F349C9"/>
    <w:rsid w:val="00F34B3E"/>
    <w:rsid w:val="00F35266"/>
    <w:rsid w:val="00F36439"/>
    <w:rsid w:val="00F36C94"/>
    <w:rsid w:val="00F40888"/>
    <w:rsid w:val="00F4372C"/>
    <w:rsid w:val="00F438B7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1073"/>
    <o:shapelayout v:ext="edit">
      <o:idmap v:ext="edit" data="1"/>
    </o:shapelayout>
  </w:shapeDefaults>
  <w:decimalSymbol w:val=","/>
  <w:listSeparator w:val=";"/>
  <w14:docId w14:val="7DFA5496"/>
  <w15:docId w15:val="{650754F6-9146-4B07-B955-260789B12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D5A21E-E6D1-4B9B-9126-A2C8A37778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3</Pages>
  <Words>944</Words>
  <Characters>6919</Characters>
  <Application>Microsoft Office Word</Application>
  <DocSecurity>0</DocSecurity>
  <Lines>57</Lines>
  <Paragraphs>15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7848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Paweł</dc:creator>
  <cp:lastModifiedBy>Alicja Bemowicz</cp:lastModifiedBy>
  <cp:revision>25</cp:revision>
  <cp:lastPrinted>2025-02-19T08:26:00Z</cp:lastPrinted>
  <dcterms:created xsi:type="dcterms:W3CDTF">2022-10-18T12:29:00Z</dcterms:created>
  <dcterms:modified xsi:type="dcterms:W3CDTF">2025-03-12T12:15:00Z</dcterms:modified>
</cp:coreProperties>
</file>