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2C4C6E6E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="00001284">
        <w:rPr>
          <w:rFonts w:ascii="Arial" w:hAnsi="Arial" w:cs="Arial"/>
          <w:sz w:val="22"/>
          <w:szCs w:val="22"/>
        </w:rPr>
        <w:t xml:space="preserve">/ </w:t>
      </w:r>
      <w:r w:rsidRPr="00CD5B29">
        <w:rPr>
          <w:rFonts w:ascii="Arial" w:hAnsi="Arial" w:cs="Arial"/>
          <w:sz w:val="22"/>
          <w:szCs w:val="22"/>
        </w:rPr>
        <w:t xml:space="preserve">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="00001284">
        <w:rPr>
          <w:rFonts w:ascii="Arial" w:hAnsi="Arial" w:cs="Arial"/>
          <w:b/>
          <w:sz w:val="22"/>
          <w:szCs w:val="22"/>
        </w:rPr>
        <w:t xml:space="preserve">/ </w:t>
      </w:r>
      <w:r w:rsidRPr="00CD5B29">
        <w:rPr>
          <w:rFonts w:ascii="Arial" w:hAnsi="Arial" w:cs="Arial"/>
          <w:b/>
          <w:sz w:val="22"/>
          <w:szCs w:val="22"/>
        </w:rPr>
        <w:t>średnim przedsiębiorstwem</w:t>
      </w:r>
      <w:r w:rsidR="00001284">
        <w:rPr>
          <w:rFonts w:ascii="Arial" w:hAnsi="Arial" w:cs="Arial"/>
          <w:b/>
          <w:sz w:val="22"/>
          <w:szCs w:val="22"/>
        </w:rPr>
        <w:t>/ dużym przedsiębiorstwem/</w:t>
      </w:r>
      <w:r w:rsidRPr="00CD5B29">
        <w:rPr>
          <w:rFonts w:ascii="Arial" w:hAnsi="Arial" w:cs="Arial"/>
          <w:b/>
          <w:sz w:val="22"/>
          <w:szCs w:val="22"/>
        </w:rPr>
        <w:t xml:space="preserve"> </w:t>
      </w:r>
      <w:r w:rsidRPr="00001284">
        <w:rPr>
          <w:rFonts w:ascii="Arial" w:hAnsi="Arial" w:cs="Arial"/>
          <w:b/>
          <w:bCs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</w:t>
      </w:r>
      <w:r w:rsidR="00001284">
        <w:rPr>
          <w:rFonts w:ascii="Arial" w:hAnsi="Arial" w:cs="Arial"/>
          <w:b/>
          <w:sz w:val="22"/>
          <w:szCs w:val="22"/>
        </w:rPr>
        <w:t>/ jest</w:t>
      </w:r>
      <w:r w:rsidRPr="00CD5B29">
        <w:rPr>
          <w:rFonts w:ascii="Arial" w:hAnsi="Arial" w:cs="Arial"/>
          <w:b/>
          <w:sz w:val="22"/>
          <w:szCs w:val="22"/>
        </w:rPr>
        <w:t xml:space="preserve">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4399D5CB" w:rsidR="00C23857" w:rsidRPr="00001284" w:rsidRDefault="00791C92" w:rsidP="00216996">
      <w:pPr>
        <w:pStyle w:val="Nagwek2"/>
        <w:jc w:val="both"/>
        <w:rPr>
          <w:rFonts w:cs="Arial"/>
          <w:b w:val="0"/>
          <w:sz w:val="21"/>
          <w:szCs w:val="21"/>
        </w:rPr>
      </w:pPr>
      <w:r w:rsidRPr="00001284">
        <w:rPr>
          <w:rFonts w:cs="Arial"/>
          <w:b w:val="0"/>
          <w:sz w:val="21"/>
          <w:szCs w:val="21"/>
        </w:rPr>
        <w:t xml:space="preserve">Nawiązując do ogłoszenia w postępowaniu prowadzonym w trybie </w:t>
      </w:r>
      <w:r w:rsidR="00216996" w:rsidRPr="00001284">
        <w:rPr>
          <w:rFonts w:cs="Arial"/>
          <w:b w:val="0"/>
          <w:bCs/>
          <w:sz w:val="21"/>
          <w:szCs w:val="21"/>
        </w:rPr>
        <w:t>podstawowym bez negocjacji</w:t>
      </w:r>
      <w:r w:rsidR="00216996" w:rsidRPr="00001284">
        <w:rPr>
          <w:rFonts w:cs="Arial"/>
          <w:b w:val="0"/>
          <w:sz w:val="21"/>
          <w:szCs w:val="21"/>
        </w:rPr>
        <w:t xml:space="preserve">, </w:t>
      </w:r>
      <w:r w:rsidR="00826AA6" w:rsidRPr="00001284">
        <w:rPr>
          <w:rFonts w:cs="Arial"/>
          <w:b w:val="0"/>
          <w:sz w:val="21"/>
          <w:szCs w:val="21"/>
        </w:rPr>
        <w:br/>
      </w:r>
      <w:r w:rsidR="00216996" w:rsidRPr="00001284">
        <w:rPr>
          <w:rFonts w:cs="Arial"/>
          <w:b w:val="0"/>
          <w:sz w:val="21"/>
          <w:szCs w:val="21"/>
        </w:rPr>
        <w:t xml:space="preserve">o którym mowa w art. 275 pkt 1) ustawy PZP </w:t>
      </w:r>
      <w:r w:rsidRPr="00001284">
        <w:rPr>
          <w:rFonts w:cs="Arial"/>
          <w:bCs/>
          <w:sz w:val="21"/>
          <w:szCs w:val="21"/>
        </w:rPr>
        <w:t xml:space="preserve">na </w:t>
      </w:r>
      <w:r w:rsidR="00D66914" w:rsidRPr="00001284">
        <w:rPr>
          <w:rFonts w:cs="Arial"/>
          <w:bCs/>
          <w:sz w:val="21"/>
          <w:szCs w:val="21"/>
        </w:rPr>
        <w:t>dostawę sprzętu AGD i RTV dla jednostek UAM</w:t>
      </w:r>
      <w:r w:rsidR="00216996" w:rsidRPr="00001284">
        <w:rPr>
          <w:sz w:val="21"/>
          <w:szCs w:val="21"/>
        </w:rPr>
        <w:t xml:space="preserve">, </w:t>
      </w:r>
      <w:r w:rsidR="00D66914" w:rsidRPr="00001284">
        <w:rPr>
          <w:sz w:val="21"/>
          <w:szCs w:val="21"/>
        </w:rPr>
        <w:br/>
      </w:r>
      <w:r w:rsidRPr="00001284">
        <w:rPr>
          <w:rFonts w:cs="Arial"/>
          <w:bCs/>
          <w:sz w:val="21"/>
          <w:szCs w:val="21"/>
        </w:rPr>
        <w:t xml:space="preserve">nr </w:t>
      </w:r>
      <w:r w:rsidR="00216996" w:rsidRPr="00001284">
        <w:rPr>
          <w:rFonts w:cs="Arial"/>
          <w:bCs/>
          <w:sz w:val="21"/>
          <w:szCs w:val="21"/>
        </w:rPr>
        <w:t xml:space="preserve">postępowania </w:t>
      </w:r>
      <w:r w:rsidR="00D66914" w:rsidRPr="00001284">
        <w:rPr>
          <w:rFonts w:cs="Arial"/>
          <w:sz w:val="21"/>
          <w:szCs w:val="21"/>
        </w:rPr>
        <w:t>ZP</w:t>
      </w:r>
      <w:r w:rsidR="00F33B10" w:rsidRPr="00001284">
        <w:rPr>
          <w:rFonts w:cs="Arial"/>
          <w:sz w:val="21"/>
          <w:szCs w:val="21"/>
        </w:rPr>
        <w:t>3</w:t>
      </w:r>
      <w:r w:rsidR="00D66914" w:rsidRPr="00001284">
        <w:rPr>
          <w:rFonts w:cs="Arial"/>
          <w:sz w:val="21"/>
          <w:szCs w:val="21"/>
        </w:rPr>
        <w:t>/</w:t>
      </w:r>
      <w:r w:rsidR="00001284" w:rsidRPr="00001284">
        <w:rPr>
          <w:rFonts w:cs="Arial"/>
          <w:sz w:val="21"/>
          <w:szCs w:val="21"/>
        </w:rPr>
        <w:t>4018</w:t>
      </w:r>
      <w:r w:rsidR="00D66914" w:rsidRPr="00001284">
        <w:rPr>
          <w:rFonts w:cs="Arial"/>
          <w:sz w:val="21"/>
          <w:szCs w:val="21"/>
        </w:rPr>
        <w:t>/2</w:t>
      </w:r>
      <w:r w:rsidR="00001284" w:rsidRPr="00001284">
        <w:rPr>
          <w:rFonts w:cs="Arial"/>
          <w:sz w:val="21"/>
          <w:szCs w:val="21"/>
        </w:rPr>
        <w:t>5- 3 części</w:t>
      </w:r>
      <w:r w:rsidRPr="00001284">
        <w:rPr>
          <w:rFonts w:cs="Arial"/>
          <w:sz w:val="21"/>
          <w:szCs w:val="21"/>
        </w:rPr>
        <w:t xml:space="preserve"> </w:t>
      </w:r>
      <w:r w:rsidRPr="00001284">
        <w:rPr>
          <w:rFonts w:cs="Arial"/>
          <w:b w:val="0"/>
          <w:sz w:val="21"/>
          <w:szCs w:val="21"/>
        </w:rPr>
        <w:t>zgodni</w:t>
      </w:r>
      <w:r w:rsidR="00216996" w:rsidRPr="00001284">
        <w:rPr>
          <w:rFonts w:cs="Arial"/>
          <w:b w:val="0"/>
          <w:sz w:val="21"/>
          <w:szCs w:val="21"/>
        </w:rPr>
        <w:t>e z wymaganiami określonymi w S</w:t>
      </w:r>
      <w:r w:rsidRPr="00001284">
        <w:rPr>
          <w:rFonts w:cs="Arial"/>
          <w:b w:val="0"/>
          <w:sz w:val="21"/>
          <w:szCs w:val="21"/>
        </w:rPr>
        <w:t>WZ oświadczamy, iż</w:t>
      </w:r>
      <w:r w:rsidR="00C23857" w:rsidRPr="00001284">
        <w:rPr>
          <w:rFonts w:cs="Arial"/>
          <w:b w:val="0"/>
          <w:sz w:val="21"/>
          <w:szCs w:val="21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Default="00CF0C38" w:rsidP="00CF0C38">
      <w:pPr>
        <w:jc w:val="both"/>
        <w:rPr>
          <w:b/>
          <w:bCs/>
          <w:color w:val="FF0000"/>
        </w:rPr>
      </w:pPr>
    </w:p>
    <w:p w14:paraId="79C33BE6" w14:textId="57382BD7" w:rsidR="00001284" w:rsidRPr="00001284" w:rsidRDefault="00001284" w:rsidP="00001284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001284">
        <w:rPr>
          <w:b/>
          <w:bCs/>
          <w:color w:val="FF0000"/>
          <w:sz w:val="28"/>
          <w:szCs w:val="28"/>
          <w:u w:val="single"/>
        </w:rPr>
        <w:t>Część 1</w:t>
      </w: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17131C12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5850BFC9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5186E722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11C73246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386DD80C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4D59587D" w14:textId="4771B250" w:rsidR="00D810B7" w:rsidRPr="00001284" w:rsidRDefault="00D810B7" w:rsidP="00D810B7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001284">
        <w:rPr>
          <w:b/>
          <w:bCs/>
          <w:color w:val="FF0000"/>
          <w:sz w:val="28"/>
          <w:szCs w:val="28"/>
          <w:u w:val="single"/>
        </w:rPr>
        <w:t xml:space="preserve">Część </w:t>
      </w:r>
      <w:r>
        <w:rPr>
          <w:b/>
          <w:bCs/>
          <w:color w:val="FF0000"/>
          <w:sz w:val="28"/>
          <w:szCs w:val="28"/>
          <w:u w:val="single"/>
        </w:rPr>
        <w:t>2</w:t>
      </w:r>
    </w:p>
    <w:p w14:paraId="77A4A346" w14:textId="77777777" w:rsidR="00D810B7" w:rsidRPr="0068460C" w:rsidRDefault="00D810B7" w:rsidP="00D810B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218BBE7" w14:textId="77777777" w:rsidR="00D810B7" w:rsidRPr="0068460C" w:rsidRDefault="00D810B7" w:rsidP="00D810B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9ED4FFB" w14:textId="77777777" w:rsidR="00D810B7" w:rsidRDefault="00D810B7" w:rsidP="00D810B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0221977" w14:textId="77777777" w:rsidR="00D810B7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6737CD6D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62D0AC2E" w14:textId="77777777" w:rsidR="00D810B7" w:rsidRPr="001F7D8A" w:rsidRDefault="00D810B7" w:rsidP="00D810B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A6A5BE4" w14:textId="77777777" w:rsidR="00D810B7" w:rsidRPr="001F7D8A" w:rsidRDefault="00D810B7" w:rsidP="00D810B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5D542B58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010FB001" w14:textId="77777777" w:rsidR="00D810B7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1DFD274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12999FE9" w14:textId="77777777" w:rsidR="00D810B7" w:rsidRPr="00B86877" w:rsidRDefault="00D810B7" w:rsidP="00D810B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A985E93" w14:textId="77777777" w:rsidR="00D810B7" w:rsidRDefault="00D810B7" w:rsidP="00D810B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3270F855" w14:textId="77777777" w:rsidR="00D810B7" w:rsidRPr="00826AA6" w:rsidRDefault="00D810B7" w:rsidP="00D810B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2976CB13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783DBFE2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6CD3BEA3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09DD4A7D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7C1A0DA6" w14:textId="04547365" w:rsidR="00D810B7" w:rsidRPr="00001284" w:rsidRDefault="00D810B7" w:rsidP="00D810B7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001284">
        <w:rPr>
          <w:b/>
          <w:bCs/>
          <w:color w:val="FF0000"/>
          <w:sz w:val="28"/>
          <w:szCs w:val="28"/>
          <w:u w:val="single"/>
        </w:rPr>
        <w:t xml:space="preserve">Część </w:t>
      </w:r>
      <w:r>
        <w:rPr>
          <w:b/>
          <w:bCs/>
          <w:color w:val="FF0000"/>
          <w:sz w:val="28"/>
          <w:szCs w:val="28"/>
          <w:u w:val="single"/>
        </w:rPr>
        <w:t>3</w:t>
      </w:r>
    </w:p>
    <w:p w14:paraId="0E8AA400" w14:textId="77777777" w:rsidR="00D810B7" w:rsidRPr="0068460C" w:rsidRDefault="00D810B7" w:rsidP="00D810B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7C24FDD" w14:textId="77777777" w:rsidR="00D810B7" w:rsidRPr="0068460C" w:rsidRDefault="00D810B7" w:rsidP="00D810B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747ED681" w14:textId="77777777" w:rsidR="00D810B7" w:rsidRDefault="00D810B7" w:rsidP="00D810B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40F81191" w14:textId="77777777" w:rsidR="00D810B7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07C6C783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6FE0AC47" w14:textId="77777777" w:rsidR="00D810B7" w:rsidRPr="001F7D8A" w:rsidRDefault="00D810B7" w:rsidP="00D810B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193E08C5" w14:textId="77777777" w:rsidR="00D810B7" w:rsidRPr="001F7D8A" w:rsidRDefault="00D810B7" w:rsidP="00D810B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7BE33379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563A94DA" w14:textId="77777777" w:rsidR="00D810B7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06D5E9E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1ED38AB3" w14:textId="77777777" w:rsidR="00D810B7" w:rsidRPr="00B86877" w:rsidRDefault="00D810B7" w:rsidP="00D810B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347CAA74" w14:textId="77777777" w:rsidR="00D810B7" w:rsidRDefault="00D810B7" w:rsidP="00D810B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2DA3EB2D" w14:textId="77777777" w:rsidR="00D810B7" w:rsidRPr="00826AA6" w:rsidRDefault="00D810B7" w:rsidP="00D810B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74F87E81" w14:textId="77777777" w:rsidR="00D810B7" w:rsidRPr="00826AA6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CFA81F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F41F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4A39C" w14:textId="4CB1CCA4" w:rsidR="00633E56" w:rsidRDefault="00D66914" w:rsidP="00001284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001284">
      <w:rPr>
        <w:rFonts w:ascii="Arial" w:hAnsi="Arial" w:cs="Arial"/>
        <w:i/>
        <w:sz w:val="20"/>
      </w:rPr>
      <w:t>4018/25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67138316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996901">
    <w:abstractNumId w:val="17"/>
  </w:num>
  <w:num w:numId="3" w16cid:durableId="6908272">
    <w:abstractNumId w:val="12"/>
  </w:num>
  <w:num w:numId="4" w16cid:durableId="1544361637">
    <w:abstractNumId w:val="12"/>
  </w:num>
  <w:num w:numId="5" w16cid:durableId="1172840757">
    <w:abstractNumId w:val="10"/>
  </w:num>
  <w:num w:numId="6" w16cid:durableId="746924796">
    <w:abstractNumId w:val="36"/>
  </w:num>
  <w:num w:numId="7" w16cid:durableId="409741736">
    <w:abstractNumId w:val="49"/>
  </w:num>
  <w:num w:numId="8" w16cid:durableId="129400484">
    <w:abstractNumId w:val="35"/>
  </w:num>
  <w:num w:numId="9" w16cid:durableId="378751562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862085918">
    <w:abstractNumId w:val="38"/>
  </w:num>
  <w:num w:numId="11" w16cid:durableId="124202701">
    <w:abstractNumId w:val="4"/>
  </w:num>
  <w:num w:numId="12" w16cid:durableId="378827426">
    <w:abstractNumId w:val="45"/>
  </w:num>
  <w:num w:numId="13" w16cid:durableId="14206423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023112">
    <w:abstractNumId w:val="6"/>
  </w:num>
  <w:num w:numId="15" w16cid:durableId="1348287163">
    <w:abstractNumId w:val="31"/>
  </w:num>
  <w:num w:numId="16" w16cid:durableId="1149053881">
    <w:abstractNumId w:val="16"/>
  </w:num>
  <w:num w:numId="17" w16cid:durableId="1012881902">
    <w:abstractNumId w:val="19"/>
  </w:num>
  <w:num w:numId="18" w16cid:durableId="1742024663">
    <w:abstractNumId w:val="8"/>
  </w:num>
  <w:num w:numId="19" w16cid:durableId="1372147080">
    <w:abstractNumId w:val="32"/>
  </w:num>
  <w:num w:numId="20" w16cid:durableId="357245289">
    <w:abstractNumId w:val="29"/>
  </w:num>
  <w:num w:numId="21" w16cid:durableId="965156518">
    <w:abstractNumId w:val="48"/>
  </w:num>
  <w:num w:numId="22" w16cid:durableId="235209939">
    <w:abstractNumId w:val="15"/>
  </w:num>
  <w:num w:numId="23" w16cid:durableId="899243525">
    <w:abstractNumId w:val="11"/>
  </w:num>
  <w:num w:numId="24" w16cid:durableId="1027486778">
    <w:abstractNumId w:val="46"/>
  </w:num>
  <w:num w:numId="25" w16cid:durableId="1921208984">
    <w:abstractNumId w:val="41"/>
  </w:num>
  <w:num w:numId="26" w16cid:durableId="1556350813">
    <w:abstractNumId w:val="34"/>
  </w:num>
  <w:num w:numId="27" w16cid:durableId="2125537432">
    <w:abstractNumId w:val="28"/>
  </w:num>
  <w:num w:numId="28" w16cid:durableId="91702469">
    <w:abstractNumId w:val="44"/>
  </w:num>
  <w:num w:numId="29" w16cid:durableId="1522402632">
    <w:abstractNumId w:val="50"/>
  </w:num>
  <w:num w:numId="30" w16cid:durableId="547108051">
    <w:abstractNumId w:val="9"/>
  </w:num>
  <w:num w:numId="31" w16cid:durableId="897975362">
    <w:abstractNumId w:val="13"/>
  </w:num>
  <w:num w:numId="32" w16cid:durableId="1672835428">
    <w:abstractNumId w:val="40"/>
  </w:num>
  <w:num w:numId="33" w16cid:durableId="725881875">
    <w:abstractNumId w:val="22"/>
  </w:num>
  <w:num w:numId="34" w16cid:durableId="1100830642">
    <w:abstractNumId w:val="7"/>
  </w:num>
  <w:num w:numId="35" w16cid:durableId="1721704867">
    <w:abstractNumId w:val="39"/>
  </w:num>
  <w:num w:numId="36" w16cid:durableId="745690897">
    <w:abstractNumId w:val="47"/>
  </w:num>
  <w:num w:numId="37" w16cid:durableId="420486811">
    <w:abstractNumId w:val="37"/>
  </w:num>
  <w:num w:numId="38" w16cid:durableId="1823353169">
    <w:abstractNumId w:val="51"/>
  </w:num>
  <w:num w:numId="39" w16cid:durableId="785196492">
    <w:abstractNumId w:val="33"/>
  </w:num>
  <w:num w:numId="40" w16cid:durableId="146091521">
    <w:abstractNumId w:val="18"/>
  </w:num>
  <w:num w:numId="41" w16cid:durableId="541403023">
    <w:abstractNumId w:val="3"/>
  </w:num>
  <w:num w:numId="42" w16cid:durableId="144519936">
    <w:abstractNumId w:val="24"/>
  </w:num>
  <w:num w:numId="43" w16cid:durableId="204106280">
    <w:abstractNumId w:val="23"/>
  </w:num>
  <w:num w:numId="44" w16cid:durableId="1252007282">
    <w:abstractNumId w:val="25"/>
  </w:num>
  <w:num w:numId="45" w16cid:durableId="777717464">
    <w:abstractNumId w:val="5"/>
  </w:num>
  <w:num w:numId="46" w16cid:durableId="461926199">
    <w:abstractNumId w:val="20"/>
  </w:num>
  <w:num w:numId="47" w16cid:durableId="1526603053">
    <w:abstractNumId w:val="27"/>
  </w:num>
  <w:num w:numId="48" w16cid:durableId="1510171534">
    <w:abstractNumId w:val="21"/>
  </w:num>
  <w:num w:numId="49" w16cid:durableId="722678894">
    <w:abstractNumId w:val="43"/>
  </w:num>
  <w:num w:numId="50" w16cid:durableId="1502893728">
    <w:abstractNumId w:val="42"/>
  </w:num>
  <w:num w:numId="51" w16cid:durableId="622229308">
    <w:abstractNumId w:val="52"/>
  </w:num>
  <w:num w:numId="52" w16cid:durableId="1976638021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284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41F7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B65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10B7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1208</Words>
  <Characters>8916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3</cp:revision>
  <cp:lastPrinted>2023-06-05T07:57:00Z</cp:lastPrinted>
  <dcterms:created xsi:type="dcterms:W3CDTF">2025-03-18T12:51:00Z</dcterms:created>
  <dcterms:modified xsi:type="dcterms:W3CDTF">2025-03-18T13:25:00Z</dcterms:modified>
</cp:coreProperties>
</file>