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8A1CAE" w14:textId="021A8C1D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>Załącznik Nr 2</w:t>
      </w:r>
      <w:r w:rsidR="007B06CF">
        <w:rPr>
          <w:rFonts w:ascii="Times New Roman" w:hAnsi="Times New Roman"/>
          <w:b/>
          <w:sz w:val="24"/>
          <w:szCs w:val="24"/>
        </w:rPr>
        <w:t>a</w:t>
      </w:r>
      <w:r w:rsidRPr="00773EF9">
        <w:rPr>
          <w:rFonts w:ascii="Times New Roman" w:hAnsi="Times New Roman"/>
          <w:b/>
          <w:sz w:val="24"/>
          <w:szCs w:val="24"/>
        </w:rPr>
        <w:t xml:space="preserve">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677B2BA1" w14:textId="77777777" w:rsidR="00326AB5" w:rsidRPr="00773EF9" w:rsidRDefault="00326AB5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7B45B952" w14:textId="74F928C9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7B06CF">
        <w:rPr>
          <w:rFonts w:ascii="Times New Roman" w:hAnsi="Times New Roman"/>
          <w:bCs/>
          <w:i w:val="0"/>
          <w:spacing w:val="80"/>
          <w:sz w:val="24"/>
          <w:szCs w:val="24"/>
        </w:rPr>
        <w:t>1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7ACB9336" w14:textId="77777777" w:rsidR="0023715E" w:rsidRPr="00773EF9" w:rsidRDefault="0023715E" w:rsidP="0047730D">
      <w:pPr>
        <w:pStyle w:val="Tekstpodstawowy"/>
        <w:spacing w:after="0"/>
        <w:rPr>
          <w:sz w:val="24"/>
          <w:szCs w:val="24"/>
        </w:rPr>
      </w:pPr>
    </w:p>
    <w:p w14:paraId="6EDB80B1" w14:textId="14E88814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 xml:space="preserve">Składając 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0313F8" w:rsidRPr="000313F8">
        <w:rPr>
          <w:b/>
          <w:bCs/>
          <w:sz w:val="24"/>
          <w:szCs w:val="24"/>
        </w:rPr>
        <w:t>dostaw</w:t>
      </w:r>
      <w:r w:rsidR="000313F8">
        <w:rPr>
          <w:b/>
          <w:bCs/>
          <w:sz w:val="24"/>
          <w:szCs w:val="24"/>
        </w:rPr>
        <w:t>ę</w:t>
      </w:r>
      <w:r w:rsidR="000313F8" w:rsidRPr="000313F8">
        <w:rPr>
          <w:b/>
          <w:bCs/>
          <w:sz w:val="24"/>
          <w:szCs w:val="24"/>
        </w:rPr>
        <w:t xml:space="preserve"> sprzętu AGD</w:t>
      </w:r>
      <w:r w:rsidR="00FA0BCB">
        <w:rPr>
          <w:b/>
          <w:bCs/>
          <w:sz w:val="24"/>
          <w:szCs w:val="24"/>
        </w:rPr>
        <w:t xml:space="preserve"> i RTV dla jednostek UAM – </w:t>
      </w:r>
      <w:r w:rsidR="00C76C9D">
        <w:rPr>
          <w:b/>
          <w:bCs/>
          <w:sz w:val="24"/>
          <w:szCs w:val="24"/>
        </w:rPr>
        <w:t>3</w:t>
      </w:r>
      <w:r w:rsidR="00FA0BCB">
        <w:rPr>
          <w:b/>
          <w:bCs/>
          <w:sz w:val="24"/>
          <w:szCs w:val="24"/>
        </w:rPr>
        <w:t xml:space="preserve"> części</w:t>
      </w:r>
      <w:r w:rsidR="000313F8" w:rsidRPr="000313F8">
        <w:rPr>
          <w:b/>
          <w:bCs/>
          <w:sz w:val="24"/>
          <w:szCs w:val="24"/>
        </w:rPr>
        <w:t xml:space="preserve">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75E4ECBA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86"/>
        <w:gridCol w:w="2977"/>
        <w:gridCol w:w="992"/>
        <w:gridCol w:w="1389"/>
        <w:gridCol w:w="1701"/>
        <w:gridCol w:w="1755"/>
        <w:gridCol w:w="2214"/>
      </w:tblGrid>
      <w:tr w:rsidR="00643173" w:rsidRPr="004302C6" w14:paraId="2BFBE583" w14:textId="77777777" w:rsidTr="00C76C9D">
        <w:tc>
          <w:tcPr>
            <w:tcW w:w="603" w:type="dxa"/>
            <w:shd w:val="clear" w:color="auto" w:fill="auto"/>
          </w:tcPr>
          <w:p w14:paraId="6A5A8119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686" w:type="dxa"/>
            <w:shd w:val="clear" w:color="auto" w:fill="auto"/>
          </w:tcPr>
          <w:p w14:paraId="2D177AB8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Przedmiot zamówienia</w:t>
            </w:r>
          </w:p>
        </w:tc>
        <w:tc>
          <w:tcPr>
            <w:tcW w:w="2977" w:type="dxa"/>
          </w:tcPr>
          <w:p w14:paraId="78CBA820" w14:textId="77777777" w:rsidR="00FA0BCB" w:rsidRPr="00FA0BCB" w:rsidRDefault="00FA0BCB" w:rsidP="008E0A11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Oferowany asortyment:</w:t>
            </w:r>
          </w:p>
          <w:p w14:paraId="37FDD82D" w14:textId="77777777" w:rsidR="0023715E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Nazwa i symbol</w:t>
            </w:r>
          </w:p>
          <w:p w14:paraId="205AF644" w14:textId="77777777" w:rsidR="00FA0BCB" w:rsidRPr="00FA0BCB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 xml:space="preserve"> produktu oraz nazwa producenta</w:t>
            </w:r>
          </w:p>
        </w:tc>
        <w:tc>
          <w:tcPr>
            <w:tcW w:w="992" w:type="dxa"/>
            <w:shd w:val="clear" w:color="auto" w:fill="auto"/>
          </w:tcPr>
          <w:p w14:paraId="5CA63FDB" w14:textId="77777777" w:rsid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Ilość sztuk</w:t>
            </w:r>
          </w:p>
          <w:p w14:paraId="70EC9464" w14:textId="77777777" w:rsidR="00643173" w:rsidRPr="00643173" w:rsidRDefault="00643173" w:rsidP="004302C6">
            <w:pPr>
              <w:pStyle w:val="Tekstpodstawowy"/>
              <w:keepLines/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1389" w:type="dxa"/>
            <w:shd w:val="clear" w:color="auto" w:fill="auto"/>
          </w:tcPr>
          <w:p w14:paraId="3F05A661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netto za 1 sztukę</w:t>
            </w:r>
          </w:p>
        </w:tc>
        <w:tc>
          <w:tcPr>
            <w:tcW w:w="1701" w:type="dxa"/>
            <w:shd w:val="clear" w:color="auto" w:fill="auto"/>
          </w:tcPr>
          <w:p w14:paraId="56CCC05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brutto za 1 sztukę</w:t>
            </w:r>
          </w:p>
        </w:tc>
        <w:tc>
          <w:tcPr>
            <w:tcW w:w="1755" w:type="dxa"/>
          </w:tcPr>
          <w:p w14:paraId="07FC838F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netto</w:t>
            </w:r>
          </w:p>
          <w:p w14:paraId="7D4FBB45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4x5)</w:t>
            </w:r>
          </w:p>
        </w:tc>
        <w:tc>
          <w:tcPr>
            <w:tcW w:w="2214" w:type="dxa"/>
          </w:tcPr>
          <w:p w14:paraId="76D03A5A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brutto</w:t>
            </w:r>
          </w:p>
          <w:p w14:paraId="2D5B8B4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5x6)</w:t>
            </w:r>
          </w:p>
        </w:tc>
      </w:tr>
      <w:tr w:rsidR="00643173" w:rsidRPr="004302C6" w14:paraId="67B51581" w14:textId="77777777" w:rsidTr="00C76C9D">
        <w:trPr>
          <w:trHeight w:val="166"/>
        </w:trPr>
        <w:tc>
          <w:tcPr>
            <w:tcW w:w="603" w:type="dxa"/>
            <w:shd w:val="clear" w:color="auto" w:fill="auto"/>
          </w:tcPr>
          <w:p w14:paraId="79A0929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20241641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2376710A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1DB53AB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14:paraId="26258217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07FC845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55" w:type="dxa"/>
          </w:tcPr>
          <w:p w14:paraId="7D6D2111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2214" w:type="dxa"/>
          </w:tcPr>
          <w:p w14:paraId="5E9A7CDD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</w:t>
            </w:r>
          </w:p>
        </w:tc>
      </w:tr>
      <w:tr w:rsidR="0023715E" w:rsidRPr="004302C6" w14:paraId="3085A6AC" w14:textId="77777777" w:rsidTr="00C76C9D">
        <w:trPr>
          <w:trHeight w:val="560"/>
        </w:trPr>
        <w:tc>
          <w:tcPr>
            <w:tcW w:w="603" w:type="dxa"/>
            <w:shd w:val="clear" w:color="auto" w:fill="auto"/>
          </w:tcPr>
          <w:p w14:paraId="2906F34C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0AB060A3" w14:textId="3F48D558" w:rsidR="0023715E" w:rsidRPr="0023715E" w:rsidRDefault="007B06CF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Czajnik elektryczny</w:t>
            </w:r>
            <w:r w:rsidR="007D24F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2B77FF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3588BA6E" w14:textId="1BDCE2CC" w:rsidR="0023715E" w:rsidRPr="000315AD" w:rsidRDefault="007B06CF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389" w:type="dxa"/>
            <w:shd w:val="clear" w:color="auto" w:fill="auto"/>
          </w:tcPr>
          <w:p w14:paraId="5964E8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F48933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441A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5AD9DA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1300E875" w14:textId="77777777" w:rsidTr="00C76C9D">
        <w:tc>
          <w:tcPr>
            <w:tcW w:w="603" w:type="dxa"/>
            <w:shd w:val="clear" w:color="auto" w:fill="auto"/>
          </w:tcPr>
          <w:p w14:paraId="1257E543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2</w:t>
            </w:r>
          </w:p>
        </w:tc>
        <w:tc>
          <w:tcPr>
            <w:tcW w:w="2686" w:type="dxa"/>
            <w:shd w:val="clear" w:color="auto" w:fill="auto"/>
          </w:tcPr>
          <w:p w14:paraId="491FD1F8" w14:textId="18B733D0" w:rsidR="0023715E" w:rsidRDefault="002709F0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lodówka</w:t>
            </w:r>
          </w:p>
          <w:p w14:paraId="5102E779" w14:textId="611828B3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776E6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276CD2B0" w14:textId="41D332F1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14DB79E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42DFCC0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EA3558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B15EBB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B464D7B" w14:textId="77777777" w:rsidTr="00C76C9D">
        <w:tc>
          <w:tcPr>
            <w:tcW w:w="603" w:type="dxa"/>
            <w:shd w:val="clear" w:color="auto" w:fill="auto"/>
          </w:tcPr>
          <w:p w14:paraId="24E298A9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3</w:t>
            </w:r>
          </w:p>
        </w:tc>
        <w:tc>
          <w:tcPr>
            <w:tcW w:w="2686" w:type="dxa"/>
            <w:shd w:val="clear" w:color="auto" w:fill="auto"/>
          </w:tcPr>
          <w:p w14:paraId="2A2E2606" w14:textId="360B0D50" w:rsidR="0023715E" w:rsidRDefault="002709F0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lodówka</w:t>
            </w:r>
          </w:p>
          <w:p w14:paraId="2407622A" w14:textId="4CC7CF5D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A4DA5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1FDD5F78" w14:textId="683B1459" w:rsidR="0023715E" w:rsidRPr="000315AD" w:rsidRDefault="002709F0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389" w:type="dxa"/>
            <w:shd w:val="clear" w:color="auto" w:fill="auto"/>
          </w:tcPr>
          <w:p w14:paraId="0AA43D7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59D69A8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8F4066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64A5E4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82D23E6" w14:textId="77777777" w:rsidTr="00C76C9D">
        <w:tc>
          <w:tcPr>
            <w:tcW w:w="603" w:type="dxa"/>
            <w:shd w:val="clear" w:color="auto" w:fill="auto"/>
          </w:tcPr>
          <w:p w14:paraId="63174172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4</w:t>
            </w:r>
          </w:p>
        </w:tc>
        <w:tc>
          <w:tcPr>
            <w:tcW w:w="2686" w:type="dxa"/>
            <w:shd w:val="clear" w:color="auto" w:fill="auto"/>
          </w:tcPr>
          <w:p w14:paraId="0F9207BE" w14:textId="5B36DC93" w:rsidR="0023715E" w:rsidRDefault="002709F0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Płyta elektryczna</w:t>
            </w:r>
          </w:p>
          <w:p w14:paraId="0E36A37C" w14:textId="15359B69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12A8331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36F7E304" w14:textId="491C8B2D" w:rsidR="0023715E" w:rsidRPr="000315AD" w:rsidRDefault="002709F0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389" w:type="dxa"/>
            <w:shd w:val="clear" w:color="auto" w:fill="auto"/>
          </w:tcPr>
          <w:p w14:paraId="5ECCDFB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74AFC32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5DE8E2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16013A7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FA0BCB" w:rsidRPr="004302C6" w14:paraId="4643C77D" w14:textId="77777777" w:rsidTr="0023715E">
        <w:trPr>
          <w:trHeight w:hRule="exact" w:val="397"/>
        </w:trPr>
        <w:tc>
          <w:tcPr>
            <w:tcW w:w="10348" w:type="dxa"/>
            <w:gridSpan w:val="6"/>
            <w:shd w:val="clear" w:color="auto" w:fill="auto"/>
            <w:vAlign w:val="center"/>
          </w:tcPr>
          <w:p w14:paraId="091A4338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4F9163A8" w14:textId="77777777" w:rsidR="00FA0BCB" w:rsidRPr="004302C6" w:rsidRDefault="00FA0BCB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14:paraId="17A8F33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214" w:type="dxa"/>
            <w:vMerge w:val="restart"/>
          </w:tcPr>
          <w:p w14:paraId="4787F80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FA0BCB" w:rsidRPr="004302C6" w14:paraId="6317A3BD" w14:textId="77777777" w:rsidTr="00643173">
        <w:trPr>
          <w:trHeight w:hRule="exact" w:val="397"/>
        </w:trPr>
        <w:tc>
          <w:tcPr>
            <w:tcW w:w="12103" w:type="dxa"/>
            <w:gridSpan w:val="7"/>
            <w:shd w:val="clear" w:color="auto" w:fill="auto"/>
            <w:vAlign w:val="center"/>
          </w:tcPr>
          <w:p w14:paraId="3148EC2A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2214" w:type="dxa"/>
            <w:vMerge/>
          </w:tcPr>
          <w:p w14:paraId="5598D45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CF16D18" w14:textId="77777777" w:rsidR="00B94820" w:rsidRPr="00754A1C" w:rsidRDefault="0047730D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="00754A1C">
        <w:rPr>
          <w:rFonts w:ascii="Times New Roman" w:hAnsi="Times New Roman"/>
          <w:b/>
          <w:sz w:val="24"/>
          <w:szCs w:val="24"/>
        </w:rPr>
        <w:t>WZ</w:t>
      </w:r>
    </w:p>
    <w:sectPr w:rsidR="00B94820" w:rsidRPr="00754A1C" w:rsidSect="00754A1C">
      <w:headerReference w:type="default" r:id="rId7"/>
      <w:footerReference w:type="default" r:id="rId8"/>
      <w:footnotePr>
        <w:pos w:val="beneathText"/>
      </w:footnotePr>
      <w:pgSz w:w="16837" w:h="11905" w:orient="landscape"/>
      <w:pgMar w:top="993" w:right="1244" w:bottom="1135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23B8" w14:textId="77777777" w:rsidR="00675EC1" w:rsidRDefault="00675EC1">
      <w:r>
        <w:separator/>
      </w:r>
    </w:p>
  </w:endnote>
  <w:endnote w:type="continuationSeparator" w:id="0">
    <w:p w14:paraId="5C2780F4" w14:textId="77777777" w:rsidR="00675EC1" w:rsidRDefault="006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7D67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1E61" w14:textId="77777777" w:rsidR="00675EC1" w:rsidRDefault="00675EC1">
      <w:r>
        <w:separator/>
      </w:r>
    </w:p>
  </w:footnote>
  <w:footnote w:type="continuationSeparator" w:id="0">
    <w:p w14:paraId="60DD994C" w14:textId="77777777" w:rsidR="00675EC1" w:rsidRDefault="006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3C80B" w14:textId="50B3FAB7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7D24F0">
      <w:rPr>
        <w:rFonts w:ascii="Arial" w:hAnsi="Arial" w:cs="Arial"/>
        <w:b w:val="0"/>
        <w:sz w:val="22"/>
        <w:szCs w:val="22"/>
      </w:rPr>
      <w:t>3/4018/25</w:t>
    </w:r>
  </w:p>
  <w:p w14:paraId="38AE4369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05CDED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EC332F"/>
    <w:multiLevelType w:val="hybridMultilevel"/>
    <w:tmpl w:val="40B25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2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1134906">
    <w:abstractNumId w:val="0"/>
  </w:num>
  <w:num w:numId="2" w16cid:durableId="1758286415">
    <w:abstractNumId w:val="1"/>
  </w:num>
  <w:num w:numId="3" w16cid:durableId="1640380039">
    <w:abstractNumId w:val="2"/>
  </w:num>
  <w:num w:numId="4" w16cid:durableId="202638804">
    <w:abstractNumId w:val="3"/>
  </w:num>
  <w:num w:numId="5" w16cid:durableId="938148415">
    <w:abstractNumId w:val="4"/>
  </w:num>
  <w:num w:numId="6" w16cid:durableId="1472863978">
    <w:abstractNumId w:val="5"/>
  </w:num>
  <w:num w:numId="7" w16cid:durableId="684523648">
    <w:abstractNumId w:val="6"/>
  </w:num>
  <w:num w:numId="8" w16cid:durableId="1848205043">
    <w:abstractNumId w:val="7"/>
  </w:num>
  <w:num w:numId="9" w16cid:durableId="1524855526">
    <w:abstractNumId w:val="8"/>
  </w:num>
  <w:num w:numId="10" w16cid:durableId="662470563">
    <w:abstractNumId w:val="9"/>
  </w:num>
  <w:num w:numId="11" w16cid:durableId="1670909378">
    <w:abstractNumId w:val="27"/>
  </w:num>
  <w:num w:numId="12" w16cid:durableId="1896382222">
    <w:abstractNumId w:val="4"/>
    <w:lvlOverride w:ilvl="0">
      <w:startOverride w:val="1"/>
    </w:lvlOverride>
  </w:num>
  <w:num w:numId="13" w16cid:durableId="223301946">
    <w:abstractNumId w:val="0"/>
    <w:lvlOverride w:ilvl="0">
      <w:startOverride w:val="1"/>
    </w:lvlOverride>
  </w:num>
  <w:num w:numId="14" w16cid:durableId="1620455516">
    <w:abstractNumId w:val="6"/>
    <w:lvlOverride w:ilvl="0">
      <w:startOverride w:val="1"/>
    </w:lvlOverride>
  </w:num>
  <w:num w:numId="15" w16cid:durableId="1810324220">
    <w:abstractNumId w:val="2"/>
    <w:lvlOverride w:ilvl="0">
      <w:startOverride w:val="1"/>
    </w:lvlOverride>
  </w:num>
  <w:num w:numId="16" w16cid:durableId="1052533967">
    <w:abstractNumId w:val="1"/>
    <w:lvlOverride w:ilvl="0">
      <w:startOverride w:val="1"/>
    </w:lvlOverride>
  </w:num>
  <w:num w:numId="17" w16cid:durableId="817457224">
    <w:abstractNumId w:val="5"/>
    <w:lvlOverride w:ilvl="0">
      <w:startOverride w:val="1"/>
    </w:lvlOverride>
  </w:num>
  <w:num w:numId="18" w16cid:durableId="163270962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4668631">
    <w:abstractNumId w:val="3"/>
    <w:lvlOverride w:ilvl="0">
      <w:startOverride w:val="1"/>
    </w:lvlOverride>
  </w:num>
  <w:num w:numId="20" w16cid:durableId="1038892740">
    <w:abstractNumId w:val="32"/>
  </w:num>
  <w:num w:numId="21" w16cid:durableId="854853494">
    <w:abstractNumId w:val="17"/>
  </w:num>
  <w:num w:numId="22" w16cid:durableId="2023428811">
    <w:abstractNumId w:val="22"/>
  </w:num>
  <w:num w:numId="23" w16cid:durableId="433327311">
    <w:abstractNumId w:val="13"/>
  </w:num>
  <w:num w:numId="24" w16cid:durableId="286854865">
    <w:abstractNumId w:val="23"/>
  </w:num>
  <w:num w:numId="25" w16cid:durableId="616333121">
    <w:abstractNumId w:val="10"/>
  </w:num>
  <w:num w:numId="26" w16cid:durableId="1179395939">
    <w:abstractNumId w:val="20"/>
  </w:num>
  <w:num w:numId="27" w16cid:durableId="1019890214">
    <w:abstractNumId w:val="24"/>
  </w:num>
  <w:num w:numId="28" w16cid:durableId="1461920009">
    <w:abstractNumId w:val="31"/>
  </w:num>
  <w:num w:numId="29" w16cid:durableId="257251002">
    <w:abstractNumId w:val="18"/>
  </w:num>
  <w:num w:numId="30" w16cid:durableId="2002081642">
    <w:abstractNumId w:val="25"/>
  </w:num>
  <w:num w:numId="31" w16cid:durableId="1395200062">
    <w:abstractNumId w:val="12"/>
  </w:num>
  <w:num w:numId="32" w16cid:durableId="1621565811">
    <w:abstractNumId w:val="30"/>
  </w:num>
  <w:num w:numId="33" w16cid:durableId="1669484867">
    <w:abstractNumId w:val="11"/>
  </w:num>
  <w:num w:numId="34" w16cid:durableId="732585749">
    <w:abstractNumId w:val="16"/>
  </w:num>
  <w:num w:numId="35" w16cid:durableId="2085444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3882932">
    <w:abstractNumId w:val="29"/>
  </w:num>
  <w:num w:numId="37" w16cid:durableId="1236666327">
    <w:abstractNumId w:val="26"/>
  </w:num>
  <w:num w:numId="38" w16cid:durableId="2076313041">
    <w:abstractNumId w:val="28"/>
  </w:num>
  <w:num w:numId="39" w16cid:durableId="1144470162">
    <w:abstractNumId w:val="21"/>
  </w:num>
  <w:num w:numId="40" w16cid:durableId="654338819">
    <w:abstractNumId w:val="15"/>
  </w:num>
  <w:num w:numId="41" w16cid:durableId="666784159">
    <w:abstractNumId w:val="33"/>
  </w:num>
  <w:num w:numId="42" w16cid:durableId="291833008">
    <w:abstractNumId w:val="14"/>
  </w:num>
  <w:num w:numId="43" w16cid:durableId="19217184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22D0"/>
    <w:rsid w:val="000048E3"/>
    <w:rsid w:val="00005406"/>
    <w:rsid w:val="00006E8D"/>
    <w:rsid w:val="00007119"/>
    <w:rsid w:val="00007297"/>
    <w:rsid w:val="00010B20"/>
    <w:rsid w:val="00022DDB"/>
    <w:rsid w:val="00025D44"/>
    <w:rsid w:val="000313F8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33BC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57BEF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65B1"/>
    <w:rsid w:val="001C6D33"/>
    <w:rsid w:val="001D640A"/>
    <w:rsid w:val="001D7F52"/>
    <w:rsid w:val="001E4705"/>
    <w:rsid w:val="001E78B0"/>
    <w:rsid w:val="001F1D95"/>
    <w:rsid w:val="002005FF"/>
    <w:rsid w:val="002011A3"/>
    <w:rsid w:val="00202716"/>
    <w:rsid w:val="00204545"/>
    <w:rsid w:val="002054A4"/>
    <w:rsid w:val="00207545"/>
    <w:rsid w:val="0022689E"/>
    <w:rsid w:val="002346EF"/>
    <w:rsid w:val="0023715E"/>
    <w:rsid w:val="002420D8"/>
    <w:rsid w:val="0025536C"/>
    <w:rsid w:val="00255C07"/>
    <w:rsid w:val="00262C8D"/>
    <w:rsid w:val="002709F0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4DD7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D7A2A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E748F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A6429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554F"/>
    <w:rsid w:val="00606509"/>
    <w:rsid w:val="00616F1A"/>
    <w:rsid w:val="006237B0"/>
    <w:rsid w:val="006341EC"/>
    <w:rsid w:val="006357C8"/>
    <w:rsid w:val="00643173"/>
    <w:rsid w:val="00653B5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75EC1"/>
    <w:rsid w:val="00681AC2"/>
    <w:rsid w:val="0068499E"/>
    <w:rsid w:val="00693A27"/>
    <w:rsid w:val="0069563E"/>
    <w:rsid w:val="006A20AA"/>
    <w:rsid w:val="006A37D2"/>
    <w:rsid w:val="006B0C3C"/>
    <w:rsid w:val="006C1F0C"/>
    <w:rsid w:val="006D0470"/>
    <w:rsid w:val="006D37E0"/>
    <w:rsid w:val="006D4436"/>
    <w:rsid w:val="006E2C7E"/>
    <w:rsid w:val="006E4432"/>
    <w:rsid w:val="006E5987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4A1C"/>
    <w:rsid w:val="007567B8"/>
    <w:rsid w:val="0076372D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06CF"/>
    <w:rsid w:val="007B17FB"/>
    <w:rsid w:val="007B3CEA"/>
    <w:rsid w:val="007B7FB2"/>
    <w:rsid w:val="007C2FD8"/>
    <w:rsid w:val="007C6DAD"/>
    <w:rsid w:val="007D226E"/>
    <w:rsid w:val="007D24F0"/>
    <w:rsid w:val="007D458B"/>
    <w:rsid w:val="007D75A9"/>
    <w:rsid w:val="007E094E"/>
    <w:rsid w:val="007F417B"/>
    <w:rsid w:val="007F6951"/>
    <w:rsid w:val="007F6F05"/>
    <w:rsid w:val="008040E6"/>
    <w:rsid w:val="00811262"/>
    <w:rsid w:val="00815636"/>
    <w:rsid w:val="008172C7"/>
    <w:rsid w:val="00820EAD"/>
    <w:rsid w:val="00826F15"/>
    <w:rsid w:val="00853380"/>
    <w:rsid w:val="00855602"/>
    <w:rsid w:val="008612A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5E5B"/>
    <w:rsid w:val="009B1808"/>
    <w:rsid w:val="009C2D2A"/>
    <w:rsid w:val="009C4088"/>
    <w:rsid w:val="009D038F"/>
    <w:rsid w:val="009D370E"/>
    <w:rsid w:val="009E0083"/>
    <w:rsid w:val="009E30C5"/>
    <w:rsid w:val="009E3ECF"/>
    <w:rsid w:val="009E47AC"/>
    <w:rsid w:val="009F0150"/>
    <w:rsid w:val="009F3448"/>
    <w:rsid w:val="00A11C4F"/>
    <w:rsid w:val="00A14C8A"/>
    <w:rsid w:val="00A208FF"/>
    <w:rsid w:val="00A25A39"/>
    <w:rsid w:val="00A34AE1"/>
    <w:rsid w:val="00A37850"/>
    <w:rsid w:val="00A403F5"/>
    <w:rsid w:val="00A50F63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5C78"/>
    <w:rsid w:val="00AE67A0"/>
    <w:rsid w:val="00AE7D1D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532A"/>
    <w:rsid w:val="00BD76CF"/>
    <w:rsid w:val="00BE2E07"/>
    <w:rsid w:val="00BE2EDE"/>
    <w:rsid w:val="00BF1BDE"/>
    <w:rsid w:val="00BF38BA"/>
    <w:rsid w:val="00BF3B3D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4E78"/>
    <w:rsid w:val="00C76C9D"/>
    <w:rsid w:val="00C77693"/>
    <w:rsid w:val="00C83AE1"/>
    <w:rsid w:val="00C87A7B"/>
    <w:rsid w:val="00C9325D"/>
    <w:rsid w:val="00C93E06"/>
    <w:rsid w:val="00CA3DDE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1F66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5DF9"/>
    <w:rsid w:val="00DE5F2D"/>
    <w:rsid w:val="00DE7A72"/>
    <w:rsid w:val="00DF436A"/>
    <w:rsid w:val="00DF5D2D"/>
    <w:rsid w:val="00DF66CB"/>
    <w:rsid w:val="00E1112A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B6352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0BCB"/>
    <w:rsid w:val="00FA562A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CF67"/>
  <w15:chartTrackingRefBased/>
  <w15:docId w15:val="{F44948A2-B7FD-4792-999F-4879359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2022-06-14T10:30:00Z</cp:lastPrinted>
  <dcterms:created xsi:type="dcterms:W3CDTF">2025-03-19T07:01:00Z</dcterms:created>
  <dcterms:modified xsi:type="dcterms:W3CDTF">2025-03-19T07:02:00Z</dcterms:modified>
</cp:coreProperties>
</file>