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8A1CAE" w14:textId="42BEDE2D" w:rsidR="00326AB5" w:rsidRPr="00773EF9" w:rsidRDefault="00326AB5" w:rsidP="0047730D">
      <w:pPr>
        <w:jc w:val="right"/>
        <w:rPr>
          <w:rFonts w:ascii="Times New Roman" w:hAnsi="Times New Roman"/>
          <w:b/>
          <w:sz w:val="24"/>
          <w:szCs w:val="24"/>
        </w:rPr>
      </w:pPr>
      <w:r w:rsidRPr="00773EF9">
        <w:rPr>
          <w:rFonts w:ascii="Times New Roman" w:hAnsi="Times New Roman"/>
          <w:b/>
          <w:sz w:val="24"/>
          <w:szCs w:val="24"/>
        </w:rPr>
        <w:t>Załącznik Nr 2</w:t>
      </w:r>
      <w:r w:rsidR="00AE67A0">
        <w:rPr>
          <w:rFonts w:ascii="Times New Roman" w:hAnsi="Times New Roman"/>
          <w:b/>
          <w:sz w:val="24"/>
          <w:szCs w:val="24"/>
        </w:rPr>
        <w:t>b</w:t>
      </w:r>
      <w:r w:rsidRPr="00773EF9">
        <w:rPr>
          <w:rFonts w:ascii="Times New Roman" w:hAnsi="Times New Roman"/>
          <w:b/>
          <w:sz w:val="24"/>
          <w:szCs w:val="24"/>
        </w:rPr>
        <w:t xml:space="preserve"> do </w:t>
      </w:r>
      <w:r w:rsidR="009E30C5">
        <w:rPr>
          <w:rFonts w:ascii="Times New Roman" w:hAnsi="Times New Roman"/>
          <w:b/>
          <w:caps/>
          <w:sz w:val="24"/>
          <w:szCs w:val="24"/>
        </w:rPr>
        <w:t>s</w:t>
      </w:r>
      <w:r w:rsidRPr="00773EF9">
        <w:rPr>
          <w:rFonts w:ascii="Times New Roman" w:hAnsi="Times New Roman"/>
          <w:b/>
          <w:caps/>
          <w:sz w:val="24"/>
          <w:szCs w:val="24"/>
        </w:rPr>
        <w:t>wz</w:t>
      </w:r>
    </w:p>
    <w:p w14:paraId="677B2BA1" w14:textId="77777777" w:rsidR="00326AB5" w:rsidRPr="00773EF9" w:rsidRDefault="00326AB5" w:rsidP="0047730D">
      <w:pPr>
        <w:keepLines/>
        <w:jc w:val="center"/>
        <w:rPr>
          <w:rFonts w:ascii="Times New Roman" w:hAnsi="Times New Roman"/>
          <w:sz w:val="24"/>
          <w:szCs w:val="24"/>
        </w:rPr>
      </w:pPr>
    </w:p>
    <w:p w14:paraId="7B45B952" w14:textId="350E5E53" w:rsidR="00326AB5" w:rsidRPr="00773EF9" w:rsidRDefault="00326AB5" w:rsidP="0047730D">
      <w:pPr>
        <w:pStyle w:val="Nagwek2"/>
        <w:spacing w:before="0" w:after="0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8E0A11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</w:t>
      </w:r>
      <w:r w:rsidR="007D24F0">
        <w:rPr>
          <w:rFonts w:ascii="Times New Roman" w:hAnsi="Times New Roman"/>
          <w:bCs/>
          <w:i w:val="0"/>
          <w:spacing w:val="80"/>
          <w:sz w:val="24"/>
          <w:szCs w:val="24"/>
        </w:rPr>
        <w:t>2</w:t>
      </w: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</w:t>
      </w:r>
    </w:p>
    <w:p w14:paraId="7ACB9336" w14:textId="77777777" w:rsidR="0023715E" w:rsidRPr="00773EF9" w:rsidRDefault="0023715E" w:rsidP="0047730D">
      <w:pPr>
        <w:pStyle w:val="Tekstpodstawowy"/>
        <w:spacing w:after="0"/>
        <w:rPr>
          <w:sz w:val="24"/>
          <w:szCs w:val="24"/>
        </w:rPr>
      </w:pPr>
    </w:p>
    <w:p w14:paraId="6EDB80B1" w14:textId="14E88814" w:rsidR="00DB01F1" w:rsidRDefault="00326AB5" w:rsidP="0047730D">
      <w:pPr>
        <w:pStyle w:val="Tekstpodstawowywcity"/>
        <w:spacing w:after="0"/>
        <w:ind w:left="0"/>
        <w:jc w:val="both"/>
        <w:rPr>
          <w:sz w:val="24"/>
          <w:szCs w:val="24"/>
        </w:rPr>
      </w:pPr>
      <w:r w:rsidRPr="00773EF9">
        <w:rPr>
          <w:sz w:val="24"/>
          <w:szCs w:val="24"/>
        </w:rPr>
        <w:t xml:space="preserve">Składając ofertę  w </w:t>
      </w:r>
      <w:r w:rsidR="00F47CC5">
        <w:rPr>
          <w:sz w:val="24"/>
          <w:szCs w:val="24"/>
        </w:rPr>
        <w:t>postępowaniu na</w:t>
      </w:r>
      <w:r w:rsidRPr="00773EF9">
        <w:rPr>
          <w:sz w:val="24"/>
          <w:szCs w:val="24"/>
        </w:rPr>
        <w:t xml:space="preserve"> </w:t>
      </w:r>
      <w:r w:rsidR="000313F8" w:rsidRPr="000313F8">
        <w:rPr>
          <w:b/>
          <w:bCs/>
          <w:sz w:val="24"/>
          <w:szCs w:val="24"/>
        </w:rPr>
        <w:t>dostaw</w:t>
      </w:r>
      <w:r w:rsidR="000313F8">
        <w:rPr>
          <w:b/>
          <w:bCs/>
          <w:sz w:val="24"/>
          <w:szCs w:val="24"/>
        </w:rPr>
        <w:t>ę</w:t>
      </w:r>
      <w:r w:rsidR="000313F8" w:rsidRPr="000313F8">
        <w:rPr>
          <w:b/>
          <w:bCs/>
          <w:sz w:val="24"/>
          <w:szCs w:val="24"/>
        </w:rPr>
        <w:t xml:space="preserve"> sprzętu AGD</w:t>
      </w:r>
      <w:r w:rsidR="00FA0BCB">
        <w:rPr>
          <w:b/>
          <w:bCs/>
          <w:sz w:val="24"/>
          <w:szCs w:val="24"/>
        </w:rPr>
        <w:t xml:space="preserve"> i RTV dla jednostek UAM – </w:t>
      </w:r>
      <w:r w:rsidR="00C76C9D">
        <w:rPr>
          <w:b/>
          <w:bCs/>
          <w:sz w:val="24"/>
          <w:szCs w:val="24"/>
        </w:rPr>
        <w:t>3</w:t>
      </w:r>
      <w:r w:rsidR="00FA0BCB">
        <w:rPr>
          <w:b/>
          <w:bCs/>
          <w:sz w:val="24"/>
          <w:szCs w:val="24"/>
        </w:rPr>
        <w:t xml:space="preserve"> części</w:t>
      </w:r>
      <w:r w:rsidR="000313F8" w:rsidRPr="000313F8">
        <w:rPr>
          <w:b/>
          <w:bCs/>
          <w:sz w:val="24"/>
          <w:szCs w:val="24"/>
        </w:rPr>
        <w:t xml:space="preserve"> </w:t>
      </w:r>
      <w:r w:rsidRPr="00773EF9">
        <w:rPr>
          <w:sz w:val="24"/>
          <w:szCs w:val="24"/>
        </w:rPr>
        <w:t>oferujemy realizację zamówienia zgodnie z wymaganiam</w:t>
      </w:r>
      <w:r w:rsidR="001B5424">
        <w:rPr>
          <w:sz w:val="24"/>
          <w:szCs w:val="24"/>
        </w:rPr>
        <w:t>i Zamawiającego określonymi w S</w:t>
      </w:r>
      <w:r w:rsidRPr="00773EF9">
        <w:rPr>
          <w:sz w:val="24"/>
          <w:szCs w:val="24"/>
        </w:rPr>
        <w:t xml:space="preserve">WZ: </w:t>
      </w:r>
    </w:p>
    <w:p w14:paraId="75E4ECBA" w14:textId="77777777" w:rsidR="0047730D" w:rsidRPr="00F47CC5" w:rsidRDefault="0047730D" w:rsidP="0047730D">
      <w:pPr>
        <w:pStyle w:val="Tekstpodstawowywcity"/>
        <w:spacing w:after="0"/>
        <w:ind w:left="0"/>
        <w:jc w:val="both"/>
        <w:rPr>
          <w:b/>
          <w:sz w:val="24"/>
          <w:szCs w:val="24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686"/>
        <w:gridCol w:w="2977"/>
        <w:gridCol w:w="992"/>
        <w:gridCol w:w="1389"/>
        <w:gridCol w:w="1701"/>
        <w:gridCol w:w="1755"/>
        <w:gridCol w:w="2214"/>
      </w:tblGrid>
      <w:tr w:rsidR="00643173" w:rsidRPr="004302C6" w14:paraId="2BFBE583" w14:textId="77777777" w:rsidTr="00C76C9D">
        <w:tc>
          <w:tcPr>
            <w:tcW w:w="603" w:type="dxa"/>
            <w:shd w:val="clear" w:color="auto" w:fill="auto"/>
          </w:tcPr>
          <w:p w14:paraId="6A5A8119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>L.p.</w:t>
            </w:r>
          </w:p>
        </w:tc>
        <w:tc>
          <w:tcPr>
            <w:tcW w:w="2686" w:type="dxa"/>
            <w:shd w:val="clear" w:color="auto" w:fill="auto"/>
          </w:tcPr>
          <w:p w14:paraId="2D177AB8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Przedmiot zamówienia</w:t>
            </w:r>
          </w:p>
        </w:tc>
        <w:tc>
          <w:tcPr>
            <w:tcW w:w="2977" w:type="dxa"/>
          </w:tcPr>
          <w:p w14:paraId="78CBA820" w14:textId="77777777" w:rsidR="00FA0BCB" w:rsidRPr="00FA0BCB" w:rsidRDefault="00FA0BCB" w:rsidP="008E0A11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Oferowany asortyment:</w:t>
            </w:r>
          </w:p>
          <w:p w14:paraId="37FDD82D" w14:textId="77777777" w:rsidR="0023715E" w:rsidRDefault="00FA0BCB" w:rsidP="000313F8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Nazwa i symbol</w:t>
            </w:r>
          </w:p>
          <w:p w14:paraId="205AF644" w14:textId="77777777" w:rsidR="00FA0BCB" w:rsidRPr="00FA0BCB" w:rsidRDefault="00FA0BCB" w:rsidP="000313F8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 xml:space="preserve"> produktu oraz nazwa producenta</w:t>
            </w:r>
          </w:p>
        </w:tc>
        <w:tc>
          <w:tcPr>
            <w:tcW w:w="992" w:type="dxa"/>
            <w:shd w:val="clear" w:color="auto" w:fill="auto"/>
          </w:tcPr>
          <w:p w14:paraId="5CA63FDB" w14:textId="77777777" w:rsid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Ilość sztuk</w:t>
            </w:r>
          </w:p>
          <w:p w14:paraId="70EC9464" w14:textId="77777777" w:rsidR="00643173" w:rsidRPr="00643173" w:rsidRDefault="00643173" w:rsidP="004302C6">
            <w:pPr>
              <w:pStyle w:val="Tekstpodstawowy"/>
              <w:keepLines/>
              <w:spacing w:after="0"/>
              <w:jc w:val="center"/>
              <w:rPr>
                <w:b/>
                <w:color w:val="FF0000"/>
              </w:rPr>
            </w:pPr>
          </w:p>
        </w:tc>
        <w:tc>
          <w:tcPr>
            <w:tcW w:w="1389" w:type="dxa"/>
            <w:shd w:val="clear" w:color="auto" w:fill="auto"/>
          </w:tcPr>
          <w:p w14:paraId="3F05A661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Cena netto za 1 sztukę</w:t>
            </w:r>
          </w:p>
        </w:tc>
        <w:tc>
          <w:tcPr>
            <w:tcW w:w="1701" w:type="dxa"/>
            <w:shd w:val="clear" w:color="auto" w:fill="auto"/>
          </w:tcPr>
          <w:p w14:paraId="56CCC05D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Cena brutto za 1 sztukę</w:t>
            </w:r>
          </w:p>
        </w:tc>
        <w:tc>
          <w:tcPr>
            <w:tcW w:w="1755" w:type="dxa"/>
          </w:tcPr>
          <w:p w14:paraId="07FC838F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Wartość netto</w:t>
            </w:r>
          </w:p>
          <w:p w14:paraId="7D4FBB45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t>(kolumna 4x5)</w:t>
            </w:r>
          </w:p>
        </w:tc>
        <w:tc>
          <w:tcPr>
            <w:tcW w:w="2214" w:type="dxa"/>
          </w:tcPr>
          <w:p w14:paraId="76D03A5A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Wartość brutto</w:t>
            </w:r>
          </w:p>
          <w:p w14:paraId="2D5B8B4D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t>(kolumna 5x6)</w:t>
            </w:r>
          </w:p>
        </w:tc>
      </w:tr>
      <w:tr w:rsidR="00643173" w:rsidRPr="004302C6" w14:paraId="67B51581" w14:textId="77777777" w:rsidTr="00C76C9D">
        <w:trPr>
          <w:trHeight w:val="166"/>
        </w:trPr>
        <w:tc>
          <w:tcPr>
            <w:tcW w:w="603" w:type="dxa"/>
            <w:shd w:val="clear" w:color="auto" w:fill="auto"/>
          </w:tcPr>
          <w:p w14:paraId="79A09293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1</w:t>
            </w:r>
          </w:p>
        </w:tc>
        <w:tc>
          <w:tcPr>
            <w:tcW w:w="2686" w:type="dxa"/>
            <w:shd w:val="clear" w:color="auto" w:fill="auto"/>
          </w:tcPr>
          <w:p w14:paraId="20241641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2376710A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11DB53AB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4</w:t>
            </w:r>
          </w:p>
        </w:tc>
        <w:tc>
          <w:tcPr>
            <w:tcW w:w="1389" w:type="dxa"/>
            <w:shd w:val="clear" w:color="auto" w:fill="auto"/>
          </w:tcPr>
          <w:p w14:paraId="26258217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14:paraId="07FC8453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755" w:type="dxa"/>
          </w:tcPr>
          <w:p w14:paraId="7D6D2111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2214" w:type="dxa"/>
          </w:tcPr>
          <w:p w14:paraId="5E9A7CDD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 </w:t>
            </w:r>
          </w:p>
        </w:tc>
      </w:tr>
      <w:tr w:rsidR="0023715E" w:rsidRPr="004302C6" w14:paraId="3085A6AC" w14:textId="77777777" w:rsidTr="00C76C9D">
        <w:trPr>
          <w:trHeight w:val="560"/>
        </w:trPr>
        <w:tc>
          <w:tcPr>
            <w:tcW w:w="603" w:type="dxa"/>
            <w:shd w:val="clear" w:color="auto" w:fill="auto"/>
          </w:tcPr>
          <w:p w14:paraId="2906F34C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1</w:t>
            </w:r>
          </w:p>
        </w:tc>
        <w:tc>
          <w:tcPr>
            <w:tcW w:w="2686" w:type="dxa"/>
            <w:shd w:val="clear" w:color="auto" w:fill="auto"/>
          </w:tcPr>
          <w:p w14:paraId="0AB060A3" w14:textId="0E5D424B" w:rsidR="0023715E" w:rsidRPr="0023715E" w:rsidRDefault="007D24F0" w:rsidP="0023715E">
            <w:pPr>
              <w:rPr>
                <w:rFonts w:ascii="Arial" w:hAnsi="Arial" w:cs="Arial"/>
                <w:sz w:val="22"/>
                <w:szCs w:val="22"/>
              </w:rPr>
            </w:pPr>
            <w:r w:rsidRPr="0023715E">
              <w:rPr>
                <w:rFonts w:ascii="Arial" w:hAnsi="Arial" w:cs="Arial"/>
                <w:sz w:val="22"/>
                <w:szCs w:val="22"/>
              </w:rPr>
              <w:t>L</w:t>
            </w:r>
            <w:r w:rsidR="0023715E" w:rsidRPr="0023715E">
              <w:rPr>
                <w:rFonts w:ascii="Arial" w:hAnsi="Arial" w:cs="Arial"/>
                <w:sz w:val="22"/>
                <w:szCs w:val="22"/>
              </w:rPr>
              <w:t>odówka</w:t>
            </w:r>
            <w:r>
              <w:rPr>
                <w:rFonts w:ascii="Arial" w:hAnsi="Arial" w:cs="Arial"/>
                <w:sz w:val="22"/>
                <w:szCs w:val="22"/>
              </w:rPr>
              <w:t xml:space="preserve">- zamrażarka </w:t>
            </w:r>
          </w:p>
        </w:tc>
        <w:tc>
          <w:tcPr>
            <w:tcW w:w="2977" w:type="dxa"/>
            <w:shd w:val="clear" w:color="auto" w:fill="auto"/>
          </w:tcPr>
          <w:p w14:paraId="2B77FF4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3588BA6E" w14:textId="77777777" w:rsidR="0023715E" w:rsidRPr="000315AD" w:rsidRDefault="0023715E" w:rsidP="0023715E">
            <w:pPr>
              <w:jc w:val="center"/>
              <w:rPr>
                <w:rFonts w:ascii="Arial" w:hAnsi="Arial" w:cs="Arial"/>
              </w:rPr>
            </w:pPr>
            <w:r w:rsidRPr="000315AD"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5964E8EC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0F48933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6E441A3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45AD9DA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1300E875" w14:textId="77777777" w:rsidTr="00C76C9D">
        <w:tc>
          <w:tcPr>
            <w:tcW w:w="603" w:type="dxa"/>
            <w:shd w:val="clear" w:color="auto" w:fill="auto"/>
          </w:tcPr>
          <w:p w14:paraId="1257E543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2</w:t>
            </w:r>
          </w:p>
        </w:tc>
        <w:tc>
          <w:tcPr>
            <w:tcW w:w="2686" w:type="dxa"/>
            <w:shd w:val="clear" w:color="auto" w:fill="auto"/>
          </w:tcPr>
          <w:p w14:paraId="491FD1F8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Kuchenka mikrofalowa </w:t>
            </w:r>
          </w:p>
          <w:p w14:paraId="5102E779" w14:textId="611828B3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776E64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276CD2B0" w14:textId="41D332F1" w:rsidR="0023715E" w:rsidRPr="000315AD" w:rsidRDefault="00C76C9D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14DB79E4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42DFCC09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EA3558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7B15EBB8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4B464D7B" w14:textId="77777777" w:rsidTr="00C76C9D">
        <w:tc>
          <w:tcPr>
            <w:tcW w:w="603" w:type="dxa"/>
            <w:shd w:val="clear" w:color="auto" w:fill="auto"/>
          </w:tcPr>
          <w:p w14:paraId="24E298A9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3</w:t>
            </w:r>
          </w:p>
        </w:tc>
        <w:tc>
          <w:tcPr>
            <w:tcW w:w="2686" w:type="dxa"/>
            <w:shd w:val="clear" w:color="auto" w:fill="auto"/>
          </w:tcPr>
          <w:p w14:paraId="2A2E2606" w14:textId="02B6B46D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Zmywarka</w:t>
            </w:r>
          </w:p>
          <w:p w14:paraId="2407622A" w14:textId="4CC7CF5D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A4DA5C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1FDD5F78" w14:textId="363462BC" w:rsidR="0023715E" w:rsidRPr="000315AD" w:rsidRDefault="0023715E" w:rsidP="0023715E">
            <w:pPr>
              <w:jc w:val="center"/>
              <w:rPr>
                <w:rFonts w:ascii="Arial" w:hAnsi="Arial" w:cs="Arial"/>
              </w:rPr>
            </w:pPr>
            <w:r w:rsidRPr="000315AD"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0AA43D76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59D69A8D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8F40664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64A5E4C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482D23E6" w14:textId="77777777" w:rsidTr="00C76C9D">
        <w:tc>
          <w:tcPr>
            <w:tcW w:w="603" w:type="dxa"/>
            <w:shd w:val="clear" w:color="auto" w:fill="auto"/>
          </w:tcPr>
          <w:p w14:paraId="63174172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4</w:t>
            </w:r>
          </w:p>
        </w:tc>
        <w:tc>
          <w:tcPr>
            <w:tcW w:w="2686" w:type="dxa"/>
            <w:shd w:val="clear" w:color="auto" w:fill="auto"/>
          </w:tcPr>
          <w:p w14:paraId="0F9207BE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Kuchenka mikrofalowa</w:t>
            </w:r>
          </w:p>
          <w:p w14:paraId="0E36A37C" w14:textId="15359B69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12A8331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36F7E304" w14:textId="77777777" w:rsidR="0023715E" w:rsidRPr="000315AD" w:rsidRDefault="0023715E" w:rsidP="0023715E">
            <w:pPr>
              <w:jc w:val="center"/>
              <w:rPr>
                <w:rFonts w:ascii="Arial" w:hAnsi="Arial" w:cs="Arial"/>
              </w:rPr>
            </w:pPr>
            <w:r w:rsidRPr="000315AD"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5ECCDFBA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74AFC326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5DE8E2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16013A7A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5B5BD188" w14:textId="77777777" w:rsidTr="00C76C9D">
        <w:tc>
          <w:tcPr>
            <w:tcW w:w="603" w:type="dxa"/>
            <w:shd w:val="clear" w:color="auto" w:fill="auto"/>
          </w:tcPr>
          <w:p w14:paraId="06C716A2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5</w:t>
            </w:r>
          </w:p>
        </w:tc>
        <w:tc>
          <w:tcPr>
            <w:tcW w:w="2686" w:type="dxa"/>
            <w:shd w:val="clear" w:color="auto" w:fill="auto"/>
          </w:tcPr>
          <w:p w14:paraId="2425E19F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Pralka automatyczna</w:t>
            </w:r>
          </w:p>
          <w:p w14:paraId="1EBC03CB" w14:textId="6793D93F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2DEA4C67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1081D41A" w14:textId="1E3C476F" w:rsidR="0023715E" w:rsidRPr="000315AD" w:rsidRDefault="00C76C9D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5FB2A443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63548EBB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3DF4877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68FD6014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3033E200" w14:textId="77777777" w:rsidTr="00C76C9D">
        <w:tc>
          <w:tcPr>
            <w:tcW w:w="603" w:type="dxa"/>
            <w:shd w:val="clear" w:color="auto" w:fill="auto"/>
          </w:tcPr>
          <w:p w14:paraId="6C822851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6</w:t>
            </w:r>
          </w:p>
        </w:tc>
        <w:tc>
          <w:tcPr>
            <w:tcW w:w="2686" w:type="dxa"/>
            <w:shd w:val="clear" w:color="auto" w:fill="auto"/>
          </w:tcPr>
          <w:p w14:paraId="5A5F698A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Ekspres ciśnieniowy</w:t>
            </w:r>
          </w:p>
          <w:p w14:paraId="5851AA6E" w14:textId="0F996683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004134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47656CE7" w14:textId="2DDB527E" w:rsidR="0023715E" w:rsidRPr="000315AD" w:rsidRDefault="00C76C9D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190FC46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0CEE0E71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23ACBDEC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34FEDB68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63CFB272" w14:textId="77777777" w:rsidTr="00C76C9D">
        <w:tc>
          <w:tcPr>
            <w:tcW w:w="603" w:type="dxa"/>
            <w:shd w:val="clear" w:color="auto" w:fill="auto"/>
          </w:tcPr>
          <w:p w14:paraId="5171DCD6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7</w:t>
            </w:r>
          </w:p>
        </w:tc>
        <w:tc>
          <w:tcPr>
            <w:tcW w:w="2686" w:type="dxa"/>
            <w:shd w:val="clear" w:color="auto" w:fill="auto"/>
          </w:tcPr>
          <w:p w14:paraId="0419812F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Żelazko parowe</w:t>
            </w:r>
          </w:p>
          <w:p w14:paraId="1831D87C" w14:textId="19E58E13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B4ABF4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0D97C88E" w14:textId="2AE2009A" w:rsidR="0023715E" w:rsidRPr="000315AD" w:rsidRDefault="00C76C9D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89" w:type="dxa"/>
            <w:shd w:val="clear" w:color="auto" w:fill="auto"/>
          </w:tcPr>
          <w:p w14:paraId="12F59BF2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736C5AC4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EE318D3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093C27C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30ED8E15" w14:textId="77777777" w:rsidTr="00C76C9D">
        <w:tc>
          <w:tcPr>
            <w:tcW w:w="603" w:type="dxa"/>
            <w:shd w:val="clear" w:color="auto" w:fill="auto"/>
          </w:tcPr>
          <w:p w14:paraId="31FDAA7D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8</w:t>
            </w:r>
          </w:p>
        </w:tc>
        <w:tc>
          <w:tcPr>
            <w:tcW w:w="2686" w:type="dxa"/>
            <w:shd w:val="clear" w:color="auto" w:fill="auto"/>
          </w:tcPr>
          <w:p w14:paraId="29BEA9DB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Odkurzacz przemysłowy</w:t>
            </w:r>
          </w:p>
          <w:p w14:paraId="6B82468A" w14:textId="2A4E80FC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FD900C2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42FF1095" w14:textId="77777777" w:rsidR="0023715E" w:rsidRPr="000315AD" w:rsidRDefault="0023715E" w:rsidP="0023715E">
            <w:pPr>
              <w:jc w:val="center"/>
              <w:rPr>
                <w:rFonts w:ascii="Arial" w:hAnsi="Arial" w:cs="Arial"/>
              </w:rPr>
            </w:pPr>
            <w:r w:rsidRPr="000315AD"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4E2BF294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0705F86D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0B182D37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398B52A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3E6A80BC" w14:textId="77777777" w:rsidTr="00C76C9D">
        <w:tc>
          <w:tcPr>
            <w:tcW w:w="603" w:type="dxa"/>
            <w:shd w:val="clear" w:color="auto" w:fill="auto"/>
          </w:tcPr>
          <w:p w14:paraId="247079D2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9</w:t>
            </w:r>
          </w:p>
        </w:tc>
        <w:tc>
          <w:tcPr>
            <w:tcW w:w="2686" w:type="dxa"/>
            <w:shd w:val="clear" w:color="auto" w:fill="auto"/>
          </w:tcPr>
          <w:p w14:paraId="74AB7132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 w:rsidRPr="0023715E">
              <w:rPr>
                <w:rFonts w:ascii="Arial" w:hAnsi="Arial" w:cs="Arial"/>
                <w:sz w:val="22"/>
                <w:szCs w:val="22"/>
              </w:rPr>
              <w:t>E</w:t>
            </w:r>
            <w:r w:rsidR="0023715E" w:rsidRPr="0023715E">
              <w:rPr>
                <w:rFonts w:ascii="Arial" w:hAnsi="Arial" w:cs="Arial"/>
                <w:sz w:val="22"/>
                <w:szCs w:val="22"/>
              </w:rPr>
              <w:t>kspres</w:t>
            </w:r>
            <w:r>
              <w:rPr>
                <w:rFonts w:ascii="Arial" w:hAnsi="Arial" w:cs="Arial"/>
                <w:sz w:val="22"/>
                <w:szCs w:val="22"/>
              </w:rPr>
              <w:t xml:space="preserve"> ciśnieniowy </w:t>
            </w:r>
          </w:p>
          <w:p w14:paraId="09FE3DFE" w14:textId="31607EB7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99CDE6F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120E4C20" w14:textId="77777777" w:rsidR="0023715E" w:rsidRPr="000315AD" w:rsidRDefault="0023715E" w:rsidP="0023715E">
            <w:pPr>
              <w:jc w:val="center"/>
              <w:rPr>
                <w:rFonts w:ascii="Arial" w:hAnsi="Arial" w:cs="Arial"/>
              </w:rPr>
            </w:pPr>
            <w:r w:rsidRPr="000315AD"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498B2E9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7B86E47D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00F891DD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5B0087E7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0EF023B6" w14:textId="77777777" w:rsidTr="00C76C9D">
        <w:tc>
          <w:tcPr>
            <w:tcW w:w="603" w:type="dxa"/>
            <w:shd w:val="clear" w:color="auto" w:fill="auto"/>
          </w:tcPr>
          <w:p w14:paraId="16D98D1B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10</w:t>
            </w:r>
          </w:p>
        </w:tc>
        <w:tc>
          <w:tcPr>
            <w:tcW w:w="2686" w:type="dxa"/>
            <w:shd w:val="clear" w:color="auto" w:fill="auto"/>
          </w:tcPr>
          <w:p w14:paraId="598158E7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Kuchenka mikrofalowa </w:t>
            </w:r>
          </w:p>
          <w:p w14:paraId="3307125C" w14:textId="5B773B06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31582D3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1ECA5525" w14:textId="77777777" w:rsidR="0023715E" w:rsidRPr="000315AD" w:rsidRDefault="0023715E" w:rsidP="0023715E">
            <w:pPr>
              <w:jc w:val="center"/>
              <w:rPr>
                <w:rFonts w:ascii="Arial" w:hAnsi="Arial" w:cs="Arial"/>
              </w:rPr>
            </w:pPr>
            <w:r w:rsidRPr="000315AD"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53312396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1F2F25B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6EC66007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4B5ECD2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00EAC624" w14:textId="77777777" w:rsidTr="00C76C9D">
        <w:tc>
          <w:tcPr>
            <w:tcW w:w="603" w:type="dxa"/>
            <w:shd w:val="clear" w:color="auto" w:fill="auto"/>
          </w:tcPr>
          <w:p w14:paraId="2D96C3DA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11</w:t>
            </w:r>
          </w:p>
        </w:tc>
        <w:tc>
          <w:tcPr>
            <w:tcW w:w="2686" w:type="dxa"/>
            <w:shd w:val="clear" w:color="auto" w:fill="auto"/>
          </w:tcPr>
          <w:p w14:paraId="5ECC7E71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Odbiornik TV </w:t>
            </w:r>
          </w:p>
          <w:p w14:paraId="0BE447A8" w14:textId="32006EA6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F9DBA1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70F9F2AD" w14:textId="369BF0DD" w:rsidR="0023715E" w:rsidRPr="000315AD" w:rsidRDefault="00C76C9D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3FDFD8A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09863CAF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7DD2AEC8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16882B1D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0E16479D" w14:textId="77777777" w:rsidTr="00C76C9D">
        <w:tc>
          <w:tcPr>
            <w:tcW w:w="603" w:type="dxa"/>
            <w:shd w:val="clear" w:color="auto" w:fill="auto"/>
          </w:tcPr>
          <w:p w14:paraId="49BFF4F2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12</w:t>
            </w:r>
          </w:p>
        </w:tc>
        <w:tc>
          <w:tcPr>
            <w:tcW w:w="2686" w:type="dxa"/>
            <w:shd w:val="clear" w:color="auto" w:fill="auto"/>
          </w:tcPr>
          <w:p w14:paraId="5454724E" w14:textId="33EB744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Zmywarka</w:t>
            </w:r>
          </w:p>
          <w:p w14:paraId="6424C5A6" w14:textId="14A064A9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1BF5F86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55C078F0" w14:textId="523B4898" w:rsidR="0023715E" w:rsidRPr="000315AD" w:rsidRDefault="00C76C9D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389" w:type="dxa"/>
            <w:shd w:val="clear" w:color="auto" w:fill="auto"/>
          </w:tcPr>
          <w:p w14:paraId="53EC605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2E389238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4B4E330D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12096938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0A76C9F6" w14:textId="77777777" w:rsidTr="00C76C9D">
        <w:tc>
          <w:tcPr>
            <w:tcW w:w="603" w:type="dxa"/>
            <w:shd w:val="clear" w:color="auto" w:fill="auto"/>
          </w:tcPr>
          <w:p w14:paraId="07C60357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2686" w:type="dxa"/>
            <w:shd w:val="clear" w:color="auto" w:fill="auto"/>
          </w:tcPr>
          <w:p w14:paraId="744B654B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Pralka automatyczna </w:t>
            </w:r>
          </w:p>
          <w:p w14:paraId="527AE803" w14:textId="2CFD7DF0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02398E6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00AD9948" w14:textId="0B79DB32" w:rsidR="0023715E" w:rsidRPr="000315AD" w:rsidRDefault="0023715E" w:rsidP="0023715E">
            <w:pPr>
              <w:jc w:val="center"/>
              <w:rPr>
                <w:rFonts w:ascii="Arial" w:hAnsi="Arial" w:cs="Arial"/>
              </w:rPr>
            </w:pPr>
            <w:r w:rsidRPr="000315AD"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1EDE1DF3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4A2FAEFF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2259491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5654B37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4F4BD9ED" w14:textId="77777777" w:rsidTr="00C76C9D">
        <w:tc>
          <w:tcPr>
            <w:tcW w:w="603" w:type="dxa"/>
            <w:shd w:val="clear" w:color="auto" w:fill="auto"/>
          </w:tcPr>
          <w:p w14:paraId="0A2E8609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14</w:t>
            </w:r>
          </w:p>
        </w:tc>
        <w:tc>
          <w:tcPr>
            <w:tcW w:w="2686" w:type="dxa"/>
            <w:shd w:val="clear" w:color="auto" w:fill="auto"/>
          </w:tcPr>
          <w:p w14:paraId="35D8CC6E" w14:textId="64FAFADD" w:rsidR="0023715E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Ekspres ciśnieniowy automatyczny</w:t>
            </w:r>
          </w:p>
        </w:tc>
        <w:tc>
          <w:tcPr>
            <w:tcW w:w="2977" w:type="dxa"/>
            <w:shd w:val="clear" w:color="auto" w:fill="auto"/>
          </w:tcPr>
          <w:p w14:paraId="59276489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5748CE09" w14:textId="695FC656" w:rsidR="0023715E" w:rsidRPr="000315AD" w:rsidRDefault="00C76C9D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1F15093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050E28B8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0B3CC9C1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3614995A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3274CEA2" w14:textId="77777777" w:rsidTr="00C76C9D">
        <w:tc>
          <w:tcPr>
            <w:tcW w:w="603" w:type="dxa"/>
            <w:shd w:val="clear" w:color="auto" w:fill="auto"/>
          </w:tcPr>
          <w:p w14:paraId="2BF436D6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15</w:t>
            </w:r>
          </w:p>
        </w:tc>
        <w:tc>
          <w:tcPr>
            <w:tcW w:w="2686" w:type="dxa"/>
            <w:shd w:val="clear" w:color="auto" w:fill="auto"/>
          </w:tcPr>
          <w:p w14:paraId="52E86C22" w14:textId="4D9D0592" w:rsidR="0023715E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Ekspres ciśnieniowy automatyczny</w:t>
            </w:r>
          </w:p>
        </w:tc>
        <w:tc>
          <w:tcPr>
            <w:tcW w:w="2977" w:type="dxa"/>
            <w:shd w:val="clear" w:color="auto" w:fill="auto"/>
          </w:tcPr>
          <w:p w14:paraId="39893DA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610E04D4" w14:textId="61742187" w:rsidR="0023715E" w:rsidRPr="000315AD" w:rsidRDefault="00C76C9D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71DC33D2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27BCF454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16F609D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77E54AD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5EA2892A" w14:textId="77777777" w:rsidTr="00C76C9D">
        <w:tc>
          <w:tcPr>
            <w:tcW w:w="603" w:type="dxa"/>
            <w:shd w:val="clear" w:color="auto" w:fill="auto"/>
          </w:tcPr>
          <w:p w14:paraId="4627DD11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16</w:t>
            </w:r>
          </w:p>
        </w:tc>
        <w:tc>
          <w:tcPr>
            <w:tcW w:w="2686" w:type="dxa"/>
            <w:shd w:val="clear" w:color="auto" w:fill="auto"/>
          </w:tcPr>
          <w:p w14:paraId="39040432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 w:rsidRPr="0023715E">
              <w:rPr>
                <w:rFonts w:ascii="Arial" w:hAnsi="Arial" w:cs="Arial"/>
                <w:sz w:val="22"/>
                <w:szCs w:val="22"/>
              </w:rPr>
              <w:t>E</w:t>
            </w:r>
            <w:r w:rsidR="0023715E" w:rsidRPr="0023715E">
              <w:rPr>
                <w:rFonts w:ascii="Arial" w:hAnsi="Arial" w:cs="Arial"/>
                <w:sz w:val="22"/>
                <w:szCs w:val="22"/>
              </w:rPr>
              <w:t>kspres</w:t>
            </w:r>
            <w:r>
              <w:rPr>
                <w:rFonts w:ascii="Arial" w:hAnsi="Arial" w:cs="Arial"/>
                <w:sz w:val="22"/>
                <w:szCs w:val="22"/>
              </w:rPr>
              <w:t xml:space="preserve"> do kawy</w:t>
            </w:r>
          </w:p>
          <w:p w14:paraId="0258A235" w14:textId="7043332F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D53743E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259F2FB7" w14:textId="77777777" w:rsidR="0023715E" w:rsidRPr="000315AD" w:rsidRDefault="0023715E" w:rsidP="0023715E">
            <w:pPr>
              <w:jc w:val="center"/>
              <w:rPr>
                <w:rFonts w:ascii="Arial" w:hAnsi="Arial" w:cs="Arial"/>
              </w:rPr>
            </w:pPr>
            <w:r w:rsidRPr="000315AD">
              <w:rPr>
                <w:rFonts w:ascii="Arial" w:hAnsi="Arial" w:cs="Arial"/>
              </w:rPr>
              <w:t>1</w:t>
            </w:r>
          </w:p>
        </w:tc>
        <w:tc>
          <w:tcPr>
            <w:tcW w:w="1389" w:type="dxa"/>
            <w:shd w:val="clear" w:color="auto" w:fill="auto"/>
          </w:tcPr>
          <w:p w14:paraId="66F64B02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11A8692A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04D7372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4F6B3379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23715E" w:rsidRPr="004302C6" w14:paraId="6CE036B1" w14:textId="77777777" w:rsidTr="00C76C9D">
        <w:tc>
          <w:tcPr>
            <w:tcW w:w="603" w:type="dxa"/>
            <w:shd w:val="clear" w:color="auto" w:fill="auto"/>
          </w:tcPr>
          <w:p w14:paraId="1C74F2CA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17</w:t>
            </w:r>
          </w:p>
        </w:tc>
        <w:tc>
          <w:tcPr>
            <w:tcW w:w="2686" w:type="dxa"/>
            <w:shd w:val="clear" w:color="auto" w:fill="auto"/>
          </w:tcPr>
          <w:p w14:paraId="788F0C1D" w14:textId="77777777" w:rsid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Warniki do wody</w:t>
            </w:r>
          </w:p>
          <w:p w14:paraId="4D9303C0" w14:textId="1133D8BA" w:rsidR="00C76C9D" w:rsidRPr="0023715E" w:rsidRDefault="00C76C9D" w:rsidP="002371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C03CAD2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5888AD9C" w14:textId="70712A05" w:rsidR="0023715E" w:rsidRPr="000315AD" w:rsidRDefault="00C76C9D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389" w:type="dxa"/>
            <w:shd w:val="clear" w:color="auto" w:fill="auto"/>
          </w:tcPr>
          <w:p w14:paraId="0E7912EA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55D75B4C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41D6469B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545F7389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FA0BCB" w:rsidRPr="004302C6" w14:paraId="4643C77D" w14:textId="77777777" w:rsidTr="0023715E">
        <w:trPr>
          <w:trHeight w:hRule="exact" w:val="397"/>
        </w:trPr>
        <w:tc>
          <w:tcPr>
            <w:tcW w:w="10348" w:type="dxa"/>
            <w:gridSpan w:val="6"/>
            <w:shd w:val="clear" w:color="auto" w:fill="auto"/>
            <w:vAlign w:val="center"/>
          </w:tcPr>
          <w:p w14:paraId="091A4338" w14:textId="77777777" w:rsidR="00FA0BCB" w:rsidRPr="004302C6" w:rsidRDefault="00FA0BCB" w:rsidP="00FA0BCB">
            <w:pPr>
              <w:pStyle w:val="Tekstpodstawowy"/>
              <w:keepLines/>
              <w:spacing w:after="0"/>
              <w:jc w:val="right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 xml:space="preserve">RAZEM </w:t>
            </w:r>
            <w:r>
              <w:rPr>
                <w:sz w:val="24"/>
                <w:szCs w:val="24"/>
              </w:rPr>
              <w:t>NE</w:t>
            </w:r>
            <w:r w:rsidRPr="004302C6">
              <w:rPr>
                <w:sz w:val="24"/>
                <w:szCs w:val="24"/>
              </w:rPr>
              <w:t>TTO</w:t>
            </w:r>
          </w:p>
          <w:p w14:paraId="4F9163A8" w14:textId="77777777" w:rsidR="00FA0BCB" w:rsidRPr="004302C6" w:rsidRDefault="00FA0BCB" w:rsidP="001076D4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14:paraId="17A8F33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214" w:type="dxa"/>
            <w:vMerge w:val="restart"/>
          </w:tcPr>
          <w:p w14:paraId="4787F80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FA0BCB" w:rsidRPr="004302C6" w14:paraId="6317A3BD" w14:textId="77777777" w:rsidTr="00643173">
        <w:trPr>
          <w:trHeight w:hRule="exact" w:val="397"/>
        </w:trPr>
        <w:tc>
          <w:tcPr>
            <w:tcW w:w="12103" w:type="dxa"/>
            <w:gridSpan w:val="7"/>
            <w:shd w:val="clear" w:color="auto" w:fill="auto"/>
            <w:vAlign w:val="center"/>
          </w:tcPr>
          <w:p w14:paraId="3148EC2A" w14:textId="77777777" w:rsidR="00FA0BCB" w:rsidRPr="004302C6" w:rsidRDefault="00FA0BCB" w:rsidP="00FA0BCB">
            <w:pPr>
              <w:pStyle w:val="Tekstpodstawowy"/>
              <w:keepLines/>
              <w:spacing w:after="0"/>
              <w:jc w:val="right"/>
              <w:rPr>
                <w:sz w:val="24"/>
                <w:szCs w:val="24"/>
              </w:rPr>
            </w:pPr>
            <w:r w:rsidRPr="001076D4">
              <w:rPr>
                <w:sz w:val="24"/>
                <w:szCs w:val="24"/>
              </w:rPr>
              <w:t>RAZEM BRUTTO</w:t>
            </w:r>
          </w:p>
        </w:tc>
        <w:tc>
          <w:tcPr>
            <w:tcW w:w="2214" w:type="dxa"/>
            <w:vMerge/>
          </w:tcPr>
          <w:p w14:paraId="5598D45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</w:tbl>
    <w:p w14:paraId="1CF16D18" w14:textId="77777777" w:rsidR="00B94820" w:rsidRPr="00754A1C" w:rsidRDefault="0047730D" w:rsidP="00754A1C">
      <w:pPr>
        <w:keepLines/>
        <w:jc w:val="both"/>
        <w:rPr>
          <w:rFonts w:ascii="Times New Roman" w:hAnsi="Times New Roman"/>
          <w:b/>
          <w:sz w:val="24"/>
          <w:szCs w:val="24"/>
        </w:rPr>
      </w:pPr>
      <w:r w:rsidRPr="0047730D">
        <w:rPr>
          <w:rFonts w:ascii="Times New Roman" w:hAnsi="Times New Roman"/>
          <w:b/>
          <w:sz w:val="24"/>
          <w:szCs w:val="24"/>
        </w:rPr>
        <w:t>W cenie naszej oferty zostały uwzględnione wszystkie koszty związane z realizacją przedm</w:t>
      </w:r>
      <w:r w:rsidR="000E3168">
        <w:rPr>
          <w:rFonts w:ascii="Times New Roman" w:hAnsi="Times New Roman"/>
          <w:b/>
          <w:sz w:val="24"/>
          <w:szCs w:val="24"/>
        </w:rPr>
        <w:t>iotu zamówienia określonego w S</w:t>
      </w:r>
      <w:r w:rsidR="00754A1C">
        <w:rPr>
          <w:rFonts w:ascii="Times New Roman" w:hAnsi="Times New Roman"/>
          <w:b/>
          <w:sz w:val="24"/>
          <w:szCs w:val="24"/>
        </w:rPr>
        <w:t>WZ</w:t>
      </w:r>
    </w:p>
    <w:sectPr w:rsidR="00B94820" w:rsidRPr="00754A1C" w:rsidSect="00754A1C">
      <w:headerReference w:type="default" r:id="rId7"/>
      <w:footerReference w:type="default" r:id="rId8"/>
      <w:footnotePr>
        <w:pos w:val="beneathText"/>
      </w:footnotePr>
      <w:pgSz w:w="16837" w:h="11905" w:orient="landscape"/>
      <w:pgMar w:top="993" w:right="1244" w:bottom="1135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A23B8" w14:textId="77777777" w:rsidR="00675EC1" w:rsidRDefault="00675EC1">
      <w:r>
        <w:separator/>
      </w:r>
    </w:p>
  </w:endnote>
  <w:endnote w:type="continuationSeparator" w:id="0">
    <w:p w14:paraId="5C2780F4" w14:textId="77777777" w:rsidR="00675EC1" w:rsidRDefault="00675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87D67" w14:textId="77777777" w:rsidR="007567B8" w:rsidRDefault="007567B8" w:rsidP="007567B8">
    <w:pPr>
      <w:pStyle w:val="Stopka"/>
      <w:tabs>
        <w:tab w:val="clear" w:pos="4536"/>
        <w:tab w:val="clear" w:pos="9072"/>
        <w:tab w:val="left" w:pos="3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61E61" w14:textId="77777777" w:rsidR="00675EC1" w:rsidRDefault="00675EC1">
      <w:r>
        <w:separator/>
      </w:r>
    </w:p>
  </w:footnote>
  <w:footnote w:type="continuationSeparator" w:id="0">
    <w:p w14:paraId="60DD994C" w14:textId="77777777" w:rsidR="00675EC1" w:rsidRDefault="00675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3C80B" w14:textId="50B3FAB7"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7D24F0">
      <w:rPr>
        <w:rFonts w:ascii="Arial" w:hAnsi="Arial" w:cs="Arial"/>
        <w:b w:val="0"/>
        <w:sz w:val="22"/>
        <w:szCs w:val="22"/>
      </w:rPr>
      <w:t>3/4018/25</w:t>
    </w:r>
  </w:p>
  <w:p w14:paraId="38AE4369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23715E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23715E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105CDED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FEC332F"/>
    <w:multiLevelType w:val="hybridMultilevel"/>
    <w:tmpl w:val="40B25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2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1134906">
    <w:abstractNumId w:val="0"/>
  </w:num>
  <w:num w:numId="2" w16cid:durableId="1758286415">
    <w:abstractNumId w:val="1"/>
  </w:num>
  <w:num w:numId="3" w16cid:durableId="1640380039">
    <w:abstractNumId w:val="2"/>
  </w:num>
  <w:num w:numId="4" w16cid:durableId="202638804">
    <w:abstractNumId w:val="3"/>
  </w:num>
  <w:num w:numId="5" w16cid:durableId="938148415">
    <w:abstractNumId w:val="4"/>
  </w:num>
  <w:num w:numId="6" w16cid:durableId="1472863978">
    <w:abstractNumId w:val="5"/>
  </w:num>
  <w:num w:numId="7" w16cid:durableId="684523648">
    <w:abstractNumId w:val="6"/>
  </w:num>
  <w:num w:numId="8" w16cid:durableId="1848205043">
    <w:abstractNumId w:val="7"/>
  </w:num>
  <w:num w:numId="9" w16cid:durableId="1524855526">
    <w:abstractNumId w:val="8"/>
  </w:num>
  <w:num w:numId="10" w16cid:durableId="662470563">
    <w:abstractNumId w:val="9"/>
  </w:num>
  <w:num w:numId="11" w16cid:durableId="1670909378">
    <w:abstractNumId w:val="27"/>
  </w:num>
  <w:num w:numId="12" w16cid:durableId="1896382222">
    <w:abstractNumId w:val="4"/>
    <w:lvlOverride w:ilvl="0">
      <w:startOverride w:val="1"/>
    </w:lvlOverride>
  </w:num>
  <w:num w:numId="13" w16cid:durableId="223301946">
    <w:abstractNumId w:val="0"/>
    <w:lvlOverride w:ilvl="0">
      <w:startOverride w:val="1"/>
    </w:lvlOverride>
  </w:num>
  <w:num w:numId="14" w16cid:durableId="1620455516">
    <w:abstractNumId w:val="6"/>
    <w:lvlOverride w:ilvl="0">
      <w:startOverride w:val="1"/>
    </w:lvlOverride>
  </w:num>
  <w:num w:numId="15" w16cid:durableId="1810324220">
    <w:abstractNumId w:val="2"/>
    <w:lvlOverride w:ilvl="0">
      <w:startOverride w:val="1"/>
    </w:lvlOverride>
  </w:num>
  <w:num w:numId="16" w16cid:durableId="1052533967">
    <w:abstractNumId w:val="1"/>
    <w:lvlOverride w:ilvl="0">
      <w:startOverride w:val="1"/>
    </w:lvlOverride>
  </w:num>
  <w:num w:numId="17" w16cid:durableId="817457224">
    <w:abstractNumId w:val="5"/>
    <w:lvlOverride w:ilvl="0">
      <w:startOverride w:val="1"/>
    </w:lvlOverride>
  </w:num>
  <w:num w:numId="18" w16cid:durableId="163270962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4668631">
    <w:abstractNumId w:val="3"/>
    <w:lvlOverride w:ilvl="0">
      <w:startOverride w:val="1"/>
    </w:lvlOverride>
  </w:num>
  <w:num w:numId="20" w16cid:durableId="1038892740">
    <w:abstractNumId w:val="32"/>
  </w:num>
  <w:num w:numId="21" w16cid:durableId="854853494">
    <w:abstractNumId w:val="17"/>
  </w:num>
  <w:num w:numId="22" w16cid:durableId="2023428811">
    <w:abstractNumId w:val="22"/>
  </w:num>
  <w:num w:numId="23" w16cid:durableId="433327311">
    <w:abstractNumId w:val="13"/>
  </w:num>
  <w:num w:numId="24" w16cid:durableId="286854865">
    <w:abstractNumId w:val="23"/>
  </w:num>
  <w:num w:numId="25" w16cid:durableId="616333121">
    <w:abstractNumId w:val="10"/>
  </w:num>
  <w:num w:numId="26" w16cid:durableId="1179395939">
    <w:abstractNumId w:val="20"/>
  </w:num>
  <w:num w:numId="27" w16cid:durableId="1019890214">
    <w:abstractNumId w:val="24"/>
  </w:num>
  <w:num w:numId="28" w16cid:durableId="1461920009">
    <w:abstractNumId w:val="31"/>
  </w:num>
  <w:num w:numId="29" w16cid:durableId="257251002">
    <w:abstractNumId w:val="18"/>
  </w:num>
  <w:num w:numId="30" w16cid:durableId="2002081642">
    <w:abstractNumId w:val="25"/>
  </w:num>
  <w:num w:numId="31" w16cid:durableId="1395200062">
    <w:abstractNumId w:val="12"/>
  </w:num>
  <w:num w:numId="32" w16cid:durableId="1621565811">
    <w:abstractNumId w:val="30"/>
  </w:num>
  <w:num w:numId="33" w16cid:durableId="1669484867">
    <w:abstractNumId w:val="11"/>
  </w:num>
  <w:num w:numId="34" w16cid:durableId="732585749">
    <w:abstractNumId w:val="16"/>
  </w:num>
  <w:num w:numId="35" w16cid:durableId="20854445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3882932">
    <w:abstractNumId w:val="29"/>
  </w:num>
  <w:num w:numId="37" w16cid:durableId="1236666327">
    <w:abstractNumId w:val="26"/>
  </w:num>
  <w:num w:numId="38" w16cid:durableId="2076313041">
    <w:abstractNumId w:val="28"/>
  </w:num>
  <w:num w:numId="39" w16cid:durableId="1144470162">
    <w:abstractNumId w:val="21"/>
  </w:num>
  <w:num w:numId="40" w16cid:durableId="654338819">
    <w:abstractNumId w:val="15"/>
  </w:num>
  <w:num w:numId="41" w16cid:durableId="666784159">
    <w:abstractNumId w:val="33"/>
  </w:num>
  <w:num w:numId="42" w16cid:durableId="291833008">
    <w:abstractNumId w:val="14"/>
  </w:num>
  <w:num w:numId="43" w16cid:durableId="192171840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22D0"/>
    <w:rsid w:val="000048E3"/>
    <w:rsid w:val="00005406"/>
    <w:rsid w:val="00006E8D"/>
    <w:rsid w:val="00007119"/>
    <w:rsid w:val="00007297"/>
    <w:rsid w:val="00010B20"/>
    <w:rsid w:val="00022DDB"/>
    <w:rsid w:val="00025D44"/>
    <w:rsid w:val="000313F8"/>
    <w:rsid w:val="00034A76"/>
    <w:rsid w:val="000376D1"/>
    <w:rsid w:val="000439DA"/>
    <w:rsid w:val="00050DCC"/>
    <w:rsid w:val="000539A1"/>
    <w:rsid w:val="00073010"/>
    <w:rsid w:val="000759B8"/>
    <w:rsid w:val="0008202E"/>
    <w:rsid w:val="00085A5F"/>
    <w:rsid w:val="000933BC"/>
    <w:rsid w:val="0009674B"/>
    <w:rsid w:val="000A25E2"/>
    <w:rsid w:val="000A6D07"/>
    <w:rsid w:val="000C6B7F"/>
    <w:rsid w:val="000D07E2"/>
    <w:rsid w:val="000D465A"/>
    <w:rsid w:val="000D6806"/>
    <w:rsid w:val="000E2EEE"/>
    <w:rsid w:val="000E3168"/>
    <w:rsid w:val="000E5D31"/>
    <w:rsid w:val="000E7C3F"/>
    <w:rsid w:val="000F199E"/>
    <w:rsid w:val="000F62E3"/>
    <w:rsid w:val="00101171"/>
    <w:rsid w:val="00104A0E"/>
    <w:rsid w:val="00105CE5"/>
    <w:rsid w:val="001076D4"/>
    <w:rsid w:val="0011018C"/>
    <w:rsid w:val="00130F5D"/>
    <w:rsid w:val="00134204"/>
    <w:rsid w:val="00137090"/>
    <w:rsid w:val="00144519"/>
    <w:rsid w:val="00146E44"/>
    <w:rsid w:val="00155FF9"/>
    <w:rsid w:val="00156A8A"/>
    <w:rsid w:val="00157BEF"/>
    <w:rsid w:val="001621D2"/>
    <w:rsid w:val="00164167"/>
    <w:rsid w:val="001657F6"/>
    <w:rsid w:val="001818AE"/>
    <w:rsid w:val="0018458E"/>
    <w:rsid w:val="001A1548"/>
    <w:rsid w:val="001B03D8"/>
    <w:rsid w:val="001B1377"/>
    <w:rsid w:val="001B1827"/>
    <w:rsid w:val="001B5424"/>
    <w:rsid w:val="001C0991"/>
    <w:rsid w:val="001C18BC"/>
    <w:rsid w:val="001C65B1"/>
    <w:rsid w:val="001C6D33"/>
    <w:rsid w:val="001D640A"/>
    <w:rsid w:val="001D7F52"/>
    <w:rsid w:val="001E4705"/>
    <w:rsid w:val="001E78B0"/>
    <w:rsid w:val="001F1D95"/>
    <w:rsid w:val="002005FF"/>
    <w:rsid w:val="002011A3"/>
    <w:rsid w:val="00202716"/>
    <w:rsid w:val="00204545"/>
    <w:rsid w:val="002054A4"/>
    <w:rsid w:val="00207545"/>
    <w:rsid w:val="0022689E"/>
    <w:rsid w:val="002346EF"/>
    <w:rsid w:val="0023715E"/>
    <w:rsid w:val="002420D8"/>
    <w:rsid w:val="0025536C"/>
    <w:rsid w:val="00255C07"/>
    <w:rsid w:val="00262C8D"/>
    <w:rsid w:val="00275994"/>
    <w:rsid w:val="00275A8C"/>
    <w:rsid w:val="0027748B"/>
    <w:rsid w:val="00283C96"/>
    <w:rsid w:val="00287C82"/>
    <w:rsid w:val="00291088"/>
    <w:rsid w:val="002929A2"/>
    <w:rsid w:val="00296D47"/>
    <w:rsid w:val="00297ACC"/>
    <w:rsid w:val="002A3002"/>
    <w:rsid w:val="002A54D7"/>
    <w:rsid w:val="002A58B4"/>
    <w:rsid w:val="002A68F7"/>
    <w:rsid w:val="002A6E31"/>
    <w:rsid w:val="002B109B"/>
    <w:rsid w:val="002B6D2E"/>
    <w:rsid w:val="002C41D3"/>
    <w:rsid w:val="002D102F"/>
    <w:rsid w:val="002D1EB5"/>
    <w:rsid w:val="002D2B47"/>
    <w:rsid w:val="002D2CD8"/>
    <w:rsid w:val="002D2E28"/>
    <w:rsid w:val="002D7A2A"/>
    <w:rsid w:val="002E619C"/>
    <w:rsid w:val="002E6305"/>
    <w:rsid w:val="002F04DE"/>
    <w:rsid w:val="002F1D7D"/>
    <w:rsid w:val="002F4A4F"/>
    <w:rsid w:val="00301200"/>
    <w:rsid w:val="003113B9"/>
    <w:rsid w:val="00324674"/>
    <w:rsid w:val="00326AB5"/>
    <w:rsid w:val="003344EA"/>
    <w:rsid w:val="00340580"/>
    <w:rsid w:val="00340AD1"/>
    <w:rsid w:val="00342550"/>
    <w:rsid w:val="0034720D"/>
    <w:rsid w:val="00352CB1"/>
    <w:rsid w:val="003533BA"/>
    <w:rsid w:val="00354246"/>
    <w:rsid w:val="00362C78"/>
    <w:rsid w:val="00363F0C"/>
    <w:rsid w:val="003835BD"/>
    <w:rsid w:val="00386427"/>
    <w:rsid w:val="00395E57"/>
    <w:rsid w:val="003A3D0E"/>
    <w:rsid w:val="003A6C71"/>
    <w:rsid w:val="003B040B"/>
    <w:rsid w:val="003B18DB"/>
    <w:rsid w:val="003B1AAB"/>
    <w:rsid w:val="003C27AB"/>
    <w:rsid w:val="003C658D"/>
    <w:rsid w:val="003D2F6E"/>
    <w:rsid w:val="003D5448"/>
    <w:rsid w:val="003D6684"/>
    <w:rsid w:val="003F0B4A"/>
    <w:rsid w:val="003F5E67"/>
    <w:rsid w:val="00411283"/>
    <w:rsid w:val="00415362"/>
    <w:rsid w:val="004235DF"/>
    <w:rsid w:val="004256CA"/>
    <w:rsid w:val="004302C6"/>
    <w:rsid w:val="004464A1"/>
    <w:rsid w:val="00446F4F"/>
    <w:rsid w:val="00450741"/>
    <w:rsid w:val="00452347"/>
    <w:rsid w:val="004613F2"/>
    <w:rsid w:val="00467702"/>
    <w:rsid w:val="0047730D"/>
    <w:rsid w:val="00483D76"/>
    <w:rsid w:val="00490A6A"/>
    <w:rsid w:val="00491AB2"/>
    <w:rsid w:val="004A74B7"/>
    <w:rsid w:val="004B185D"/>
    <w:rsid w:val="004C2F79"/>
    <w:rsid w:val="004D2D52"/>
    <w:rsid w:val="004E10FA"/>
    <w:rsid w:val="004E3C04"/>
    <w:rsid w:val="004E405D"/>
    <w:rsid w:val="004E73A7"/>
    <w:rsid w:val="004E748F"/>
    <w:rsid w:val="004F06B3"/>
    <w:rsid w:val="004F2081"/>
    <w:rsid w:val="004F79F6"/>
    <w:rsid w:val="0050253F"/>
    <w:rsid w:val="00503B0C"/>
    <w:rsid w:val="00505C8C"/>
    <w:rsid w:val="00512F53"/>
    <w:rsid w:val="00531B73"/>
    <w:rsid w:val="00534F11"/>
    <w:rsid w:val="00537A78"/>
    <w:rsid w:val="00540D7A"/>
    <w:rsid w:val="00544ED0"/>
    <w:rsid w:val="0054664E"/>
    <w:rsid w:val="005501FC"/>
    <w:rsid w:val="005559B6"/>
    <w:rsid w:val="00555E35"/>
    <w:rsid w:val="00562222"/>
    <w:rsid w:val="00563507"/>
    <w:rsid w:val="005652D2"/>
    <w:rsid w:val="00573488"/>
    <w:rsid w:val="00577D9D"/>
    <w:rsid w:val="00580996"/>
    <w:rsid w:val="00586E20"/>
    <w:rsid w:val="00590C8C"/>
    <w:rsid w:val="005A1EEB"/>
    <w:rsid w:val="005A4680"/>
    <w:rsid w:val="005A6429"/>
    <w:rsid w:val="005B51E8"/>
    <w:rsid w:val="005D3022"/>
    <w:rsid w:val="005D4176"/>
    <w:rsid w:val="005D60AC"/>
    <w:rsid w:val="005D6F84"/>
    <w:rsid w:val="005E1588"/>
    <w:rsid w:val="005E4540"/>
    <w:rsid w:val="005E69A1"/>
    <w:rsid w:val="005F7A4E"/>
    <w:rsid w:val="00602570"/>
    <w:rsid w:val="0060554F"/>
    <w:rsid w:val="00606509"/>
    <w:rsid w:val="00616F1A"/>
    <w:rsid w:val="006237B0"/>
    <w:rsid w:val="006341EC"/>
    <w:rsid w:val="006357C8"/>
    <w:rsid w:val="00643173"/>
    <w:rsid w:val="00653B58"/>
    <w:rsid w:val="00654EAA"/>
    <w:rsid w:val="00657517"/>
    <w:rsid w:val="00657902"/>
    <w:rsid w:val="00660586"/>
    <w:rsid w:val="00661BE8"/>
    <w:rsid w:val="0066218A"/>
    <w:rsid w:val="0066418A"/>
    <w:rsid w:val="00665AB5"/>
    <w:rsid w:val="0067040D"/>
    <w:rsid w:val="00675008"/>
    <w:rsid w:val="00675EC1"/>
    <w:rsid w:val="00681AC2"/>
    <w:rsid w:val="0068499E"/>
    <w:rsid w:val="00693A27"/>
    <w:rsid w:val="0069563E"/>
    <w:rsid w:val="006A20AA"/>
    <w:rsid w:val="006A37D2"/>
    <w:rsid w:val="006B0C3C"/>
    <w:rsid w:val="006C1F0C"/>
    <w:rsid w:val="006D0470"/>
    <w:rsid w:val="006D37E0"/>
    <w:rsid w:val="006D4436"/>
    <w:rsid w:val="006E2C7E"/>
    <w:rsid w:val="006E4432"/>
    <w:rsid w:val="006E5987"/>
    <w:rsid w:val="006F767F"/>
    <w:rsid w:val="007001ED"/>
    <w:rsid w:val="00701CFD"/>
    <w:rsid w:val="0070776D"/>
    <w:rsid w:val="00716B9F"/>
    <w:rsid w:val="00734C87"/>
    <w:rsid w:val="007377D9"/>
    <w:rsid w:val="00747F9F"/>
    <w:rsid w:val="00752082"/>
    <w:rsid w:val="00754A1C"/>
    <w:rsid w:val="007567B8"/>
    <w:rsid w:val="0076372D"/>
    <w:rsid w:val="007674AB"/>
    <w:rsid w:val="007722ED"/>
    <w:rsid w:val="00772CBD"/>
    <w:rsid w:val="00773EF9"/>
    <w:rsid w:val="0077471E"/>
    <w:rsid w:val="00776382"/>
    <w:rsid w:val="00781A5D"/>
    <w:rsid w:val="007856CC"/>
    <w:rsid w:val="007905DE"/>
    <w:rsid w:val="00792307"/>
    <w:rsid w:val="0079446A"/>
    <w:rsid w:val="00794E4F"/>
    <w:rsid w:val="00796175"/>
    <w:rsid w:val="0079747B"/>
    <w:rsid w:val="007A1442"/>
    <w:rsid w:val="007A4454"/>
    <w:rsid w:val="007B17FB"/>
    <w:rsid w:val="007B3CEA"/>
    <w:rsid w:val="007B7FB2"/>
    <w:rsid w:val="007C2FD8"/>
    <w:rsid w:val="007C6DAD"/>
    <w:rsid w:val="007D226E"/>
    <w:rsid w:val="007D24F0"/>
    <w:rsid w:val="007D458B"/>
    <w:rsid w:val="007D75A9"/>
    <w:rsid w:val="007E094E"/>
    <w:rsid w:val="007F417B"/>
    <w:rsid w:val="007F6951"/>
    <w:rsid w:val="007F6F05"/>
    <w:rsid w:val="008040E6"/>
    <w:rsid w:val="00811262"/>
    <w:rsid w:val="00815636"/>
    <w:rsid w:val="008172C7"/>
    <w:rsid w:val="00820EAD"/>
    <w:rsid w:val="00826F15"/>
    <w:rsid w:val="00853380"/>
    <w:rsid w:val="00855602"/>
    <w:rsid w:val="008612A1"/>
    <w:rsid w:val="0087543A"/>
    <w:rsid w:val="00877FA7"/>
    <w:rsid w:val="008854CB"/>
    <w:rsid w:val="00885A0B"/>
    <w:rsid w:val="008A2B15"/>
    <w:rsid w:val="008A39A1"/>
    <w:rsid w:val="008B169D"/>
    <w:rsid w:val="008C25D8"/>
    <w:rsid w:val="008C4F9C"/>
    <w:rsid w:val="008D3308"/>
    <w:rsid w:val="008E0A11"/>
    <w:rsid w:val="008E0EF1"/>
    <w:rsid w:val="008E30F4"/>
    <w:rsid w:val="008E7211"/>
    <w:rsid w:val="008E78EB"/>
    <w:rsid w:val="008F4D0A"/>
    <w:rsid w:val="008F7275"/>
    <w:rsid w:val="0090100D"/>
    <w:rsid w:val="00902970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1F18"/>
    <w:rsid w:val="009229B4"/>
    <w:rsid w:val="00925CC6"/>
    <w:rsid w:val="0092690A"/>
    <w:rsid w:val="009276D9"/>
    <w:rsid w:val="0093077E"/>
    <w:rsid w:val="00930C14"/>
    <w:rsid w:val="0093572C"/>
    <w:rsid w:val="00936D9A"/>
    <w:rsid w:val="00943CC4"/>
    <w:rsid w:val="009441F5"/>
    <w:rsid w:val="00966437"/>
    <w:rsid w:val="009666F2"/>
    <w:rsid w:val="00970532"/>
    <w:rsid w:val="00970713"/>
    <w:rsid w:val="00970D58"/>
    <w:rsid w:val="009747AE"/>
    <w:rsid w:val="00982956"/>
    <w:rsid w:val="00984109"/>
    <w:rsid w:val="00985E9E"/>
    <w:rsid w:val="009938A6"/>
    <w:rsid w:val="00997E73"/>
    <w:rsid w:val="009A08EF"/>
    <w:rsid w:val="009A5E5B"/>
    <w:rsid w:val="009B1808"/>
    <w:rsid w:val="009C2D2A"/>
    <w:rsid w:val="009C4088"/>
    <w:rsid w:val="009D038F"/>
    <w:rsid w:val="009D370E"/>
    <w:rsid w:val="009E0083"/>
    <w:rsid w:val="009E30C5"/>
    <w:rsid w:val="009E3ECF"/>
    <w:rsid w:val="009E47AC"/>
    <w:rsid w:val="009F0150"/>
    <w:rsid w:val="009F3448"/>
    <w:rsid w:val="00A11C4F"/>
    <w:rsid w:val="00A14C8A"/>
    <w:rsid w:val="00A208FF"/>
    <w:rsid w:val="00A25A39"/>
    <w:rsid w:val="00A34AE1"/>
    <w:rsid w:val="00A37850"/>
    <w:rsid w:val="00A403F5"/>
    <w:rsid w:val="00A50F63"/>
    <w:rsid w:val="00A530E6"/>
    <w:rsid w:val="00A766E0"/>
    <w:rsid w:val="00A8451B"/>
    <w:rsid w:val="00A91BB4"/>
    <w:rsid w:val="00A92248"/>
    <w:rsid w:val="00A93E2A"/>
    <w:rsid w:val="00A94FC8"/>
    <w:rsid w:val="00AA1B87"/>
    <w:rsid w:val="00AA2525"/>
    <w:rsid w:val="00AA340C"/>
    <w:rsid w:val="00AA705A"/>
    <w:rsid w:val="00AB05EA"/>
    <w:rsid w:val="00AB19E7"/>
    <w:rsid w:val="00AC1184"/>
    <w:rsid w:val="00AD632F"/>
    <w:rsid w:val="00AD7265"/>
    <w:rsid w:val="00AE1B00"/>
    <w:rsid w:val="00AE5C78"/>
    <w:rsid w:val="00AE67A0"/>
    <w:rsid w:val="00AE7D1D"/>
    <w:rsid w:val="00B011F8"/>
    <w:rsid w:val="00B0718C"/>
    <w:rsid w:val="00B147E4"/>
    <w:rsid w:val="00B167BA"/>
    <w:rsid w:val="00B30E59"/>
    <w:rsid w:val="00B355B1"/>
    <w:rsid w:val="00B367E8"/>
    <w:rsid w:val="00B4128F"/>
    <w:rsid w:val="00B45012"/>
    <w:rsid w:val="00B54507"/>
    <w:rsid w:val="00B56ED9"/>
    <w:rsid w:val="00B663A9"/>
    <w:rsid w:val="00B735D5"/>
    <w:rsid w:val="00B73F5E"/>
    <w:rsid w:val="00B76F5F"/>
    <w:rsid w:val="00B77809"/>
    <w:rsid w:val="00B77DEF"/>
    <w:rsid w:val="00B8007C"/>
    <w:rsid w:val="00B84E74"/>
    <w:rsid w:val="00B9097D"/>
    <w:rsid w:val="00B918B0"/>
    <w:rsid w:val="00B92AF8"/>
    <w:rsid w:val="00B94820"/>
    <w:rsid w:val="00BB4839"/>
    <w:rsid w:val="00BB57A2"/>
    <w:rsid w:val="00BC27C3"/>
    <w:rsid w:val="00BC312B"/>
    <w:rsid w:val="00BC5DBD"/>
    <w:rsid w:val="00BD1147"/>
    <w:rsid w:val="00BD4125"/>
    <w:rsid w:val="00BD532A"/>
    <w:rsid w:val="00BD76CF"/>
    <w:rsid w:val="00BE2E07"/>
    <w:rsid w:val="00BE2EDE"/>
    <w:rsid w:val="00BF1BDE"/>
    <w:rsid w:val="00BF38BA"/>
    <w:rsid w:val="00BF3B3D"/>
    <w:rsid w:val="00BF6930"/>
    <w:rsid w:val="00C0340B"/>
    <w:rsid w:val="00C04D89"/>
    <w:rsid w:val="00C07518"/>
    <w:rsid w:val="00C24424"/>
    <w:rsid w:val="00C26B8E"/>
    <w:rsid w:val="00C2765D"/>
    <w:rsid w:val="00C369BC"/>
    <w:rsid w:val="00C37E10"/>
    <w:rsid w:val="00C41E51"/>
    <w:rsid w:val="00C44C54"/>
    <w:rsid w:val="00C45617"/>
    <w:rsid w:val="00C5585F"/>
    <w:rsid w:val="00C607AA"/>
    <w:rsid w:val="00C6499D"/>
    <w:rsid w:val="00C7159A"/>
    <w:rsid w:val="00C74E78"/>
    <w:rsid w:val="00C76C9D"/>
    <w:rsid w:val="00C77693"/>
    <w:rsid w:val="00C83AE1"/>
    <w:rsid w:val="00C87A7B"/>
    <w:rsid w:val="00C9325D"/>
    <w:rsid w:val="00C93E06"/>
    <w:rsid w:val="00CA3DDE"/>
    <w:rsid w:val="00CA5A56"/>
    <w:rsid w:val="00CB2DA9"/>
    <w:rsid w:val="00CB3A44"/>
    <w:rsid w:val="00CB53C0"/>
    <w:rsid w:val="00CB6244"/>
    <w:rsid w:val="00CC7F56"/>
    <w:rsid w:val="00CD25D2"/>
    <w:rsid w:val="00CD46A7"/>
    <w:rsid w:val="00CD5A05"/>
    <w:rsid w:val="00CE440A"/>
    <w:rsid w:val="00CF2512"/>
    <w:rsid w:val="00D03375"/>
    <w:rsid w:val="00D056CF"/>
    <w:rsid w:val="00D060D5"/>
    <w:rsid w:val="00D10007"/>
    <w:rsid w:val="00D10692"/>
    <w:rsid w:val="00D16836"/>
    <w:rsid w:val="00D16AD6"/>
    <w:rsid w:val="00D21D8C"/>
    <w:rsid w:val="00D30091"/>
    <w:rsid w:val="00D31F66"/>
    <w:rsid w:val="00D35963"/>
    <w:rsid w:val="00D361D4"/>
    <w:rsid w:val="00D37FCC"/>
    <w:rsid w:val="00D52669"/>
    <w:rsid w:val="00D541A7"/>
    <w:rsid w:val="00D55CFD"/>
    <w:rsid w:val="00D56C3C"/>
    <w:rsid w:val="00D63404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1534"/>
    <w:rsid w:val="00D9464C"/>
    <w:rsid w:val="00D9491C"/>
    <w:rsid w:val="00D94B50"/>
    <w:rsid w:val="00D94CED"/>
    <w:rsid w:val="00DA5F2F"/>
    <w:rsid w:val="00DB01F1"/>
    <w:rsid w:val="00DB2056"/>
    <w:rsid w:val="00DC1C9D"/>
    <w:rsid w:val="00DC4C8A"/>
    <w:rsid w:val="00DC7791"/>
    <w:rsid w:val="00DD4F5F"/>
    <w:rsid w:val="00DE5DF9"/>
    <w:rsid w:val="00DE5F2D"/>
    <w:rsid w:val="00DE7A72"/>
    <w:rsid w:val="00DF436A"/>
    <w:rsid w:val="00DF5D2D"/>
    <w:rsid w:val="00DF66CB"/>
    <w:rsid w:val="00E1112A"/>
    <w:rsid w:val="00E146AD"/>
    <w:rsid w:val="00E22D0D"/>
    <w:rsid w:val="00E3212C"/>
    <w:rsid w:val="00E356BD"/>
    <w:rsid w:val="00E47077"/>
    <w:rsid w:val="00E51D35"/>
    <w:rsid w:val="00E521BF"/>
    <w:rsid w:val="00E534CB"/>
    <w:rsid w:val="00E553FA"/>
    <w:rsid w:val="00E57373"/>
    <w:rsid w:val="00E6763E"/>
    <w:rsid w:val="00E67EAD"/>
    <w:rsid w:val="00E871A5"/>
    <w:rsid w:val="00EA0C55"/>
    <w:rsid w:val="00EA0CC5"/>
    <w:rsid w:val="00EA490D"/>
    <w:rsid w:val="00EB633B"/>
    <w:rsid w:val="00EB6352"/>
    <w:rsid w:val="00ED4698"/>
    <w:rsid w:val="00EE346F"/>
    <w:rsid w:val="00EE7D1A"/>
    <w:rsid w:val="00EF3E08"/>
    <w:rsid w:val="00EF5F45"/>
    <w:rsid w:val="00F11372"/>
    <w:rsid w:val="00F1276C"/>
    <w:rsid w:val="00F12C3B"/>
    <w:rsid w:val="00F13153"/>
    <w:rsid w:val="00F135D3"/>
    <w:rsid w:val="00F1751E"/>
    <w:rsid w:val="00F3326A"/>
    <w:rsid w:val="00F347D2"/>
    <w:rsid w:val="00F34973"/>
    <w:rsid w:val="00F40AF3"/>
    <w:rsid w:val="00F46BF4"/>
    <w:rsid w:val="00F47CC5"/>
    <w:rsid w:val="00F51622"/>
    <w:rsid w:val="00F653F1"/>
    <w:rsid w:val="00F71DEA"/>
    <w:rsid w:val="00F754CF"/>
    <w:rsid w:val="00F75E7F"/>
    <w:rsid w:val="00F828A6"/>
    <w:rsid w:val="00F92633"/>
    <w:rsid w:val="00F9620F"/>
    <w:rsid w:val="00FA02E4"/>
    <w:rsid w:val="00FA0BCB"/>
    <w:rsid w:val="00FA562A"/>
    <w:rsid w:val="00FB100C"/>
    <w:rsid w:val="00FB31C8"/>
    <w:rsid w:val="00FB359B"/>
    <w:rsid w:val="00FB512E"/>
    <w:rsid w:val="00FB66A6"/>
    <w:rsid w:val="00FD14F3"/>
    <w:rsid w:val="00FD3FDB"/>
    <w:rsid w:val="00FD4223"/>
    <w:rsid w:val="00FD4267"/>
    <w:rsid w:val="00FD642F"/>
    <w:rsid w:val="00FD6A36"/>
    <w:rsid w:val="00FE45A2"/>
    <w:rsid w:val="00FF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612CF67"/>
  <w15:chartTrackingRefBased/>
  <w15:docId w15:val="{F44948A2-B7FD-4792-999F-4879359CB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link w:val="Nagwek8Znak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TekstpodstawowyZnak">
    <w:name w:val="Tekst podstawowy Znak"/>
    <w:link w:val="Tekstpodstawowy"/>
    <w:rsid w:val="009A5E5B"/>
    <w:rPr>
      <w:lang w:eastAsia="ar-SA"/>
    </w:rPr>
  </w:style>
  <w:style w:type="character" w:customStyle="1" w:styleId="Nagwek8Znak">
    <w:name w:val="Nagłówek 8 Znak"/>
    <w:link w:val="Nagwek8"/>
    <w:rsid w:val="00DB01F1"/>
    <w:rPr>
      <w:i/>
      <w:iCs/>
      <w:sz w:val="24"/>
      <w:szCs w:val="24"/>
      <w:lang w:eastAsia="ar-SA"/>
    </w:rPr>
  </w:style>
  <w:style w:type="character" w:styleId="Odwoaniedokomentarza">
    <w:name w:val="annotation reference"/>
    <w:rsid w:val="004773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7730D"/>
  </w:style>
  <w:style w:type="character" w:customStyle="1" w:styleId="TekstkomentarzaZnak">
    <w:name w:val="Tekst komentarza Znak"/>
    <w:link w:val="Tekstkomentarza"/>
    <w:rsid w:val="0047730D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47730D"/>
    <w:rPr>
      <w:b/>
      <w:bCs/>
    </w:rPr>
  </w:style>
  <w:style w:type="character" w:customStyle="1" w:styleId="TematkomentarzaZnak">
    <w:name w:val="Temat komentarza Znak"/>
    <w:link w:val="Tematkomentarza"/>
    <w:rsid w:val="0047730D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163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3</cp:revision>
  <cp:lastPrinted>2022-06-14T10:30:00Z</cp:lastPrinted>
  <dcterms:created xsi:type="dcterms:W3CDTF">2025-03-18T13:35:00Z</dcterms:created>
  <dcterms:modified xsi:type="dcterms:W3CDTF">2025-03-18T13:56:00Z</dcterms:modified>
</cp:coreProperties>
</file>