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099D93C2" w:rsidR="00C23857" w:rsidRPr="00D307CF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1E07C7" w:rsidRPr="001E07C7">
        <w:rPr>
          <w:rFonts w:cs="Arial"/>
          <w:bCs/>
          <w:sz w:val="22"/>
          <w:szCs w:val="22"/>
        </w:rPr>
        <w:t xml:space="preserve">dostawę </w:t>
      </w:r>
      <w:r w:rsidR="00D307CF" w:rsidRPr="00D307CF">
        <w:rPr>
          <w:rFonts w:cs="Arial"/>
          <w:bCs/>
          <w:sz w:val="22"/>
          <w:szCs w:val="22"/>
        </w:rPr>
        <w:t xml:space="preserve">dwóch laserów  </w:t>
      </w:r>
      <w:proofErr w:type="spellStart"/>
      <w:r w:rsidR="00D307CF" w:rsidRPr="00D307CF">
        <w:rPr>
          <w:rFonts w:cs="Arial"/>
          <w:bCs/>
          <w:sz w:val="22"/>
          <w:szCs w:val="22"/>
        </w:rPr>
        <w:t>jednomodowych</w:t>
      </w:r>
      <w:proofErr w:type="spellEnd"/>
      <w:r w:rsidR="00D307CF" w:rsidRPr="00D307CF">
        <w:rPr>
          <w:rFonts w:cs="Arial"/>
          <w:bCs/>
          <w:sz w:val="22"/>
          <w:szCs w:val="22"/>
        </w:rPr>
        <w:t xml:space="preserve"> do spektroskopii </w:t>
      </w:r>
      <w:proofErr w:type="spellStart"/>
      <w:r w:rsidR="00D307CF" w:rsidRPr="00D307CF">
        <w:rPr>
          <w:rFonts w:cs="Arial"/>
          <w:bCs/>
          <w:sz w:val="22"/>
          <w:szCs w:val="22"/>
        </w:rPr>
        <w:t>Brillouina</w:t>
      </w:r>
      <w:proofErr w:type="spellEnd"/>
      <w:r w:rsidR="00D307CF">
        <w:rPr>
          <w:rFonts w:cs="Arial"/>
          <w:bCs/>
          <w:sz w:val="22"/>
          <w:szCs w:val="22"/>
        </w:rPr>
        <w:t xml:space="preserve">,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1E07C7">
        <w:rPr>
          <w:rFonts w:cs="Arial"/>
          <w:sz w:val="22"/>
          <w:szCs w:val="22"/>
        </w:rPr>
        <w:t>ZP3/</w:t>
      </w:r>
      <w:r w:rsidR="00D307CF">
        <w:rPr>
          <w:rFonts w:cs="Arial"/>
          <w:sz w:val="22"/>
          <w:szCs w:val="22"/>
        </w:rPr>
        <w:t>4439</w:t>
      </w:r>
      <w:r w:rsidR="001E07C7">
        <w:rPr>
          <w:rFonts w:cs="Arial"/>
          <w:sz w:val="22"/>
          <w:szCs w:val="22"/>
        </w:rPr>
        <w:t>/2</w:t>
      </w:r>
      <w:r w:rsidR="00852FBB">
        <w:rPr>
          <w:rFonts w:cs="Arial"/>
          <w:sz w:val="22"/>
          <w:szCs w:val="22"/>
        </w:rPr>
        <w:t>5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0BDCAC3F" w14:textId="0B1EA773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0E599EA3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D307CF">
        <w:rPr>
          <w:rFonts w:ascii="Arial" w:hAnsi="Arial" w:cs="Arial"/>
          <w:b/>
          <w:sz w:val="22"/>
          <w:szCs w:val="22"/>
        </w:rPr>
        <w:tab/>
      </w:r>
      <w:r w:rsidR="00DC56DC">
        <w:rPr>
          <w:rFonts w:ascii="Arial" w:hAnsi="Arial" w:cs="Arial"/>
          <w:b/>
          <w:sz w:val="22"/>
          <w:szCs w:val="22"/>
        </w:rPr>
        <w:t xml:space="preserve">do </w:t>
      </w:r>
      <w:r w:rsidR="00D15D1A" w:rsidRPr="0085514F">
        <w:rPr>
          <w:rFonts w:ascii="Arial" w:hAnsi="Arial" w:cs="Arial"/>
          <w:b/>
          <w:sz w:val="22"/>
          <w:szCs w:val="22"/>
        </w:rPr>
        <w:t>1</w:t>
      </w:r>
      <w:r w:rsidR="00D307CF">
        <w:rPr>
          <w:rFonts w:ascii="Arial" w:hAnsi="Arial" w:cs="Arial"/>
          <w:b/>
          <w:sz w:val="22"/>
          <w:szCs w:val="22"/>
        </w:rPr>
        <w:t>2</w:t>
      </w:r>
      <w:r w:rsidR="00932862" w:rsidRPr="0085514F">
        <w:rPr>
          <w:rFonts w:ascii="Arial" w:hAnsi="Arial" w:cs="Arial"/>
          <w:b/>
          <w:sz w:val="22"/>
          <w:szCs w:val="22"/>
        </w:rPr>
        <w:t xml:space="preserve"> 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dni / </w:t>
      </w:r>
      <w:r w:rsidR="00DC56DC" w:rsidRPr="0085514F">
        <w:rPr>
          <w:rFonts w:ascii="Arial" w:hAnsi="Arial" w:cs="Arial"/>
          <w:b/>
          <w:sz w:val="22"/>
          <w:szCs w:val="22"/>
          <w:lang w:eastAsia="zh-CN"/>
        </w:rPr>
        <w:t>do 1</w:t>
      </w:r>
      <w:r w:rsidR="00D307CF">
        <w:rPr>
          <w:rFonts w:ascii="Arial" w:hAnsi="Arial" w:cs="Arial"/>
          <w:b/>
          <w:sz w:val="22"/>
          <w:szCs w:val="22"/>
          <w:lang w:eastAsia="zh-CN"/>
        </w:rPr>
        <w:t>6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tygodni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0517F494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realizacji Zamawiający przyzna mu w ww. kryterium oceny ofert 0 punktów i uzna, że Wykonawca deklaruje termin </w:t>
      </w:r>
      <w:r w:rsidR="00D307CF">
        <w:rPr>
          <w:rFonts w:ascii="Arial" w:eastAsia="MS Mincho" w:hAnsi="Arial" w:cs="Arial"/>
          <w:i/>
          <w:sz w:val="18"/>
          <w:lang w:eastAsia="ar-SA"/>
        </w:rPr>
        <w:t>16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tygo</w:t>
      </w:r>
      <w:r w:rsidRPr="001F7D8A">
        <w:rPr>
          <w:rFonts w:ascii="Arial" w:eastAsia="MS Mincho" w:hAnsi="Arial" w:cs="Arial"/>
          <w:i/>
          <w:sz w:val="18"/>
          <w:lang w:eastAsia="ar-SA"/>
        </w:rPr>
        <w:t>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D287FC6" w14:textId="5FB7197C" w:rsidR="00D66914" w:rsidRPr="00D307CF" w:rsidRDefault="00932862" w:rsidP="00D307C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Okres gwarancji</w:t>
      </w:r>
      <w:r w:rsidR="00D66914" w:rsidRPr="001F7D8A">
        <w:rPr>
          <w:rFonts w:ascii="Arial" w:hAnsi="Arial" w:cs="Arial"/>
          <w:b/>
          <w:sz w:val="22"/>
          <w:szCs w:val="22"/>
        </w:rPr>
        <w:t xml:space="preserve">: </w:t>
      </w:r>
      <w:r w:rsidR="00D307CF">
        <w:rPr>
          <w:rFonts w:ascii="Arial" w:hAnsi="Arial" w:cs="Arial"/>
          <w:b/>
          <w:sz w:val="22"/>
          <w:szCs w:val="22"/>
        </w:rPr>
        <w:tab/>
      </w:r>
      <w:r w:rsidR="00D307CF">
        <w:rPr>
          <w:rFonts w:ascii="Arial" w:hAnsi="Arial" w:cs="Arial"/>
          <w:b/>
          <w:sz w:val="22"/>
          <w:szCs w:val="22"/>
        </w:rPr>
        <w:tab/>
      </w:r>
      <w:r w:rsidR="00C246FA" w:rsidRPr="0085514F">
        <w:rPr>
          <w:rFonts w:ascii="Arial" w:hAnsi="Arial" w:cs="Arial"/>
          <w:b/>
          <w:sz w:val="22"/>
          <w:szCs w:val="22"/>
        </w:rPr>
        <w:t>1</w:t>
      </w:r>
      <w:r w:rsidRPr="0085514F">
        <w:rPr>
          <w:rFonts w:ascii="Arial" w:hAnsi="Arial" w:cs="Arial"/>
          <w:b/>
          <w:sz w:val="22"/>
          <w:szCs w:val="22"/>
        </w:rPr>
        <w:t>2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miesi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ę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c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y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24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miesi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ą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c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e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*               </w:t>
      </w:r>
      <w:r w:rsidR="00D66914"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3BBFB1C6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 w:rsidR="00932862"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 w:rsidR="003C5EDF">
        <w:rPr>
          <w:rFonts w:ascii="Arial" w:eastAsia="MS Mincho" w:hAnsi="Arial" w:cs="Arial"/>
          <w:i/>
          <w:sz w:val="18"/>
          <w:lang w:eastAsia="ar-SA"/>
        </w:rPr>
        <w:t>12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miesiące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4A3FF766" w:rsidR="00826AA6" w:rsidRPr="00826AA6" w:rsidRDefault="00932862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Okres gwarancji</w:t>
      </w:r>
      <w:r w:rsidR="00826AA6"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4CF6F4EC" w14:textId="514DDB72"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2E891CF" w14:textId="77777777" w:rsidR="001E07C7" w:rsidRPr="000D72E6" w:rsidRDefault="001E07C7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lastRenderedPageBreak/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4B4D73C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52FBB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95D4395" w14:textId="5B60D9C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895F" w14:textId="65D9ABAC" w:rsidR="00633E56" w:rsidRPr="006F03FC" w:rsidRDefault="001E07C7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3144A5">
      <w:rPr>
        <w:rFonts w:ascii="Arial" w:hAnsi="Arial" w:cs="Arial"/>
        <w:i/>
        <w:sz w:val="20"/>
      </w:rPr>
      <w:t>4439</w:t>
    </w:r>
    <w:r>
      <w:rPr>
        <w:rFonts w:ascii="Arial" w:hAnsi="Arial" w:cs="Arial"/>
        <w:i/>
        <w:sz w:val="20"/>
      </w:rPr>
      <w:t>/2</w:t>
    </w:r>
    <w:r w:rsidR="00852FBB">
      <w:rPr>
        <w:rFonts w:ascii="Arial" w:hAnsi="Arial" w:cs="Arial"/>
        <w:i/>
        <w:sz w:val="20"/>
      </w:rPr>
      <w:t>5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7681804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7062464">
    <w:abstractNumId w:val="17"/>
  </w:num>
  <w:num w:numId="3" w16cid:durableId="995260307">
    <w:abstractNumId w:val="12"/>
  </w:num>
  <w:num w:numId="4" w16cid:durableId="1593318247">
    <w:abstractNumId w:val="12"/>
  </w:num>
  <w:num w:numId="5" w16cid:durableId="1092817987">
    <w:abstractNumId w:val="10"/>
  </w:num>
  <w:num w:numId="6" w16cid:durableId="3822644">
    <w:abstractNumId w:val="36"/>
  </w:num>
  <w:num w:numId="7" w16cid:durableId="874148966">
    <w:abstractNumId w:val="49"/>
  </w:num>
  <w:num w:numId="8" w16cid:durableId="307977366">
    <w:abstractNumId w:val="35"/>
  </w:num>
  <w:num w:numId="9" w16cid:durableId="126236980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156335234">
    <w:abstractNumId w:val="38"/>
  </w:num>
  <w:num w:numId="11" w16cid:durableId="251164907">
    <w:abstractNumId w:val="4"/>
  </w:num>
  <w:num w:numId="12" w16cid:durableId="183834062">
    <w:abstractNumId w:val="45"/>
  </w:num>
  <w:num w:numId="13" w16cid:durableId="9150887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68507711">
    <w:abstractNumId w:val="6"/>
  </w:num>
  <w:num w:numId="15" w16cid:durableId="2025521396">
    <w:abstractNumId w:val="31"/>
  </w:num>
  <w:num w:numId="16" w16cid:durableId="602306973">
    <w:abstractNumId w:val="16"/>
  </w:num>
  <w:num w:numId="17" w16cid:durableId="1952934457">
    <w:abstractNumId w:val="19"/>
  </w:num>
  <w:num w:numId="18" w16cid:durableId="1032920797">
    <w:abstractNumId w:val="8"/>
  </w:num>
  <w:num w:numId="19" w16cid:durableId="1334411229">
    <w:abstractNumId w:val="32"/>
  </w:num>
  <w:num w:numId="20" w16cid:durableId="676268588">
    <w:abstractNumId w:val="29"/>
  </w:num>
  <w:num w:numId="21" w16cid:durableId="956720028">
    <w:abstractNumId w:val="48"/>
  </w:num>
  <w:num w:numId="22" w16cid:durableId="1628660999">
    <w:abstractNumId w:val="15"/>
  </w:num>
  <w:num w:numId="23" w16cid:durableId="812599626">
    <w:abstractNumId w:val="11"/>
  </w:num>
  <w:num w:numId="24" w16cid:durableId="951979854">
    <w:abstractNumId w:val="46"/>
  </w:num>
  <w:num w:numId="25" w16cid:durableId="1741638114">
    <w:abstractNumId w:val="41"/>
  </w:num>
  <w:num w:numId="26" w16cid:durableId="68507239">
    <w:abstractNumId w:val="34"/>
  </w:num>
  <w:num w:numId="27" w16cid:durableId="1429934659">
    <w:abstractNumId w:val="28"/>
  </w:num>
  <w:num w:numId="28" w16cid:durableId="546331154">
    <w:abstractNumId w:val="44"/>
  </w:num>
  <w:num w:numId="29" w16cid:durableId="104811901">
    <w:abstractNumId w:val="50"/>
  </w:num>
  <w:num w:numId="30" w16cid:durableId="2012679824">
    <w:abstractNumId w:val="9"/>
  </w:num>
  <w:num w:numId="31" w16cid:durableId="655380348">
    <w:abstractNumId w:val="13"/>
  </w:num>
  <w:num w:numId="32" w16cid:durableId="205141466">
    <w:abstractNumId w:val="40"/>
  </w:num>
  <w:num w:numId="33" w16cid:durableId="166019410">
    <w:abstractNumId w:val="22"/>
  </w:num>
  <w:num w:numId="34" w16cid:durableId="1305349035">
    <w:abstractNumId w:val="7"/>
  </w:num>
  <w:num w:numId="35" w16cid:durableId="1511412584">
    <w:abstractNumId w:val="39"/>
  </w:num>
  <w:num w:numId="36" w16cid:durableId="689797845">
    <w:abstractNumId w:val="47"/>
  </w:num>
  <w:num w:numId="37" w16cid:durableId="1543594629">
    <w:abstractNumId w:val="37"/>
  </w:num>
  <w:num w:numId="38" w16cid:durableId="686371372">
    <w:abstractNumId w:val="51"/>
  </w:num>
  <w:num w:numId="39" w16cid:durableId="1277175124">
    <w:abstractNumId w:val="33"/>
  </w:num>
  <w:num w:numId="40" w16cid:durableId="1107852835">
    <w:abstractNumId w:val="18"/>
  </w:num>
  <w:num w:numId="41" w16cid:durableId="530873217">
    <w:abstractNumId w:val="3"/>
  </w:num>
  <w:num w:numId="42" w16cid:durableId="838808503">
    <w:abstractNumId w:val="24"/>
  </w:num>
  <w:num w:numId="43" w16cid:durableId="1548057326">
    <w:abstractNumId w:val="23"/>
  </w:num>
  <w:num w:numId="44" w16cid:durableId="2026901884">
    <w:abstractNumId w:val="25"/>
  </w:num>
  <w:num w:numId="45" w16cid:durableId="435757209">
    <w:abstractNumId w:val="5"/>
  </w:num>
  <w:num w:numId="46" w16cid:durableId="664092820">
    <w:abstractNumId w:val="20"/>
  </w:num>
  <w:num w:numId="47" w16cid:durableId="1081951751">
    <w:abstractNumId w:val="27"/>
  </w:num>
  <w:num w:numId="48" w16cid:durableId="2091386139">
    <w:abstractNumId w:val="21"/>
  </w:num>
  <w:num w:numId="49" w16cid:durableId="89280515">
    <w:abstractNumId w:val="43"/>
  </w:num>
  <w:num w:numId="50" w16cid:durableId="486091881">
    <w:abstractNumId w:val="42"/>
  </w:num>
  <w:num w:numId="51" w16cid:durableId="1088423339">
    <w:abstractNumId w:val="52"/>
  </w:num>
  <w:num w:numId="52" w16cid:durableId="557714400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7C7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2C0"/>
    <w:rsid w:val="00215D18"/>
    <w:rsid w:val="0021689F"/>
    <w:rsid w:val="00216996"/>
    <w:rsid w:val="002170EC"/>
    <w:rsid w:val="002210C3"/>
    <w:rsid w:val="0022221B"/>
    <w:rsid w:val="002238E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4A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B50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EDF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34D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796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2FBB"/>
    <w:rsid w:val="00853CE9"/>
    <w:rsid w:val="00853DC0"/>
    <w:rsid w:val="00854BBE"/>
    <w:rsid w:val="0085514F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2862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50C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46FA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D1A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07CF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6DC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943</Words>
  <Characters>6930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Iwona Zerbin</cp:lastModifiedBy>
  <cp:revision>2</cp:revision>
  <cp:lastPrinted>2025-02-19T08:26:00Z</cp:lastPrinted>
  <dcterms:created xsi:type="dcterms:W3CDTF">2025-04-01T09:54:00Z</dcterms:created>
  <dcterms:modified xsi:type="dcterms:W3CDTF">2025-04-01T09:54:00Z</dcterms:modified>
</cp:coreProperties>
</file>