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41A802D5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063B3C">
        <w:rPr>
          <w:rFonts w:ascii="Arial" w:hAnsi="Arial" w:cs="Arial"/>
          <w:b/>
        </w:rPr>
        <w:t>4153</w:t>
      </w:r>
      <w:r w:rsidR="002E6263">
        <w:rPr>
          <w:rFonts w:ascii="Arial" w:hAnsi="Arial" w:cs="Arial"/>
          <w:b/>
        </w:rPr>
        <w:t>/2</w:t>
      </w:r>
      <w:r w:rsidR="00F00EE7">
        <w:rPr>
          <w:rFonts w:ascii="Arial" w:hAnsi="Arial" w:cs="Arial"/>
          <w:b/>
        </w:rPr>
        <w:t>5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1792F78" w14:textId="77777777" w:rsidR="00EA1DF4" w:rsidRPr="00FF69D7" w:rsidRDefault="00791C92" w:rsidP="00FF69D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FF69D7">
        <w:rPr>
          <w:rFonts w:ascii="Arial" w:hAnsi="Arial" w:cs="Arial"/>
          <w:b/>
          <w:sz w:val="22"/>
          <w:szCs w:val="22"/>
        </w:rPr>
        <w:t xml:space="preserve"> </w:t>
      </w:r>
      <w:r w:rsidR="00FF69D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987418">
        <w:rPr>
          <w:rFonts w:ascii="Arial" w:hAnsi="Arial" w:cs="Arial"/>
          <w:sz w:val="20"/>
          <w:szCs w:val="20"/>
        </w:rPr>
        <w:t>t.j. Dz.U.</w:t>
      </w:r>
      <w:r w:rsidR="00FF69D7" w:rsidRPr="00FF69D7">
        <w:rPr>
          <w:rFonts w:ascii="Arial" w:hAnsi="Arial" w:cs="Arial"/>
          <w:sz w:val="20"/>
          <w:szCs w:val="20"/>
        </w:rPr>
        <w:t xml:space="preserve"> z 202</w:t>
      </w:r>
      <w:r w:rsidR="00B2115B">
        <w:rPr>
          <w:rFonts w:ascii="Arial" w:hAnsi="Arial" w:cs="Arial"/>
          <w:sz w:val="20"/>
          <w:szCs w:val="20"/>
        </w:rPr>
        <w:t>4</w:t>
      </w:r>
      <w:r w:rsidR="00FF69D7" w:rsidRPr="00FF69D7">
        <w:rPr>
          <w:rFonts w:ascii="Arial" w:hAnsi="Arial" w:cs="Arial"/>
          <w:sz w:val="20"/>
          <w:szCs w:val="20"/>
        </w:rPr>
        <w:t xml:space="preserve"> r. poz. </w:t>
      </w:r>
      <w:r w:rsidR="00B2115B">
        <w:rPr>
          <w:rFonts w:ascii="Arial" w:hAnsi="Arial" w:cs="Arial"/>
          <w:sz w:val="20"/>
          <w:szCs w:val="20"/>
        </w:rPr>
        <w:t>361</w:t>
      </w:r>
      <w:r w:rsidR="00FF69D7" w:rsidRPr="00FF69D7">
        <w:rPr>
          <w:rFonts w:ascii="Arial" w:hAnsi="Arial" w:cs="Arial"/>
          <w:sz w:val="20"/>
          <w:szCs w:val="20"/>
        </w:rPr>
        <w:t>)</w:t>
      </w:r>
    </w:p>
    <w:p w14:paraId="311EFDCA" w14:textId="77777777"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lastRenderedPageBreak/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5E8DC4EB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6726355" w14:textId="77777777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70B1581A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0D1AECB" w14:textId="77777777" w:rsidR="00AE5BCD" w:rsidRPr="002E6263" w:rsidRDefault="00AE5BCD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="002E6263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72B6A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21FC8CC6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FF18245" w14:textId="77777777" w:rsidR="00B071B3" w:rsidRPr="00FF69D7" w:rsidRDefault="00AE5BCD" w:rsidP="00B071B3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B071B3">
        <w:rPr>
          <w:rFonts w:ascii="Arial" w:hAnsi="Arial" w:cs="Arial"/>
          <w:b/>
          <w:sz w:val="22"/>
          <w:szCs w:val="22"/>
        </w:rPr>
        <w:t xml:space="preserve"> </w:t>
      </w:r>
      <w:r w:rsidR="00B071B3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r w:rsidR="00B071B3">
        <w:rPr>
          <w:rFonts w:ascii="Arial" w:hAnsi="Arial" w:cs="Arial"/>
          <w:sz w:val="20"/>
          <w:szCs w:val="20"/>
        </w:rPr>
        <w:t>t.j. Dz.U.</w:t>
      </w:r>
      <w:r w:rsidR="00B071B3" w:rsidRPr="00FF69D7">
        <w:rPr>
          <w:rFonts w:ascii="Arial" w:hAnsi="Arial" w:cs="Arial"/>
          <w:sz w:val="20"/>
          <w:szCs w:val="20"/>
        </w:rPr>
        <w:t xml:space="preserve"> z 202</w:t>
      </w:r>
      <w:r w:rsidR="00B071B3">
        <w:rPr>
          <w:rFonts w:ascii="Arial" w:hAnsi="Arial" w:cs="Arial"/>
          <w:sz w:val="20"/>
          <w:szCs w:val="20"/>
        </w:rPr>
        <w:t>4</w:t>
      </w:r>
      <w:r w:rsidR="00B071B3" w:rsidRPr="00FF69D7">
        <w:rPr>
          <w:rFonts w:ascii="Arial" w:hAnsi="Arial" w:cs="Arial"/>
          <w:sz w:val="20"/>
          <w:szCs w:val="20"/>
        </w:rPr>
        <w:t xml:space="preserve"> r. poz. </w:t>
      </w:r>
      <w:r w:rsidR="00B071B3">
        <w:rPr>
          <w:rFonts w:ascii="Arial" w:hAnsi="Arial" w:cs="Arial"/>
          <w:sz w:val="20"/>
          <w:szCs w:val="20"/>
        </w:rPr>
        <w:t>361</w:t>
      </w:r>
      <w:r w:rsidR="00B071B3" w:rsidRPr="00FF69D7">
        <w:rPr>
          <w:rFonts w:ascii="Arial" w:hAnsi="Arial" w:cs="Arial"/>
          <w:sz w:val="20"/>
          <w:szCs w:val="20"/>
        </w:rPr>
        <w:t>)</w:t>
      </w:r>
    </w:p>
    <w:p w14:paraId="6ED2EF9B" w14:textId="1F1F7F4A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12A6BF10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04DC4D6E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00EE7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145BD" w14:textId="77777777" w:rsidR="000A7FD1" w:rsidRDefault="000A7FD1">
      <w:r>
        <w:separator/>
      </w:r>
    </w:p>
  </w:endnote>
  <w:endnote w:type="continuationSeparator" w:id="0">
    <w:p w14:paraId="5E94643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11867" w14:textId="77777777" w:rsidR="000A7FD1" w:rsidRDefault="000A7FD1">
      <w:r>
        <w:separator/>
      </w:r>
    </w:p>
  </w:footnote>
  <w:footnote w:type="continuationSeparator" w:id="0">
    <w:p w14:paraId="710D63A5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758B6F2E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63B3C">
      <w:rPr>
        <w:rFonts w:ascii="Arial" w:hAnsi="Arial" w:cs="Arial"/>
        <w:i/>
        <w:sz w:val="20"/>
      </w:rPr>
      <w:t>4153</w:t>
    </w:r>
    <w:r>
      <w:rPr>
        <w:rFonts w:ascii="Arial" w:hAnsi="Arial" w:cs="Arial"/>
        <w:i/>
        <w:sz w:val="20"/>
      </w:rPr>
      <w:t>/2</w:t>
    </w:r>
    <w:r w:rsidR="00F00EE7">
      <w:rPr>
        <w:rFonts w:ascii="Arial" w:hAnsi="Arial" w:cs="Arial"/>
        <w:i/>
        <w:sz w:val="20"/>
      </w:rPr>
      <w:t>5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99329808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6294508">
    <w:abstractNumId w:val="17"/>
  </w:num>
  <w:num w:numId="3" w16cid:durableId="379088841">
    <w:abstractNumId w:val="12"/>
  </w:num>
  <w:num w:numId="4" w16cid:durableId="976497952">
    <w:abstractNumId w:val="12"/>
  </w:num>
  <w:num w:numId="5" w16cid:durableId="1138450353">
    <w:abstractNumId w:val="10"/>
  </w:num>
  <w:num w:numId="6" w16cid:durableId="771360076">
    <w:abstractNumId w:val="37"/>
  </w:num>
  <w:num w:numId="7" w16cid:durableId="142285418">
    <w:abstractNumId w:val="50"/>
  </w:num>
  <w:num w:numId="8" w16cid:durableId="662511640">
    <w:abstractNumId w:val="36"/>
  </w:num>
  <w:num w:numId="9" w16cid:durableId="361790043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735280816">
    <w:abstractNumId w:val="39"/>
  </w:num>
  <w:num w:numId="11" w16cid:durableId="802961383">
    <w:abstractNumId w:val="4"/>
  </w:num>
  <w:num w:numId="12" w16cid:durableId="789318359">
    <w:abstractNumId w:val="46"/>
  </w:num>
  <w:num w:numId="13" w16cid:durableId="6988900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5428513">
    <w:abstractNumId w:val="6"/>
  </w:num>
  <w:num w:numId="15" w16cid:durableId="92093061">
    <w:abstractNumId w:val="32"/>
  </w:num>
  <w:num w:numId="16" w16cid:durableId="1008096675">
    <w:abstractNumId w:val="16"/>
  </w:num>
  <w:num w:numId="17" w16cid:durableId="1801070134">
    <w:abstractNumId w:val="19"/>
  </w:num>
  <w:num w:numId="18" w16cid:durableId="998390892">
    <w:abstractNumId w:val="8"/>
  </w:num>
  <w:num w:numId="19" w16cid:durableId="635181345">
    <w:abstractNumId w:val="33"/>
  </w:num>
  <w:num w:numId="20" w16cid:durableId="1534806136">
    <w:abstractNumId w:val="30"/>
  </w:num>
  <w:num w:numId="21" w16cid:durableId="1813138531">
    <w:abstractNumId w:val="49"/>
  </w:num>
  <w:num w:numId="22" w16cid:durableId="1274484424">
    <w:abstractNumId w:val="15"/>
  </w:num>
  <w:num w:numId="23" w16cid:durableId="520314993">
    <w:abstractNumId w:val="11"/>
  </w:num>
  <w:num w:numId="24" w16cid:durableId="746534631">
    <w:abstractNumId w:val="47"/>
  </w:num>
  <w:num w:numId="25" w16cid:durableId="1956789342">
    <w:abstractNumId w:val="42"/>
  </w:num>
  <w:num w:numId="26" w16cid:durableId="1721204358">
    <w:abstractNumId w:val="35"/>
  </w:num>
  <w:num w:numId="27" w16cid:durableId="1010911081">
    <w:abstractNumId w:val="29"/>
  </w:num>
  <w:num w:numId="28" w16cid:durableId="1724284424">
    <w:abstractNumId w:val="45"/>
  </w:num>
  <w:num w:numId="29" w16cid:durableId="2017073534">
    <w:abstractNumId w:val="51"/>
  </w:num>
  <w:num w:numId="30" w16cid:durableId="864824657">
    <w:abstractNumId w:val="9"/>
  </w:num>
  <w:num w:numId="31" w16cid:durableId="50735141">
    <w:abstractNumId w:val="13"/>
  </w:num>
  <w:num w:numId="32" w16cid:durableId="312567500">
    <w:abstractNumId w:val="41"/>
  </w:num>
  <w:num w:numId="33" w16cid:durableId="3017821">
    <w:abstractNumId w:val="22"/>
  </w:num>
  <w:num w:numId="34" w16cid:durableId="1997302664">
    <w:abstractNumId w:val="7"/>
  </w:num>
  <w:num w:numId="35" w16cid:durableId="217984387">
    <w:abstractNumId w:val="40"/>
  </w:num>
  <w:num w:numId="36" w16cid:durableId="866872123">
    <w:abstractNumId w:val="48"/>
  </w:num>
  <w:num w:numId="37" w16cid:durableId="1883780892">
    <w:abstractNumId w:val="38"/>
  </w:num>
  <w:num w:numId="38" w16cid:durableId="781726696">
    <w:abstractNumId w:val="52"/>
  </w:num>
  <w:num w:numId="39" w16cid:durableId="1623726213">
    <w:abstractNumId w:val="34"/>
  </w:num>
  <w:num w:numId="40" w16cid:durableId="352656767">
    <w:abstractNumId w:val="18"/>
  </w:num>
  <w:num w:numId="41" w16cid:durableId="2128623773">
    <w:abstractNumId w:val="3"/>
  </w:num>
  <w:num w:numId="42" w16cid:durableId="847716818">
    <w:abstractNumId w:val="24"/>
  </w:num>
  <w:num w:numId="43" w16cid:durableId="1895266855">
    <w:abstractNumId w:val="23"/>
  </w:num>
  <w:num w:numId="44" w16cid:durableId="2012559868">
    <w:abstractNumId w:val="25"/>
  </w:num>
  <w:num w:numId="45" w16cid:durableId="212891415">
    <w:abstractNumId w:val="5"/>
  </w:num>
  <w:num w:numId="46" w16cid:durableId="1619022951">
    <w:abstractNumId w:val="20"/>
  </w:num>
  <w:num w:numId="47" w16cid:durableId="1586769178">
    <w:abstractNumId w:val="27"/>
  </w:num>
  <w:num w:numId="48" w16cid:durableId="986932680">
    <w:abstractNumId w:val="21"/>
  </w:num>
  <w:num w:numId="49" w16cid:durableId="2040162947">
    <w:abstractNumId w:val="44"/>
  </w:num>
  <w:num w:numId="50" w16cid:durableId="1317224702">
    <w:abstractNumId w:val="43"/>
  </w:num>
  <w:num w:numId="51" w16cid:durableId="919683159">
    <w:abstractNumId w:val="53"/>
  </w:num>
  <w:num w:numId="52" w16cid:durableId="1212696710">
    <w:abstractNumId w:val="14"/>
  </w:num>
  <w:num w:numId="53" w16cid:durableId="592515799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1463</Words>
  <Characters>10337</Characters>
  <Application>Microsoft Office Word</Application>
  <DocSecurity>0</DocSecurity>
  <Lines>86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7</cp:revision>
  <cp:lastPrinted>2024-06-04T07:34:00Z</cp:lastPrinted>
  <dcterms:created xsi:type="dcterms:W3CDTF">2024-09-17T11:16:00Z</dcterms:created>
  <dcterms:modified xsi:type="dcterms:W3CDTF">2025-03-21T12:50:00Z</dcterms:modified>
</cp:coreProperties>
</file>