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19AB1390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>
        <w:rPr>
          <w:rFonts w:ascii="Arial" w:hAnsi="Arial" w:cs="Arial"/>
          <w:b/>
          <w:szCs w:val="22"/>
        </w:rPr>
        <w:t>ZP3/</w:t>
      </w:r>
      <w:r w:rsidR="00E156D3">
        <w:rPr>
          <w:rFonts w:ascii="Arial" w:hAnsi="Arial" w:cs="Arial"/>
          <w:b/>
          <w:szCs w:val="22"/>
        </w:rPr>
        <w:t>4153</w:t>
      </w:r>
      <w:r w:rsidR="005E1102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06C162B2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86057E">
        <w:rPr>
          <w:rFonts w:ascii="Arial" w:hAnsi="Arial" w:cs="Arial"/>
          <w:sz w:val="22"/>
          <w:szCs w:val="22"/>
        </w:rPr>
        <w:t>5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0B0846AD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proofErr w:type="spellStart"/>
      <w:r w:rsidR="000853F8">
        <w:rPr>
          <w:rFonts w:cs="Arial"/>
          <w:i w:val="0"/>
          <w:sz w:val="22"/>
          <w:szCs w:val="22"/>
        </w:rPr>
        <w:t>t.j</w:t>
      </w:r>
      <w:proofErr w:type="spellEnd"/>
      <w:r w:rsidR="000853F8">
        <w:rPr>
          <w:rFonts w:cs="Arial"/>
          <w:i w:val="0"/>
          <w:sz w:val="22"/>
          <w:szCs w:val="22"/>
        </w:rPr>
        <w:t xml:space="preserve">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0853F8">
        <w:rPr>
          <w:rFonts w:cs="Arial"/>
          <w:i w:val="0"/>
          <w:sz w:val="22"/>
          <w:szCs w:val="22"/>
        </w:rPr>
        <w:t>4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</w:t>
      </w:r>
      <w:r w:rsidR="000853F8">
        <w:rPr>
          <w:rFonts w:cs="Arial"/>
          <w:i w:val="0"/>
          <w:sz w:val="22"/>
          <w:szCs w:val="22"/>
        </w:rPr>
        <w:t>320</w:t>
      </w:r>
      <w:r w:rsidR="007632A3" w:rsidRPr="002145F4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39F1B8FE" w:rsidR="008E0BA3" w:rsidRPr="002145F4" w:rsidRDefault="000853F8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>Zakup i</w:t>
      </w:r>
      <w:r w:rsidR="00416E3F" w:rsidRPr="002145F4">
        <w:rPr>
          <w:rFonts w:ascii="Arial" w:hAnsi="Arial" w:cs="Arial"/>
          <w:b/>
          <w:sz w:val="22"/>
          <w:szCs w:val="20"/>
        </w:rPr>
        <w:t xml:space="preserve"> dostaw</w:t>
      </w:r>
      <w:r>
        <w:rPr>
          <w:rFonts w:ascii="Arial" w:hAnsi="Arial" w:cs="Arial"/>
          <w:b/>
          <w:sz w:val="22"/>
          <w:szCs w:val="20"/>
        </w:rPr>
        <w:t>a</w:t>
      </w:r>
      <w:r w:rsidR="00416E3F" w:rsidRPr="002145F4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18C52887" w:rsidR="00AD1E7B" w:rsidRPr="002145F4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49744B" w:rsidRPr="002145F4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202DFA43" w14:textId="1F2412CB" w:rsidR="00AD1E7B" w:rsidRPr="00BC12C1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>
        <w:rPr>
          <w:rFonts w:ascii="Arial" w:hAnsi="Arial" w:cs="Arial"/>
          <w:bCs/>
          <w:iCs/>
          <w:sz w:val="22"/>
          <w:szCs w:val="22"/>
        </w:rPr>
        <w:t>…………</w:t>
      </w:r>
      <w:r w:rsidR="00041CF2">
        <w:rPr>
          <w:rFonts w:ascii="Arial" w:hAnsi="Arial" w:cs="Arial"/>
          <w:bCs/>
          <w:iCs/>
          <w:sz w:val="22"/>
          <w:szCs w:val="22"/>
        </w:rPr>
        <w:t>……</w:t>
      </w:r>
      <w:r w:rsidR="0049744B">
        <w:rPr>
          <w:rFonts w:ascii="Arial" w:hAnsi="Arial" w:cs="Arial"/>
          <w:bCs/>
          <w:iCs/>
          <w:sz w:val="22"/>
          <w:szCs w:val="22"/>
        </w:rPr>
        <w:t>.</w:t>
      </w:r>
    </w:p>
    <w:p w14:paraId="16A101A9" w14:textId="4718AE08" w:rsidR="00041CF2" w:rsidRDefault="00041CF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3: ………………. </w:t>
      </w:r>
    </w:p>
    <w:p w14:paraId="3BD7C82E" w14:textId="67624E6C" w:rsidR="000C007E" w:rsidRPr="00CD1E20" w:rsidRDefault="00041CF2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część 4: ………………</w:t>
      </w: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5A01E889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= 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86057E">
        <w:rPr>
          <w:rFonts w:ascii="Arial" w:hAnsi="Arial" w:cs="Arial"/>
          <w:b/>
          <w:sz w:val="22"/>
          <w:szCs w:val="22"/>
        </w:rPr>
        <w:t>3399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86057E">
        <w:rPr>
          <w:rFonts w:ascii="Arial" w:hAnsi="Arial" w:cs="Arial"/>
          <w:b/>
          <w:sz w:val="22"/>
          <w:szCs w:val="22"/>
        </w:rPr>
        <w:t>5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34B987F5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1 </w:t>
      </w:r>
      <w:r w:rsidR="00196013">
        <w:rPr>
          <w:rFonts w:ascii="Arial" w:hAnsi="Arial" w:cs="Arial"/>
          <w:b/>
          <w:sz w:val="22"/>
          <w:szCs w:val="22"/>
        </w:rPr>
        <w:t>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4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05557E9E" w14:textId="28A27AEF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86057E">
        <w:rPr>
          <w:rFonts w:ascii="Arial" w:hAnsi="Arial" w:cs="Arial"/>
          <w:b/>
          <w:sz w:val="22"/>
        </w:rPr>
        <w:t xml:space="preserve">2 i Części 3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4A9BF66B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zęści </w:t>
      </w:r>
      <w:r w:rsidR="005E1102">
        <w:rPr>
          <w:rFonts w:ascii="Arial" w:hAnsi="Arial" w:cs="Arial"/>
          <w:b/>
          <w:sz w:val="22"/>
          <w:szCs w:val="22"/>
        </w:rPr>
        <w:t>1</w:t>
      </w:r>
      <w:r w:rsidR="00196013">
        <w:rPr>
          <w:rFonts w:ascii="Arial" w:hAnsi="Arial" w:cs="Arial"/>
          <w:b/>
          <w:sz w:val="22"/>
          <w:szCs w:val="22"/>
        </w:rPr>
        <w:t xml:space="preserve"> 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4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287E76">
        <w:rPr>
          <w:rFonts w:ascii="Arial" w:hAnsi="Arial" w:cs="Arial"/>
          <w:sz w:val="22"/>
          <w:szCs w:val="22"/>
        </w:rPr>
        <w:t>lit.a</w:t>
      </w:r>
      <w:proofErr w:type="spellEnd"/>
      <w:r w:rsidRPr="00287E76">
        <w:rPr>
          <w:rFonts w:ascii="Arial" w:hAnsi="Arial" w:cs="Arial"/>
          <w:sz w:val="22"/>
          <w:szCs w:val="22"/>
        </w:rPr>
        <w:t>) ustawy z dnia 11 marca 2004 r. o podatku od towarów i usług (</w:t>
      </w:r>
      <w:proofErr w:type="spellStart"/>
      <w:r w:rsidRPr="00287E76">
        <w:rPr>
          <w:rFonts w:ascii="Arial" w:hAnsi="Arial" w:cs="Arial"/>
          <w:sz w:val="22"/>
          <w:szCs w:val="22"/>
        </w:rPr>
        <w:t>t</w:t>
      </w:r>
      <w:r w:rsidR="0086057E">
        <w:rPr>
          <w:rFonts w:ascii="Arial" w:hAnsi="Arial" w:cs="Arial"/>
          <w:sz w:val="22"/>
          <w:szCs w:val="22"/>
        </w:rPr>
        <w:t>.j</w:t>
      </w:r>
      <w:proofErr w:type="spellEnd"/>
      <w:r w:rsidR="0086057E">
        <w:rPr>
          <w:rFonts w:ascii="Arial" w:hAnsi="Arial" w:cs="Arial"/>
          <w:sz w:val="22"/>
          <w:szCs w:val="22"/>
        </w:rPr>
        <w:t xml:space="preserve">. </w:t>
      </w:r>
      <w:r w:rsidRPr="00287E76">
        <w:rPr>
          <w:rFonts w:ascii="Arial" w:hAnsi="Arial" w:cs="Arial"/>
          <w:sz w:val="22"/>
          <w:szCs w:val="22"/>
        </w:rPr>
        <w:t>Dz.U. z 202</w:t>
      </w:r>
      <w:r w:rsidR="00C8114B" w:rsidRPr="00287E76">
        <w:rPr>
          <w:rFonts w:ascii="Arial" w:hAnsi="Arial" w:cs="Arial"/>
          <w:sz w:val="22"/>
          <w:szCs w:val="22"/>
        </w:rPr>
        <w:t>4</w:t>
      </w:r>
      <w:r w:rsidRPr="00287E76">
        <w:rPr>
          <w:rFonts w:ascii="Arial" w:hAnsi="Arial" w:cs="Arial"/>
          <w:sz w:val="22"/>
          <w:szCs w:val="22"/>
        </w:rPr>
        <w:t xml:space="preserve"> r , poz. </w:t>
      </w:r>
      <w:r w:rsidR="00C8114B" w:rsidRPr="00287E76">
        <w:rPr>
          <w:rFonts w:ascii="Arial" w:hAnsi="Arial" w:cs="Arial"/>
          <w:sz w:val="22"/>
          <w:szCs w:val="22"/>
        </w:rPr>
        <w:t xml:space="preserve">361 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4F9B5E2D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5) w terminie nie dłuższym niż: </w:t>
      </w:r>
    </w:p>
    <w:p w14:paraId="12F2A264" w14:textId="3755E0C5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196013">
        <w:rPr>
          <w:rFonts w:ascii="Arial" w:hAnsi="Arial" w:cs="Arial"/>
          <w:b/>
        </w:rPr>
        <w:t>C</w:t>
      </w:r>
      <w:r w:rsidR="00196013" w:rsidRPr="007266A1">
        <w:rPr>
          <w:rFonts w:ascii="Arial" w:hAnsi="Arial" w:cs="Arial"/>
          <w:b/>
        </w:rPr>
        <w:t>z</w:t>
      </w:r>
      <w:r w:rsidR="00196013">
        <w:rPr>
          <w:rFonts w:ascii="Arial" w:hAnsi="Arial" w:cs="Arial"/>
          <w:b/>
        </w:rPr>
        <w:t>ęści</w:t>
      </w:r>
      <w:r w:rsidR="00196013" w:rsidRPr="007266A1">
        <w:rPr>
          <w:rFonts w:ascii="Arial" w:hAnsi="Arial" w:cs="Arial"/>
          <w:b/>
        </w:rPr>
        <w:t xml:space="preserve"> 1</w:t>
      </w:r>
      <w:r w:rsidR="0086057E">
        <w:rPr>
          <w:rFonts w:ascii="Arial" w:hAnsi="Arial" w:cs="Arial"/>
          <w:b/>
        </w:rPr>
        <w:t xml:space="preserve">, </w:t>
      </w:r>
      <w:r w:rsidR="00196013">
        <w:rPr>
          <w:rFonts w:ascii="Arial" w:hAnsi="Arial" w:cs="Arial"/>
          <w:b/>
        </w:rPr>
        <w:t>Części</w:t>
      </w:r>
      <w:r w:rsidR="00196013" w:rsidRPr="007266A1">
        <w:rPr>
          <w:rFonts w:ascii="Arial" w:hAnsi="Arial" w:cs="Arial"/>
          <w:b/>
        </w:rPr>
        <w:t xml:space="preserve"> 4 </w:t>
      </w:r>
      <w:r w:rsidR="00735E4B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>
        <w:rPr>
          <w:rFonts w:ascii="Arial" w:hAnsi="Arial" w:cs="Arial"/>
        </w:rPr>
        <w:t>ług (</w:t>
      </w:r>
      <w:proofErr w:type="spellStart"/>
      <w:r w:rsidR="00196013">
        <w:rPr>
          <w:rFonts w:ascii="Arial" w:hAnsi="Arial" w:cs="Arial"/>
        </w:rPr>
        <w:t>t</w:t>
      </w:r>
      <w:r w:rsidR="0086057E">
        <w:rPr>
          <w:rFonts w:ascii="Arial" w:hAnsi="Arial" w:cs="Arial"/>
        </w:rPr>
        <w:t>.j</w:t>
      </w:r>
      <w:proofErr w:type="spellEnd"/>
      <w:r w:rsidR="0086057E">
        <w:rPr>
          <w:rFonts w:ascii="Arial" w:hAnsi="Arial" w:cs="Arial"/>
        </w:rPr>
        <w:t xml:space="preserve">. </w:t>
      </w:r>
      <w:r w:rsidR="00196013">
        <w:rPr>
          <w:rFonts w:ascii="Arial" w:hAnsi="Arial" w:cs="Arial"/>
        </w:rPr>
        <w:t xml:space="preserve">Dz.U. </w:t>
      </w:r>
      <w:r w:rsidR="005664DD" w:rsidRPr="00CD1E20">
        <w:rPr>
          <w:rFonts w:ascii="Arial" w:hAnsi="Arial" w:cs="Arial"/>
        </w:rPr>
        <w:t>z 202</w:t>
      </w:r>
      <w:r w:rsidR="00196013">
        <w:rPr>
          <w:rFonts w:ascii="Arial" w:hAnsi="Arial" w:cs="Arial"/>
        </w:rPr>
        <w:t xml:space="preserve">4 </w:t>
      </w:r>
      <w:r w:rsidR="005664DD" w:rsidRPr="00CD1E20">
        <w:rPr>
          <w:rFonts w:ascii="Arial" w:hAnsi="Arial" w:cs="Arial"/>
        </w:rPr>
        <w:t xml:space="preserve">r. poz. </w:t>
      </w:r>
      <w:r w:rsidR="00196013">
        <w:rPr>
          <w:rFonts w:ascii="Arial" w:hAnsi="Arial" w:cs="Arial"/>
        </w:rPr>
        <w:t xml:space="preserve">361 z </w:t>
      </w:r>
      <w:proofErr w:type="spellStart"/>
      <w:r w:rsidR="00196013">
        <w:rPr>
          <w:rFonts w:ascii="Arial" w:hAnsi="Arial" w:cs="Arial"/>
        </w:rPr>
        <w:t>późn</w:t>
      </w:r>
      <w:proofErr w:type="spellEnd"/>
      <w:r w:rsidR="00196013">
        <w:rPr>
          <w:rFonts w:ascii="Arial" w:hAnsi="Arial" w:cs="Arial"/>
        </w:rPr>
        <w:t>. zm.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opisanego</w:t>
      </w:r>
      <w:r w:rsidR="005664DD" w:rsidRPr="00CD1E20">
        <w:rPr>
          <w:rFonts w:ascii="Arial" w:hAnsi="Arial" w:cs="Arial"/>
        </w:rPr>
        <w:t xml:space="preserve"> w Załączniku A do SWZ</w:t>
      </w:r>
      <w:r w:rsidR="00511284" w:rsidRPr="00CD1E20">
        <w:rPr>
          <w:rFonts w:ascii="Arial" w:hAnsi="Arial" w:cs="Arial"/>
        </w:rPr>
        <w:t>.</w:t>
      </w:r>
    </w:p>
    <w:p w14:paraId="1F33EFC6" w14:textId="7980972B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>Częś</w:t>
      </w:r>
      <w:r w:rsidR="0086057E">
        <w:rPr>
          <w:rFonts w:ascii="Arial" w:hAnsi="Arial" w:cs="Arial"/>
          <w:b/>
        </w:rPr>
        <w:t>ci</w:t>
      </w:r>
      <w:r w:rsidR="000C007E">
        <w:rPr>
          <w:rFonts w:ascii="Arial" w:hAnsi="Arial" w:cs="Arial"/>
          <w:b/>
        </w:rPr>
        <w:t xml:space="preserve"> </w:t>
      </w:r>
      <w:r w:rsidR="005E1102">
        <w:rPr>
          <w:rFonts w:ascii="Arial" w:hAnsi="Arial" w:cs="Arial"/>
          <w:b/>
        </w:rPr>
        <w:t>2</w:t>
      </w:r>
      <w:r w:rsidR="000C007E">
        <w:rPr>
          <w:rFonts w:ascii="Arial" w:hAnsi="Arial" w:cs="Arial"/>
          <w:b/>
        </w:rPr>
        <w:t>,</w:t>
      </w:r>
      <w:r w:rsidR="00735E4B">
        <w:rPr>
          <w:rFonts w:ascii="Arial" w:hAnsi="Arial" w:cs="Arial"/>
          <w:b/>
        </w:rPr>
        <w:t xml:space="preserve"> </w:t>
      </w:r>
      <w:r w:rsidR="0086057E">
        <w:rPr>
          <w:rFonts w:ascii="Arial" w:hAnsi="Arial" w:cs="Arial"/>
          <w:b/>
        </w:rPr>
        <w:t>C</w:t>
      </w:r>
      <w:r w:rsidR="00735E4B">
        <w:rPr>
          <w:rFonts w:ascii="Arial" w:hAnsi="Arial" w:cs="Arial"/>
          <w:b/>
        </w:rPr>
        <w:t>zęś</w:t>
      </w:r>
      <w:r w:rsidR="0086057E">
        <w:rPr>
          <w:rFonts w:ascii="Arial" w:hAnsi="Arial" w:cs="Arial"/>
          <w:b/>
        </w:rPr>
        <w:t>ci</w:t>
      </w:r>
      <w:r w:rsidR="00735E4B">
        <w:rPr>
          <w:rFonts w:ascii="Arial" w:hAnsi="Arial" w:cs="Arial"/>
          <w:b/>
        </w:rPr>
        <w:t xml:space="preserve"> 3</w:t>
      </w:r>
      <w:r w:rsidR="00D17E84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  <w:r w:rsidR="0038003F">
        <w:rPr>
          <w:rFonts w:ascii="Arial" w:hAnsi="Arial" w:cs="Arial"/>
        </w:rPr>
        <w:t>.</w:t>
      </w:r>
    </w:p>
    <w:p w14:paraId="32C3D6DD" w14:textId="498238AD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zgodnie z SWZ</w:t>
      </w:r>
      <w:r w:rsidRPr="002145F4">
        <w:rPr>
          <w:rFonts w:ascii="Arial" w:hAnsi="Arial" w:cs="Arial"/>
          <w:b/>
        </w:rPr>
        <w:t>)</w:t>
      </w:r>
    </w:p>
    <w:p w14:paraId="7C4D855A" w14:textId="77777777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0B4B0FDB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część zamówienia obejmuje więcej niż 1 szt. urządzenia - po dostarczeniu wymaganej przez Zamawiającego ilości urządzeń) 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16DBCE79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4. </w:t>
      </w:r>
      <w:r w:rsidR="00355976">
        <w:rPr>
          <w:rFonts w:ascii="Arial" w:hAnsi="Arial" w:cs="Arial"/>
          <w:sz w:val="22"/>
          <w:szCs w:val="22"/>
        </w:rPr>
        <w:t>P</w:t>
      </w:r>
      <w:r w:rsidRPr="0057304D">
        <w:rPr>
          <w:rFonts w:ascii="Arial" w:hAnsi="Arial" w:cs="Arial"/>
          <w:sz w:val="22"/>
          <w:szCs w:val="22"/>
        </w:rPr>
        <w:t>rotok</w:t>
      </w:r>
      <w:r w:rsidR="00355976">
        <w:rPr>
          <w:rFonts w:ascii="Arial" w:hAnsi="Arial" w:cs="Arial"/>
          <w:sz w:val="22"/>
          <w:szCs w:val="22"/>
        </w:rPr>
        <w:t xml:space="preserve">ół </w:t>
      </w:r>
      <w:r w:rsidR="002B4B79">
        <w:rPr>
          <w:rFonts w:ascii="Arial" w:hAnsi="Arial" w:cs="Arial"/>
          <w:sz w:val="22"/>
          <w:szCs w:val="22"/>
        </w:rPr>
        <w:t xml:space="preserve">wraz z prawidłowo wystawioną fakturą </w:t>
      </w:r>
      <w:r w:rsidRPr="0057304D">
        <w:rPr>
          <w:rFonts w:ascii="Arial" w:hAnsi="Arial" w:cs="Arial"/>
          <w:sz w:val="22"/>
          <w:szCs w:val="22"/>
        </w:rPr>
        <w:t>Wykonawca przekaże użytkownikowi</w:t>
      </w:r>
      <w:r w:rsidRPr="00BC37EB">
        <w:rPr>
          <w:rFonts w:ascii="Arial" w:hAnsi="Arial" w:cs="Arial"/>
          <w:sz w:val="22"/>
          <w:szCs w:val="22"/>
        </w:rPr>
        <w:t xml:space="preserve"> </w:t>
      </w:r>
      <w:r w:rsidR="002B4B79" w:rsidRPr="002B4B79">
        <w:rPr>
          <w:rFonts w:ascii="Arial" w:hAnsi="Arial" w:cs="Arial"/>
          <w:sz w:val="22"/>
          <w:szCs w:val="22"/>
        </w:rPr>
        <w:t xml:space="preserve">drogą elektroniczną  </w:t>
      </w:r>
      <w:r w:rsidR="002B4B79">
        <w:rPr>
          <w:rFonts w:ascii="Arial" w:hAnsi="Arial" w:cs="Arial"/>
          <w:sz w:val="22"/>
          <w:szCs w:val="22"/>
        </w:rPr>
        <w:t xml:space="preserve">na adres mailowy użytkownika wskazany w pkt 5 </w:t>
      </w:r>
      <w:r w:rsidRPr="00BC37EB">
        <w:rPr>
          <w:rFonts w:ascii="Arial" w:hAnsi="Arial" w:cs="Arial"/>
          <w:sz w:val="22"/>
          <w:szCs w:val="22"/>
        </w:rPr>
        <w:t xml:space="preserve">w ciągu 2 dni roboczych od daty </w:t>
      </w:r>
      <w:r w:rsidR="00355976">
        <w:rPr>
          <w:rFonts w:ascii="Arial" w:hAnsi="Arial" w:cs="Arial"/>
          <w:sz w:val="22"/>
          <w:szCs w:val="22"/>
        </w:rPr>
        <w:t>realizacji zamówienia</w:t>
      </w:r>
      <w:r w:rsidR="002B4B79">
        <w:rPr>
          <w:rFonts w:ascii="Arial" w:hAnsi="Arial" w:cs="Arial"/>
          <w:sz w:val="22"/>
          <w:szCs w:val="22"/>
        </w:rPr>
        <w:t>.</w:t>
      </w:r>
      <w:r w:rsidR="00355976">
        <w:rPr>
          <w:rFonts w:ascii="Arial" w:hAnsi="Arial" w:cs="Arial"/>
          <w:sz w:val="22"/>
          <w:szCs w:val="22"/>
        </w:rPr>
        <w:t xml:space="preserve"> 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B918F9">
        <w:rPr>
          <w:rFonts w:ascii="Arial" w:hAnsi="Arial" w:cs="Arial"/>
          <w:bCs/>
          <w:sz w:val="22"/>
          <w:szCs w:val="22"/>
        </w:rPr>
        <w:t>6</w:t>
      </w:r>
      <w:r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2DD85F59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918F9">
        <w:rPr>
          <w:rFonts w:ascii="Arial" w:hAnsi="Arial" w:cs="Arial"/>
          <w:bCs/>
          <w:sz w:val="22"/>
          <w:szCs w:val="22"/>
        </w:rPr>
        <w:t>7</w:t>
      </w:r>
      <w:r w:rsidRPr="005945B0">
        <w:rPr>
          <w:rFonts w:ascii="Arial" w:hAnsi="Arial" w:cs="Arial"/>
          <w:b/>
          <w:bCs/>
          <w:sz w:val="22"/>
          <w:szCs w:val="22"/>
        </w:rPr>
        <w:t>.</w:t>
      </w:r>
      <w:r w:rsidRPr="005945B0">
        <w:rPr>
          <w:rFonts w:ascii="Arial" w:hAnsi="Arial" w:cs="Arial"/>
          <w:sz w:val="22"/>
          <w:szCs w:val="22"/>
        </w:rPr>
        <w:t xml:space="preserve">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2145F4">
        <w:rPr>
          <w:rFonts w:ascii="Arial" w:hAnsi="Arial" w:cs="Arial"/>
          <w:sz w:val="22"/>
          <w:szCs w:val="22"/>
        </w:rPr>
        <w:t>lub ilości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2145F4">
        <w:rPr>
          <w:rFonts w:ascii="Arial" w:hAnsi="Arial" w:cs="Arial"/>
          <w:sz w:val="22"/>
          <w:szCs w:val="22"/>
        </w:rPr>
        <w:t xml:space="preserve">częściowego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2145F4">
        <w:rPr>
          <w:rFonts w:ascii="Arial" w:hAnsi="Arial" w:cs="Arial"/>
          <w:sz w:val="22"/>
          <w:szCs w:val="22"/>
        </w:rPr>
        <w:t>,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2145F4">
        <w:rPr>
          <w:rFonts w:ascii="Arial" w:hAnsi="Arial" w:cs="Arial"/>
          <w:sz w:val="22"/>
          <w:szCs w:val="22"/>
        </w:rPr>
        <w:t>5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2145F4">
        <w:rPr>
          <w:rFonts w:ascii="Arial" w:hAnsi="Arial" w:cs="Arial"/>
          <w:sz w:val="22"/>
          <w:szCs w:val="22"/>
        </w:rPr>
        <w:t xml:space="preserve"> (co nie stanowi </w:t>
      </w:r>
      <w:r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Pr="005945B0">
        <w:rPr>
          <w:rFonts w:ascii="Arial" w:hAnsi="Arial" w:cs="Arial"/>
          <w:sz w:val="22"/>
          <w:szCs w:val="22"/>
        </w:rPr>
        <w:t>Daną część przedmiotu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5945B0">
        <w:rPr>
          <w:rFonts w:ascii="Arial" w:hAnsi="Arial" w:cs="Arial"/>
          <w:sz w:val="22"/>
          <w:szCs w:val="22"/>
        </w:rPr>
        <w:t>ą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5945B0">
        <w:rPr>
          <w:rFonts w:ascii="Arial" w:hAnsi="Arial" w:cs="Arial"/>
          <w:sz w:val="22"/>
          <w:szCs w:val="22"/>
        </w:rPr>
        <w:t xml:space="preserve">częściowy </w:t>
      </w:r>
      <w:r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>Oryginał faktury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4D946270" w:rsidR="00FC295C" w:rsidRPr="002145F4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E156D3">
        <w:rPr>
          <w:rFonts w:ascii="Arial" w:hAnsi="Arial" w:cs="Arial"/>
          <w:b/>
        </w:rPr>
        <w:t>4153</w:t>
      </w:r>
      <w:r w:rsidR="005E1102">
        <w:rPr>
          <w:rFonts w:ascii="Arial" w:hAnsi="Arial" w:cs="Arial"/>
          <w:b/>
        </w:rPr>
        <w:t>/</w:t>
      </w:r>
      <w:r w:rsidR="009C6376" w:rsidRPr="002145F4">
        <w:rPr>
          <w:rFonts w:ascii="Arial" w:hAnsi="Arial" w:cs="Arial"/>
          <w:b/>
        </w:rPr>
        <w:t>……</w:t>
      </w:r>
      <w:r w:rsidR="005E1102">
        <w:rPr>
          <w:rFonts w:ascii="Arial" w:hAnsi="Arial" w:cs="Arial"/>
          <w:b/>
        </w:rPr>
        <w:t xml:space="preserve"> 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1ADE5056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 xml:space="preserve">Gwarancja </w:t>
      </w:r>
      <w:r w:rsidR="00F0589E" w:rsidRPr="004148A7">
        <w:rPr>
          <w:rFonts w:ascii="Arial" w:hAnsi="Arial" w:cs="Arial"/>
          <w:szCs w:val="19"/>
        </w:rPr>
        <w:t xml:space="preserve">producenta </w:t>
      </w:r>
      <w:r w:rsidR="00644D68" w:rsidRPr="004148A7">
        <w:rPr>
          <w:rFonts w:ascii="Arial" w:hAnsi="Arial" w:cs="Arial"/>
          <w:szCs w:val="19"/>
        </w:rPr>
        <w:t xml:space="preserve">dla przedmiotu zamówienia w </w:t>
      </w:r>
      <w:r w:rsidR="004E79FC" w:rsidRPr="004148A7">
        <w:rPr>
          <w:rFonts w:ascii="Arial" w:hAnsi="Arial" w:cs="Arial"/>
          <w:szCs w:val="19"/>
        </w:rPr>
        <w:t>C</w:t>
      </w:r>
      <w:r w:rsidR="00644D68" w:rsidRPr="004148A7">
        <w:rPr>
          <w:rFonts w:ascii="Arial" w:hAnsi="Arial" w:cs="Arial"/>
          <w:szCs w:val="19"/>
        </w:rPr>
        <w:t xml:space="preserve">zęści </w:t>
      </w:r>
      <w:r w:rsidR="00BC16CA" w:rsidRPr="004148A7">
        <w:rPr>
          <w:rFonts w:ascii="Arial" w:hAnsi="Arial" w:cs="Arial"/>
          <w:szCs w:val="19"/>
        </w:rPr>
        <w:t>….</w:t>
      </w:r>
      <w:r w:rsidR="004E79FC" w:rsidRPr="004148A7">
        <w:rPr>
          <w:rFonts w:ascii="Arial" w:hAnsi="Arial" w:cs="Arial"/>
          <w:szCs w:val="19"/>
        </w:rPr>
        <w:t xml:space="preserve"> </w:t>
      </w:r>
      <w:r w:rsidR="00067F54" w:rsidRPr="004148A7">
        <w:rPr>
          <w:rFonts w:ascii="Arial" w:hAnsi="Arial" w:cs="Arial"/>
          <w:szCs w:val="19"/>
        </w:rPr>
        <w:t>–</w:t>
      </w:r>
      <w:r w:rsidR="004E79FC" w:rsidRPr="004148A7">
        <w:rPr>
          <w:rFonts w:ascii="Arial" w:hAnsi="Arial" w:cs="Arial"/>
          <w:szCs w:val="19"/>
        </w:rPr>
        <w:t xml:space="preserve"> </w:t>
      </w:r>
      <w:r w:rsidR="00BC16CA" w:rsidRPr="004148A7">
        <w:rPr>
          <w:rFonts w:ascii="Arial" w:hAnsi="Arial" w:cs="Arial"/>
          <w:szCs w:val="19"/>
        </w:rPr>
        <w:t>……</w:t>
      </w:r>
      <w:r w:rsidR="00067F54" w:rsidRPr="004148A7">
        <w:rPr>
          <w:rFonts w:ascii="Arial" w:hAnsi="Arial" w:cs="Arial"/>
          <w:szCs w:val="19"/>
        </w:rPr>
        <w:t xml:space="preserve"> wynosi …… miesiące </w:t>
      </w:r>
      <w:r w:rsidRPr="004148A7">
        <w:rPr>
          <w:rFonts w:ascii="Arial" w:hAnsi="Arial" w:cs="Arial"/>
          <w:szCs w:val="19"/>
        </w:rPr>
        <w:t>od daty podpisania danego protokołu odbioru bez zastrzeżeń.</w:t>
      </w:r>
      <w:r w:rsidR="00AD7369" w:rsidRPr="004148A7">
        <w:rPr>
          <w:rFonts w:ascii="Arial" w:hAnsi="Arial" w:cs="Arial"/>
          <w:szCs w:val="19"/>
        </w:rPr>
        <w:t xml:space="preserve"> </w:t>
      </w:r>
    </w:p>
    <w:p w14:paraId="74577775" w14:textId="3B653F2D" w:rsidR="00BC6E14" w:rsidRPr="002145F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</w:t>
      </w:r>
      <w:r w:rsidR="00133693" w:rsidRPr="002145F4">
        <w:rPr>
          <w:rFonts w:ascii="Arial" w:hAnsi="Arial" w:cs="Arial"/>
          <w:szCs w:val="19"/>
        </w:rPr>
        <w:t xml:space="preserve">w szczególności </w:t>
      </w:r>
      <w:r w:rsidRPr="002145F4">
        <w:rPr>
          <w:rFonts w:ascii="Arial" w:hAnsi="Arial" w:cs="Arial"/>
          <w:szCs w:val="19"/>
        </w:rPr>
        <w:t xml:space="preserve">koszt części i serwisu. </w:t>
      </w:r>
    </w:p>
    <w:p w14:paraId="5A8EB000" w14:textId="5535C2EC" w:rsidR="00BC6E14" w:rsidRPr="0058121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</w:t>
      </w:r>
      <w:r w:rsidR="002E3BC4" w:rsidRPr="002145F4">
        <w:rPr>
          <w:rFonts w:ascii="Arial" w:hAnsi="Arial" w:cs="Arial"/>
          <w:szCs w:val="19"/>
        </w:rPr>
        <w:t xml:space="preserve">realizowany </w:t>
      </w:r>
      <w:r w:rsidRPr="002145F4">
        <w:rPr>
          <w:rFonts w:ascii="Arial" w:hAnsi="Arial" w:cs="Arial"/>
          <w:szCs w:val="19"/>
        </w:rPr>
        <w:t xml:space="preserve">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</w:rPr>
        <w:t xml:space="preserve">demontażu, ponownej instalacji i </w:t>
      </w:r>
      <w:r w:rsidRPr="000D21DB">
        <w:rPr>
          <w:rFonts w:ascii="Arial" w:hAnsi="Arial" w:cs="Arial"/>
        </w:rPr>
        <w:t>transportu urządzeń oraz ryzyko utraty lub uszkodzenia urządze</w:t>
      </w:r>
      <w:r w:rsidRPr="00581214">
        <w:rPr>
          <w:rFonts w:ascii="Arial" w:hAnsi="Arial" w:cs="Arial"/>
        </w:rPr>
        <w:t>ń ponosi Wykonawca.</w:t>
      </w:r>
    </w:p>
    <w:p w14:paraId="2F02CA71" w14:textId="45AEA524" w:rsidR="00BC6E14" w:rsidRPr="005D54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>Czas reakcji serwisu od chwili zgłoszenia awarii – do</w:t>
      </w:r>
      <w:r w:rsidR="00A668BB" w:rsidRPr="005D54A7">
        <w:rPr>
          <w:rFonts w:ascii="Arial" w:hAnsi="Arial" w:cs="Arial"/>
        </w:rPr>
        <w:t xml:space="preserve"> 48 godzin od</w:t>
      </w:r>
      <w:r w:rsidR="00A26E08" w:rsidRPr="005D54A7">
        <w:rPr>
          <w:rFonts w:ascii="Arial" w:hAnsi="Arial" w:cs="Arial"/>
        </w:rPr>
        <w:t xml:space="preserve"> </w:t>
      </w:r>
      <w:r w:rsidR="00A668BB" w:rsidRPr="005D54A7">
        <w:rPr>
          <w:rFonts w:ascii="Arial" w:hAnsi="Arial" w:cs="Arial"/>
        </w:rPr>
        <w:t xml:space="preserve">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68F47200" w14:textId="56F5B621" w:rsid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E73B7">
        <w:rPr>
          <w:rFonts w:ascii="Arial" w:hAnsi="Arial" w:cs="Arial"/>
        </w:rPr>
        <w:t>Czas naprawy od momentu powiadomienia o awarii – do</w:t>
      </w:r>
      <w:r w:rsidR="00A668BB" w:rsidRPr="005D54A7">
        <w:rPr>
          <w:rFonts w:ascii="Arial" w:hAnsi="Arial" w:cs="Arial"/>
        </w:rPr>
        <w:t xml:space="preserve"> 14 dni </w:t>
      </w:r>
      <w:r w:rsidR="00E156D3">
        <w:rPr>
          <w:rFonts w:ascii="Arial" w:hAnsi="Arial" w:cs="Arial"/>
        </w:rPr>
        <w:t xml:space="preserve">(do 7 dni – dotyczy Części 4) </w:t>
      </w:r>
      <w:r w:rsidR="00A668BB" w:rsidRPr="005D54A7">
        <w:rPr>
          <w:rFonts w:ascii="Arial" w:hAnsi="Arial" w:cs="Arial"/>
        </w:rPr>
        <w:t xml:space="preserve">od dnia 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0AA510D0" w14:textId="68E9B5E8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</w:t>
      </w:r>
      <w:r w:rsidR="00A668BB" w:rsidRPr="004148A7">
        <w:rPr>
          <w:rFonts w:ascii="Arial" w:hAnsi="Arial" w:cs="Arial"/>
        </w:rPr>
        <w:t>Zamawiającemu</w:t>
      </w:r>
      <w:r w:rsidRPr="004148A7">
        <w:rPr>
          <w:rFonts w:ascii="Arial" w:hAnsi="Arial" w:cs="Arial"/>
        </w:rPr>
        <w:t xml:space="preserve">. </w:t>
      </w:r>
    </w:p>
    <w:p w14:paraId="7982A66B" w14:textId="05F336CB" w:rsidR="00BC6E14" w:rsidRPr="0057304D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 w:rsidR="00001BB6">
        <w:rPr>
          <w:rFonts w:ascii="Arial" w:hAnsi="Arial" w:cs="Arial"/>
          <w:szCs w:val="19"/>
        </w:rPr>
        <w:t xml:space="preserve">lub ograniczające uprawnienia </w:t>
      </w:r>
      <w:r w:rsidR="0062016C">
        <w:rPr>
          <w:rFonts w:ascii="Arial" w:hAnsi="Arial" w:cs="Arial"/>
          <w:szCs w:val="19"/>
        </w:rPr>
        <w:t>Zamawiającego wynikające z przepisów K</w:t>
      </w:r>
      <w:r w:rsidR="00001BB6">
        <w:rPr>
          <w:rFonts w:ascii="Arial" w:hAnsi="Arial" w:cs="Arial"/>
          <w:szCs w:val="19"/>
        </w:rPr>
        <w:t xml:space="preserve">odeksu cywilnego o </w:t>
      </w:r>
      <w:r w:rsidR="0062016C">
        <w:rPr>
          <w:rFonts w:ascii="Arial" w:hAnsi="Arial" w:cs="Arial"/>
          <w:szCs w:val="19"/>
        </w:rPr>
        <w:t>gwarancji</w:t>
      </w:r>
      <w:r w:rsidR="00001BB6">
        <w:rPr>
          <w:rFonts w:ascii="Arial" w:hAnsi="Arial" w:cs="Arial"/>
          <w:szCs w:val="19"/>
        </w:rPr>
        <w:t xml:space="preserve">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Cs w:val="19"/>
        </w:rPr>
        <w:t xml:space="preserve"> lub Kodeksu cywilnego.</w:t>
      </w:r>
    </w:p>
    <w:p w14:paraId="797ECC5F" w14:textId="34EC5E02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10734F5A" w14:textId="6ADF37CF" w:rsidR="00BC6E14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106CEC2D" w14:textId="3DAD2415" w:rsidR="004148A7" w:rsidRDefault="004148A7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4C284419" w:rsidR="0006500B" w:rsidRPr="002145F4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B918F9">
        <w:rPr>
          <w:rFonts w:ascii="Arial" w:hAnsi="Arial" w:cs="Arial"/>
          <w:sz w:val="22"/>
        </w:rPr>
        <w:t xml:space="preserve"> </w:t>
      </w:r>
      <w:bookmarkStart w:id="0" w:name="_Hlk173413676"/>
      <w:r w:rsidR="00D17E84">
        <w:rPr>
          <w:rFonts w:ascii="Arial" w:hAnsi="Arial" w:cs="Arial"/>
          <w:sz w:val="22"/>
        </w:rPr>
        <w:t xml:space="preserve">(odrębnie dla </w:t>
      </w:r>
      <w:r w:rsidR="00B918F9">
        <w:rPr>
          <w:rFonts w:ascii="Arial" w:hAnsi="Arial" w:cs="Arial"/>
          <w:sz w:val="22"/>
        </w:rPr>
        <w:t xml:space="preserve">danej części </w:t>
      </w:r>
      <w:r w:rsidR="002E73B7">
        <w:rPr>
          <w:rFonts w:ascii="Arial" w:hAnsi="Arial" w:cs="Arial"/>
          <w:sz w:val="22"/>
        </w:rPr>
        <w:t xml:space="preserve">zamówienia objętego umową – jeśli umowa obejmuje więcej części zamówienia) </w:t>
      </w:r>
      <w:bookmarkEnd w:id="0"/>
      <w:r w:rsidR="00B918F9">
        <w:rPr>
          <w:rFonts w:ascii="Arial" w:hAnsi="Arial" w:cs="Arial"/>
          <w:sz w:val="22"/>
        </w:rPr>
        <w:t xml:space="preserve"> </w:t>
      </w:r>
      <w:r w:rsidR="0062016C" w:rsidRPr="00CD1E20">
        <w:rPr>
          <w:rFonts w:ascii="Arial" w:hAnsi="Arial" w:cs="Arial"/>
          <w:sz w:val="22"/>
        </w:rPr>
        <w:t xml:space="preserve">oraz po dokonaniu </w:t>
      </w:r>
      <w:r w:rsidR="0062016C" w:rsidRPr="00CD1E20">
        <w:rPr>
          <w:rFonts w:ascii="Arial" w:hAnsi="Arial" w:cs="Arial"/>
          <w:sz w:val="22"/>
        </w:rPr>
        <w:lastRenderedPageBreak/>
        <w:t xml:space="preserve">odbioru </w:t>
      </w:r>
      <w:r w:rsidR="00364E92" w:rsidRPr="00CD1E20">
        <w:rPr>
          <w:rFonts w:ascii="Arial" w:hAnsi="Arial" w:cs="Arial"/>
          <w:sz w:val="22"/>
        </w:rPr>
        <w:t>tego zakresu</w:t>
      </w:r>
      <w:r w:rsidR="00364E92">
        <w:rPr>
          <w:rFonts w:ascii="Arial" w:hAnsi="Arial" w:cs="Arial"/>
          <w:color w:val="FF0000"/>
          <w:sz w:val="22"/>
        </w:rPr>
        <w:t xml:space="preserve">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1" w:name="_Hlk173413737"/>
      <w:r w:rsidRPr="0034386E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>
        <w:rPr>
          <w:rFonts w:ascii="Arial" w:eastAsia="Calibri" w:hAnsi="Arial" w:cs="Arial"/>
          <w:sz w:val="22"/>
          <w:lang w:eastAsia="ar-SA"/>
        </w:rPr>
        <w:t xml:space="preserve"> odrębnie </w:t>
      </w:r>
      <w:r w:rsidR="00B918F9">
        <w:rPr>
          <w:rFonts w:ascii="Arial" w:eastAsia="Calibri" w:hAnsi="Arial" w:cs="Arial"/>
          <w:sz w:val="22"/>
          <w:lang w:eastAsia="ar-SA"/>
        </w:rPr>
        <w:t xml:space="preserve"> za daną część</w:t>
      </w:r>
      <w:r w:rsidRPr="0034386E">
        <w:rPr>
          <w:rFonts w:ascii="Arial" w:eastAsia="Calibri" w:hAnsi="Arial" w:cs="Arial"/>
          <w:sz w:val="22"/>
          <w:lang w:eastAsia="ar-SA"/>
        </w:rPr>
        <w:t xml:space="preserve"> </w:t>
      </w:r>
      <w:r w:rsidR="002E73B7">
        <w:rPr>
          <w:rFonts w:ascii="Arial" w:eastAsia="Calibri" w:hAnsi="Arial" w:cs="Arial"/>
          <w:sz w:val="22"/>
          <w:lang w:eastAsia="ar-SA"/>
        </w:rPr>
        <w:t>zamówienia, jeśli umowa obejmuje więcej części zamówienia)</w:t>
      </w:r>
      <w:bookmarkEnd w:id="1"/>
      <w:r w:rsidRPr="0034386E">
        <w:rPr>
          <w:rFonts w:ascii="Arial" w:eastAsia="Calibri" w:hAnsi="Arial" w:cs="Arial"/>
          <w:sz w:val="22"/>
          <w:lang w:eastAsia="ar-SA"/>
        </w:rPr>
        <w:t>, przelewem na 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Pr="0034386E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2B4B79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2B4B79">
        <w:rPr>
          <w:rFonts w:ascii="Arial" w:hAnsi="Arial" w:cs="Arial"/>
          <w:sz w:val="22"/>
          <w:szCs w:val="22"/>
          <w:lang w:eastAsia="ar-SA"/>
        </w:rPr>
        <w:t xml:space="preserve">(podpisanego bez zastrzeżeń przez Zamawiającego) </w:t>
      </w:r>
      <w:r w:rsidRPr="002B4B79">
        <w:rPr>
          <w:rFonts w:ascii="Arial" w:eastAsia="Calibri" w:hAnsi="Arial" w:cs="Arial"/>
          <w:sz w:val="22"/>
          <w:lang w:eastAsia="ar-SA"/>
        </w:rPr>
        <w:t xml:space="preserve">i otrzymania przez Zamawiającego oryginału odpowiednio wystawionej danej faktury VAT </w:t>
      </w:r>
      <w:r w:rsidR="0030226D" w:rsidRPr="002B4B79">
        <w:rPr>
          <w:rFonts w:ascii="Arial" w:eastAsia="Calibri" w:hAnsi="Arial" w:cs="Arial"/>
          <w:sz w:val="22"/>
          <w:lang w:eastAsia="ar-SA"/>
        </w:rPr>
        <w:t>(</w:t>
      </w:r>
      <w:r w:rsidR="00CB3828" w:rsidRPr="002B4B79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w terminie późniejszym niż oryginał prawidłowo wystawionej faktury termin płatności biegnie od tej późniejszej daty)</w:t>
      </w:r>
      <w:r w:rsidR="00CB3828" w:rsidRPr="00AB459F">
        <w:rPr>
          <w:rFonts w:ascii="Arial" w:eastAsia="Calibri" w:hAnsi="Arial" w:cs="Arial"/>
          <w:b/>
          <w:color w:val="FF0000"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>max 30 dni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6E9C11C9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</w:t>
      </w:r>
      <w:r w:rsidRPr="005E1102">
        <w:rPr>
          <w:rFonts w:ascii="Arial" w:hAnsi="Arial" w:cs="Arial"/>
          <w:sz w:val="22"/>
          <w:szCs w:val="22"/>
        </w:rPr>
        <w:t xml:space="preserve">ust. </w:t>
      </w:r>
      <w:r w:rsidR="00EE3452" w:rsidRPr="005E1102">
        <w:rPr>
          <w:rFonts w:ascii="Arial" w:hAnsi="Arial" w:cs="Arial"/>
          <w:sz w:val="22"/>
          <w:szCs w:val="22"/>
        </w:rPr>
        <w:t>3</w:t>
      </w:r>
      <w:r w:rsidR="00EE4921" w:rsidRPr="005E1102">
        <w:rPr>
          <w:rFonts w:ascii="Arial" w:hAnsi="Arial" w:cs="Arial"/>
          <w:sz w:val="22"/>
          <w:szCs w:val="22"/>
        </w:rPr>
        <w:t xml:space="preserve">, </w:t>
      </w:r>
      <w:r w:rsidR="00EE4921" w:rsidRPr="0030226D">
        <w:rPr>
          <w:rFonts w:ascii="Arial" w:hAnsi="Arial" w:cs="Arial"/>
          <w:sz w:val="22"/>
          <w:szCs w:val="22"/>
        </w:rPr>
        <w:t>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2DF8080B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24CA5534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2E54CD" w:rsidRPr="002145F4">
        <w:rPr>
          <w:rFonts w:ascii="Arial" w:hAnsi="Arial" w:cs="Arial"/>
          <w:sz w:val="22"/>
          <w:szCs w:val="22"/>
        </w:rPr>
        <w:t>,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lastRenderedPageBreak/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46DBD4CF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</w:t>
      </w:r>
      <w:r w:rsidRPr="00276541">
        <w:rPr>
          <w:rFonts w:ascii="Arial" w:hAnsi="Arial" w:cs="Arial"/>
          <w:sz w:val="22"/>
        </w:rPr>
        <w:lastRenderedPageBreak/>
        <w:t xml:space="preserve">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6F0B35B3" w14:textId="241A721D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</w:rPr>
        <w:t>p.z.p</w:t>
      </w:r>
      <w:proofErr w:type="spellEnd"/>
      <w:r w:rsidR="007632A3">
        <w:rPr>
          <w:rFonts w:ascii="Arial" w:hAnsi="Arial" w:cs="Arial"/>
          <w:bCs/>
        </w:rPr>
        <w:t>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lastRenderedPageBreak/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4148A7">
        <w:rPr>
          <w:rFonts w:ascii="Arial" w:hAnsi="Arial" w:cs="Arial"/>
          <w:bCs/>
        </w:rPr>
        <w:t>t.j</w:t>
      </w:r>
      <w:proofErr w:type="spellEnd"/>
      <w:r w:rsidR="005945B0" w:rsidRPr="004148A7">
        <w:rPr>
          <w:rFonts w:ascii="Arial" w:hAnsi="Arial" w:cs="Arial"/>
          <w:bCs/>
        </w:rPr>
        <w:t xml:space="preserve">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038C9854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4148A7">
        <w:rPr>
          <w:rFonts w:ascii="Arial" w:hAnsi="Arial" w:cs="Arial"/>
        </w:rPr>
        <w:t>p.z.p</w:t>
      </w:r>
      <w:proofErr w:type="spellEnd"/>
      <w:r w:rsidR="007632A3" w:rsidRPr="004148A7">
        <w:rPr>
          <w:rFonts w:ascii="Arial" w:hAnsi="Arial" w:cs="Arial"/>
        </w:rPr>
        <w:t>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Umowę sporządzono w 2 </w:t>
      </w:r>
      <w:r w:rsidR="00A668BB" w:rsidRPr="004148A7">
        <w:rPr>
          <w:rFonts w:ascii="Arial" w:hAnsi="Arial" w:cs="Arial"/>
          <w:bCs/>
        </w:rPr>
        <w:t xml:space="preserve">(dwóch) jednobrzmiących </w:t>
      </w:r>
      <w:r w:rsidRPr="004148A7">
        <w:rPr>
          <w:rFonts w:ascii="Arial" w:hAnsi="Arial" w:cs="Arial"/>
          <w:bCs/>
        </w:rPr>
        <w:t>egzemplarzach, po jednym dla każdej ze stron.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04C97" w14:textId="77777777" w:rsidR="00626307" w:rsidRDefault="00626307">
      <w:r>
        <w:separator/>
      </w:r>
    </w:p>
  </w:endnote>
  <w:endnote w:type="continuationSeparator" w:id="0">
    <w:p w14:paraId="57E1C3C7" w14:textId="77777777" w:rsidR="00626307" w:rsidRDefault="0062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FF59C" w14:textId="77777777" w:rsidR="00626307" w:rsidRDefault="00626307">
      <w:r>
        <w:separator/>
      </w:r>
    </w:p>
  </w:footnote>
  <w:footnote w:type="continuationSeparator" w:id="0">
    <w:p w14:paraId="6D7B6E37" w14:textId="77777777" w:rsidR="00626307" w:rsidRDefault="0062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800AE" w14:textId="05BFC96A" w:rsidR="007F11FD" w:rsidRPr="0086057E" w:rsidRDefault="007F11FD">
    <w:pPr>
      <w:pStyle w:val="Nagwek"/>
      <w:rPr>
        <w:rFonts w:ascii="Arial" w:hAnsi="Arial" w:cs="Arial"/>
      </w:rPr>
    </w:pPr>
    <w:r w:rsidRPr="0086057E">
      <w:rPr>
        <w:rFonts w:ascii="Arial" w:hAnsi="Arial" w:cs="Arial"/>
      </w:rPr>
      <w:t>Z</w:t>
    </w:r>
    <w:r w:rsidR="00BC12C1" w:rsidRPr="0086057E">
      <w:rPr>
        <w:rFonts w:ascii="Arial" w:hAnsi="Arial" w:cs="Arial"/>
      </w:rPr>
      <w:t>P3/</w:t>
    </w:r>
    <w:r w:rsidR="00E156D3">
      <w:rPr>
        <w:rFonts w:ascii="Arial" w:hAnsi="Arial" w:cs="Arial"/>
      </w:rPr>
      <w:t>4153</w:t>
    </w:r>
    <w:r w:rsidR="002A6682" w:rsidRPr="0086057E">
      <w:rPr>
        <w:rFonts w:ascii="Arial" w:hAnsi="Arial" w:cs="Arial"/>
      </w:rPr>
      <w:t>/2</w:t>
    </w:r>
    <w:r w:rsidR="0086057E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996224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0813788">
    <w:abstractNumId w:val="10"/>
  </w:num>
  <w:num w:numId="3" w16cid:durableId="561906934">
    <w:abstractNumId w:val="8"/>
  </w:num>
  <w:num w:numId="4" w16cid:durableId="1237470909">
    <w:abstractNumId w:val="18"/>
  </w:num>
  <w:num w:numId="5" w16cid:durableId="1282806348">
    <w:abstractNumId w:val="16"/>
  </w:num>
  <w:num w:numId="6" w16cid:durableId="1556773028">
    <w:abstractNumId w:val="3"/>
  </w:num>
  <w:num w:numId="7" w16cid:durableId="1632786363">
    <w:abstractNumId w:val="17"/>
  </w:num>
  <w:num w:numId="8" w16cid:durableId="1193692265">
    <w:abstractNumId w:val="4"/>
  </w:num>
  <w:num w:numId="9" w16cid:durableId="2110081653">
    <w:abstractNumId w:val="15"/>
  </w:num>
  <w:num w:numId="10" w16cid:durableId="1686711966">
    <w:abstractNumId w:val="7"/>
  </w:num>
  <w:num w:numId="11" w16cid:durableId="449863832">
    <w:abstractNumId w:val="13"/>
  </w:num>
  <w:num w:numId="12" w16cid:durableId="1511682499">
    <w:abstractNumId w:val="9"/>
  </w:num>
  <w:num w:numId="13" w16cid:durableId="1689528079">
    <w:abstractNumId w:val="5"/>
  </w:num>
  <w:num w:numId="14" w16cid:durableId="79452878">
    <w:abstractNumId w:val="19"/>
  </w:num>
  <w:num w:numId="15" w16cid:durableId="36004738">
    <w:abstractNumId w:val="14"/>
  </w:num>
  <w:num w:numId="16" w16cid:durableId="99692313">
    <w:abstractNumId w:val="12"/>
  </w:num>
  <w:num w:numId="17" w16cid:durableId="1918440628">
    <w:abstractNumId w:val="11"/>
  </w:num>
  <w:num w:numId="18" w16cid:durableId="421688891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BC1C5-4C37-4D03-852F-53B1AAA89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7</Pages>
  <Words>3061</Words>
  <Characters>18733</Characters>
  <Application>Microsoft Office Word</Application>
  <DocSecurity>0</DocSecurity>
  <Lines>156</Lines>
  <Paragraphs>43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8</cp:revision>
  <cp:lastPrinted>2024-05-28T11:25:00Z</cp:lastPrinted>
  <dcterms:created xsi:type="dcterms:W3CDTF">2024-09-13T10:18:00Z</dcterms:created>
  <dcterms:modified xsi:type="dcterms:W3CDTF">2025-03-25T11:25:00Z</dcterms:modified>
</cp:coreProperties>
</file>