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3"/>
        <w:gridCol w:w="5185"/>
        <w:gridCol w:w="2117"/>
      </w:tblGrid>
      <w:tr w:rsidR="00114A64" w:rsidRPr="0072044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720447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720447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720447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:rsidR="00114A64" w:rsidRPr="00720447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720447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:rsidR="00D45137" w:rsidRPr="00720447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720447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:rsidR="00114A64" w:rsidRPr="00720447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720447">
              <w:rPr>
                <w:rFonts w:ascii="Arial Narrow" w:hAnsi="Arial Narrow" w:cs="Arial"/>
              </w:rPr>
              <w:t>PR25_P01_F18_W</w:t>
            </w:r>
            <w:r w:rsidR="00385D2C" w:rsidRPr="00720447">
              <w:rPr>
                <w:rFonts w:ascii="Arial Narrow" w:hAnsi="Arial Narrow" w:cs="Arial"/>
              </w:rPr>
              <w:t>8</w:t>
            </w:r>
          </w:p>
        </w:tc>
      </w:tr>
    </w:tbl>
    <w:p w:rsidR="00E63864" w:rsidRPr="00720447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/>
          <w:sz w:val="22"/>
        </w:rPr>
      </w:pPr>
      <w:r w:rsidRPr="00720447">
        <w:rPr>
          <w:rFonts w:ascii="Arial" w:hAnsi="Arial"/>
          <w:b w:val="0"/>
          <w:i/>
          <w:sz w:val="22"/>
        </w:rPr>
        <w:tab/>
      </w:r>
      <w:r w:rsidRPr="00720447">
        <w:rPr>
          <w:rFonts w:ascii="Arial" w:hAnsi="Arial"/>
          <w:b w:val="0"/>
          <w:i/>
          <w:sz w:val="22"/>
        </w:rPr>
        <w:tab/>
      </w:r>
      <w:r w:rsidRPr="00720447">
        <w:rPr>
          <w:rFonts w:ascii="Arial" w:hAnsi="Arial"/>
          <w:b w:val="0"/>
          <w:i/>
          <w:sz w:val="22"/>
        </w:rPr>
        <w:tab/>
      </w:r>
      <w:r w:rsidRPr="00720447">
        <w:rPr>
          <w:rFonts w:ascii="Arial" w:hAnsi="Arial"/>
          <w:b w:val="0"/>
          <w:i/>
          <w:sz w:val="22"/>
        </w:rPr>
        <w:tab/>
      </w:r>
      <w:r w:rsidRPr="00720447">
        <w:rPr>
          <w:rFonts w:ascii="Arial" w:hAnsi="Arial"/>
          <w:b w:val="0"/>
          <w:i/>
          <w:sz w:val="20"/>
        </w:rPr>
        <w:t xml:space="preserve">Załącznik nr  </w:t>
      </w:r>
      <w:r w:rsidR="00C041BA">
        <w:rPr>
          <w:rFonts w:ascii="Arial" w:hAnsi="Arial"/>
          <w:b w:val="0"/>
          <w:i/>
          <w:sz w:val="20"/>
        </w:rPr>
        <w:t>9</w:t>
      </w:r>
      <w:r w:rsidRPr="00720447">
        <w:rPr>
          <w:rFonts w:ascii="Arial" w:hAnsi="Arial"/>
          <w:b w:val="0"/>
          <w:i/>
          <w:sz w:val="20"/>
        </w:rPr>
        <w:t xml:space="preserve"> do SWZ </w:t>
      </w:r>
    </w:p>
    <w:p w:rsidR="00193502" w:rsidRPr="00720447" w:rsidRDefault="00193502" w:rsidP="00763302">
      <w:pPr>
        <w:pStyle w:val="Tytu"/>
        <w:shd w:val="clear" w:color="auto" w:fill="FFFFFF" w:themeFill="background1"/>
        <w:rPr>
          <w:rFonts w:ascii="Arial Narrow" w:hAnsi="Arial Narrow"/>
          <w:sz w:val="32"/>
          <w:szCs w:val="32"/>
        </w:rPr>
      </w:pPr>
    </w:p>
    <w:p w:rsidR="00114A64" w:rsidRPr="00720447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32"/>
          <w:szCs w:val="32"/>
        </w:rPr>
        <w:t>UMOWA NA ROBOTY BUDOWLANE  Nr ....-.../ P /202</w:t>
      </w:r>
      <w:r w:rsidR="00B41B9A" w:rsidRPr="00720447">
        <w:rPr>
          <w:rFonts w:ascii="Arial Narrow" w:hAnsi="Arial Narrow"/>
          <w:sz w:val="32"/>
          <w:szCs w:val="32"/>
        </w:rPr>
        <w:t>5</w:t>
      </w:r>
      <w:r w:rsidRPr="00720447">
        <w:rPr>
          <w:rFonts w:ascii="Arial Narrow" w:hAnsi="Arial Narrow"/>
          <w:sz w:val="32"/>
          <w:szCs w:val="32"/>
        </w:rPr>
        <w:t>/ TU</w:t>
      </w:r>
    </w:p>
    <w:p w:rsidR="00114A64" w:rsidRPr="00720447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:rsidR="00114A64" w:rsidRPr="00720447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</w:rPr>
        <w:t>zawarta w dniu ............ 202</w:t>
      </w:r>
      <w:r w:rsidR="00B41B9A" w:rsidRPr="00720447">
        <w:rPr>
          <w:rFonts w:ascii="Arial Narrow" w:hAnsi="Arial Narrow"/>
          <w:sz w:val="22"/>
        </w:rPr>
        <w:t>5</w:t>
      </w:r>
      <w:r w:rsidRPr="00720447">
        <w:rPr>
          <w:rFonts w:ascii="Arial Narrow" w:hAnsi="Arial Narrow"/>
          <w:sz w:val="22"/>
        </w:rPr>
        <w:t xml:space="preserve"> r. w Bydgoszczy pomiędzy:</w:t>
      </w:r>
    </w:p>
    <w:p w:rsidR="00114A64" w:rsidRPr="00720447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10 Wojskowym Szpit</w:t>
      </w:r>
      <w:r w:rsidR="00FF1A6B" w:rsidRPr="00720447">
        <w:rPr>
          <w:rFonts w:ascii="Arial Narrow" w:hAnsi="Arial Narrow"/>
          <w:b/>
          <w:sz w:val="22"/>
          <w:szCs w:val="22"/>
        </w:rPr>
        <w:t>alem Klinicznym z Polikliniką SPZOZ</w:t>
      </w:r>
      <w:r w:rsidRPr="00720447">
        <w:rPr>
          <w:rFonts w:ascii="Arial Narrow" w:hAnsi="Arial Narrow"/>
          <w:b/>
          <w:sz w:val="22"/>
          <w:szCs w:val="22"/>
        </w:rPr>
        <w:t xml:space="preserve"> w Bydgoszczy</w:t>
      </w:r>
      <w:r w:rsidRPr="00720447">
        <w:rPr>
          <w:rFonts w:ascii="Arial Narrow" w:hAnsi="Arial Narrow"/>
          <w:sz w:val="22"/>
          <w:szCs w:val="22"/>
        </w:rPr>
        <w:t xml:space="preserve">, ul. Powstańców Warszawy 5, </w:t>
      </w:r>
      <w:r w:rsidRPr="00720447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720447">
        <w:rPr>
          <w:rFonts w:ascii="Arial Narrow" w:hAnsi="Arial Narrow"/>
          <w:sz w:val="22"/>
          <w:szCs w:val="22"/>
        </w:rPr>
        <w:t xml:space="preserve"> innych organizacji społecznych</w:t>
      </w:r>
      <w:r w:rsidRPr="00720447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:rsidR="00EA5B4E" w:rsidRPr="00720447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:rsidR="00EA5B4E" w:rsidRPr="00720447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720447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:rsidR="00114A64" w:rsidRPr="00720447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sz w:val="22"/>
        </w:rPr>
        <w:t xml:space="preserve">zwanym dalej </w:t>
      </w:r>
      <w:r w:rsidRPr="00720447">
        <w:rPr>
          <w:rFonts w:ascii="Arial Narrow" w:hAnsi="Arial Narrow"/>
          <w:b/>
          <w:sz w:val="22"/>
        </w:rPr>
        <w:t>Zamawiającym,</w:t>
      </w:r>
    </w:p>
    <w:p w:rsidR="00114A64" w:rsidRPr="00720447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:rsidR="00114A64" w:rsidRPr="00720447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a</w:t>
      </w:r>
    </w:p>
    <w:p w:rsidR="00114A64" w:rsidRPr="00720447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b/>
          <w:sz w:val="22"/>
        </w:rPr>
        <w:t xml:space="preserve">................................. </w:t>
      </w:r>
      <w:r w:rsidRPr="00720447">
        <w:rPr>
          <w:rFonts w:ascii="Arial Narrow" w:hAnsi="Arial Narrow"/>
          <w:sz w:val="22"/>
        </w:rPr>
        <w:t xml:space="preserve">z siedzibą w ................., przy ulicy .............., ..............., zarejestrowaną w Sądzie  Rejonowym  </w:t>
      </w:r>
      <w:r w:rsidR="00841E99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>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:rsidR="00114A64" w:rsidRPr="00720447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:rsidR="00114A64" w:rsidRPr="00720447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:rsidR="00114A64" w:rsidRPr="00720447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zwanym w dalszej treści umowy </w:t>
      </w:r>
      <w:r w:rsidRPr="00720447">
        <w:rPr>
          <w:rFonts w:ascii="Arial Narrow" w:hAnsi="Arial Narrow"/>
          <w:b/>
          <w:sz w:val="22"/>
        </w:rPr>
        <w:t>„Wykonawcą”</w:t>
      </w:r>
      <w:r w:rsidRPr="00720447">
        <w:rPr>
          <w:rFonts w:ascii="Arial Narrow" w:hAnsi="Arial Narrow"/>
          <w:sz w:val="22"/>
        </w:rPr>
        <w:t>,</w:t>
      </w:r>
    </w:p>
    <w:p w:rsidR="00114A64" w:rsidRPr="00720447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sz w:val="22"/>
        </w:rPr>
        <w:t>o następującej treści:</w:t>
      </w:r>
    </w:p>
    <w:p w:rsidR="00114A64" w:rsidRPr="00720447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§</w:t>
      </w:r>
      <w:r w:rsidR="00114A64" w:rsidRPr="00720447">
        <w:rPr>
          <w:rFonts w:ascii="Arial Narrow" w:hAnsi="Arial Narrow"/>
          <w:b/>
          <w:sz w:val="22"/>
        </w:rPr>
        <w:t xml:space="preserve"> 1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Przedmiot umowy</w:t>
      </w:r>
    </w:p>
    <w:p w:rsidR="00743A56" w:rsidRPr="00720447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:rsidR="005437CD" w:rsidRPr="00720447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720447">
        <w:rPr>
          <w:rFonts w:ascii="Arial Narrow" w:hAnsi="Arial Narrow"/>
          <w:sz w:val="22"/>
          <w:szCs w:val="22"/>
        </w:rPr>
        <w:t xml:space="preserve">r. </w:t>
      </w:r>
      <w:r w:rsidRPr="00720447">
        <w:rPr>
          <w:rFonts w:ascii="Arial Narrow" w:hAnsi="Arial Narrow"/>
          <w:sz w:val="22"/>
          <w:szCs w:val="22"/>
        </w:rPr>
        <w:t>Prawo zamówień publ</w:t>
      </w:r>
      <w:r w:rsidR="00E01196" w:rsidRPr="00720447">
        <w:rPr>
          <w:rFonts w:ascii="Arial Narrow" w:hAnsi="Arial Narrow"/>
          <w:sz w:val="22"/>
          <w:szCs w:val="22"/>
        </w:rPr>
        <w:t xml:space="preserve">icznych </w:t>
      </w:r>
      <w:r w:rsidR="00C63858" w:rsidRPr="00720447">
        <w:rPr>
          <w:rFonts w:ascii="Arial Narrow" w:hAnsi="Arial Narrow"/>
          <w:sz w:val="22"/>
          <w:szCs w:val="22"/>
        </w:rPr>
        <w:t xml:space="preserve">  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="006813DC" w:rsidRPr="00720447">
        <w:rPr>
          <w:rFonts w:ascii="Arial Narrow" w:hAnsi="Arial Narrow"/>
          <w:sz w:val="22"/>
          <w:szCs w:val="22"/>
        </w:rPr>
        <w:t xml:space="preserve"> </w:t>
      </w:r>
      <w:r w:rsidR="006813DC" w:rsidRPr="00720447">
        <w:rPr>
          <w:rFonts w:ascii="Arial Narrow" w:hAnsi="Arial Narrow"/>
          <w:sz w:val="22"/>
          <w:szCs w:val="22"/>
        </w:rPr>
        <w:br/>
        <w:t xml:space="preserve">w </w:t>
      </w:r>
      <w:r w:rsidR="006C51F1" w:rsidRPr="00720447">
        <w:rPr>
          <w:rFonts w:ascii="Arial Narrow" w:hAnsi="Arial Narrow"/>
          <w:sz w:val="22"/>
          <w:szCs w:val="22"/>
        </w:rPr>
        <w:t xml:space="preserve">trybie podstawowym bez negocjacji </w:t>
      </w:r>
      <w:r w:rsidRPr="00720447">
        <w:rPr>
          <w:rFonts w:ascii="Arial Narrow" w:hAnsi="Arial Narrow"/>
          <w:bCs/>
          <w:sz w:val="22"/>
          <w:szCs w:val="22"/>
        </w:rPr>
        <w:t>ogłoszonego w BZP nr</w:t>
      </w:r>
      <w:r w:rsidR="00E23543">
        <w:rPr>
          <w:rFonts w:ascii="Arial Narrow" w:hAnsi="Arial Narrow"/>
          <w:bCs/>
          <w:sz w:val="22"/>
          <w:szCs w:val="22"/>
        </w:rPr>
        <w:t xml:space="preserve"> </w:t>
      </w:r>
      <w:r w:rsidR="00E23543">
        <w:rPr>
          <w:rFonts w:ascii="Arial Narrow" w:hAnsi="Arial Narrow"/>
          <w:b/>
          <w:bCs/>
          <w:sz w:val="22"/>
          <w:szCs w:val="22"/>
        </w:rPr>
        <w:t>2025/BZP00183463</w:t>
      </w:r>
      <w:r w:rsidR="00F17666" w:rsidRPr="0072044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20447">
        <w:rPr>
          <w:rFonts w:ascii="Arial Narrow" w:hAnsi="Arial Narrow"/>
          <w:bCs/>
          <w:sz w:val="22"/>
          <w:szCs w:val="22"/>
        </w:rPr>
        <w:t xml:space="preserve">z dnia </w:t>
      </w:r>
      <w:r w:rsidR="00C211DD">
        <w:rPr>
          <w:rFonts w:ascii="Arial Narrow" w:hAnsi="Arial Narrow"/>
          <w:b/>
          <w:bCs/>
          <w:sz w:val="22"/>
          <w:szCs w:val="22"/>
        </w:rPr>
        <w:t>09.04.</w:t>
      </w:r>
      <w:r w:rsidR="002D3D57" w:rsidRPr="00720447">
        <w:rPr>
          <w:rFonts w:ascii="Arial Narrow" w:hAnsi="Arial Narrow"/>
          <w:b/>
          <w:bCs/>
          <w:sz w:val="22"/>
          <w:szCs w:val="22"/>
        </w:rPr>
        <w:t>202</w:t>
      </w:r>
      <w:r w:rsidR="007459DC" w:rsidRPr="00720447">
        <w:rPr>
          <w:rFonts w:ascii="Arial Narrow" w:hAnsi="Arial Narrow"/>
          <w:b/>
          <w:bCs/>
          <w:sz w:val="22"/>
          <w:szCs w:val="22"/>
        </w:rPr>
        <w:t>5</w:t>
      </w:r>
      <w:r w:rsidR="00776269" w:rsidRPr="00720447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720447">
        <w:rPr>
          <w:rFonts w:ascii="Arial Narrow" w:hAnsi="Arial Narrow"/>
          <w:b/>
          <w:bCs/>
          <w:sz w:val="22"/>
          <w:szCs w:val="22"/>
        </w:rPr>
        <w:t>r</w:t>
      </w:r>
      <w:r w:rsidR="008A43A8" w:rsidRPr="00720447">
        <w:rPr>
          <w:rFonts w:ascii="Arial Narrow" w:hAnsi="Arial Narrow"/>
          <w:b/>
          <w:bCs/>
          <w:sz w:val="22"/>
          <w:szCs w:val="22"/>
        </w:rPr>
        <w:t>.</w:t>
      </w:r>
      <w:r w:rsidR="009C2DF7" w:rsidRPr="0072044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20447">
        <w:rPr>
          <w:rFonts w:ascii="Arial Narrow" w:hAnsi="Arial Narrow"/>
          <w:sz w:val="22"/>
          <w:szCs w:val="22"/>
        </w:rPr>
        <w:t xml:space="preserve">oraz </w:t>
      </w:r>
      <w:r w:rsidR="006813DC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>na</w:t>
      </w:r>
      <w:r w:rsidR="00E03745" w:rsidRPr="00720447">
        <w:rPr>
          <w:rFonts w:ascii="Arial Narrow" w:hAnsi="Arial Narrow"/>
          <w:sz w:val="22"/>
          <w:szCs w:val="22"/>
        </w:rPr>
        <w:t xml:space="preserve"> platformie </w:t>
      </w:r>
      <w:proofErr w:type="spellStart"/>
      <w:r w:rsidR="00E03745" w:rsidRPr="00720447">
        <w:rPr>
          <w:rFonts w:ascii="Arial Narrow" w:hAnsi="Arial Narrow"/>
          <w:sz w:val="22"/>
          <w:szCs w:val="22"/>
        </w:rPr>
        <w:t>e-propublico</w:t>
      </w:r>
      <w:proofErr w:type="spellEnd"/>
      <w:r w:rsidR="00E03745" w:rsidRPr="00720447">
        <w:rPr>
          <w:rFonts w:ascii="Arial Narrow" w:hAnsi="Arial Narrow"/>
          <w:sz w:val="22"/>
          <w:szCs w:val="22"/>
        </w:rPr>
        <w:t xml:space="preserve">, </w:t>
      </w:r>
      <w:r w:rsidRPr="00720447">
        <w:rPr>
          <w:rFonts w:ascii="Arial Narrow" w:hAnsi="Arial Narrow"/>
          <w:sz w:val="22"/>
          <w:szCs w:val="22"/>
        </w:rPr>
        <w:t xml:space="preserve">stronach internetowych i w siedzibie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="006C51F1" w:rsidRPr="00720447">
        <w:rPr>
          <w:rFonts w:ascii="Arial Narrow" w:hAnsi="Arial Narrow"/>
          <w:b/>
          <w:bCs/>
          <w:sz w:val="22"/>
          <w:szCs w:val="22"/>
        </w:rPr>
        <w:t>-</w:t>
      </w:r>
      <w:r w:rsidRPr="00720447">
        <w:rPr>
          <w:rFonts w:ascii="Arial Narrow" w:hAnsi="Arial Narrow"/>
          <w:bCs/>
          <w:sz w:val="22"/>
          <w:szCs w:val="22"/>
        </w:rPr>
        <w:t xml:space="preserve">sprawa </w:t>
      </w:r>
      <w:r w:rsidRPr="00720447">
        <w:rPr>
          <w:rFonts w:ascii="Arial Narrow" w:hAnsi="Arial Narrow"/>
          <w:b/>
          <w:bCs/>
          <w:sz w:val="22"/>
          <w:szCs w:val="22"/>
        </w:rPr>
        <w:t>nr</w:t>
      </w:r>
      <w:r w:rsidR="00260039" w:rsidRPr="00720447">
        <w:rPr>
          <w:rFonts w:ascii="Arial Narrow" w:hAnsi="Arial Narrow"/>
          <w:b/>
          <w:bCs/>
          <w:sz w:val="22"/>
          <w:szCs w:val="22"/>
        </w:rPr>
        <w:t> </w:t>
      </w:r>
      <w:r w:rsidR="000A4C2A">
        <w:rPr>
          <w:rFonts w:ascii="Arial Narrow" w:hAnsi="Arial Narrow"/>
          <w:b/>
          <w:bCs/>
          <w:sz w:val="22"/>
          <w:szCs w:val="22"/>
        </w:rPr>
        <w:t>33/</w:t>
      </w:r>
      <w:r w:rsidR="00C61F25" w:rsidRPr="00720447">
        <w:rPr>
          <w:rFonts w:ascii="Arial Narrow" w:hAnsi="Arial Narrow"/>
          <w:b/>
          <w:bCs/>
          <w:sz w:val="22"/>
          <w:szCs w:val="22"/>
        </w:rPr>
        <w:t>202</w:t>
      </w:r>
      <w:r w:rsidR="007459DC" w:rsidRPr="00720447">
        <w:rPr>
          <w:rFonts w:ascii="Arial Narrow" w:hAnsi="Arial Narrow"/>
          <w:b/>
          <w:bCs/>
          <w:sz w:val="22"/>
          <w:szCs w:val="22"/>
        </w:rPr>
        <w:t>5</w:t>
      </w:r>
      <w:r w:rsidR="00E63864" w:rsidRPr="0072044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20447">
        <w:rPr>
          <w:rFonts w:ascii="Arial Narrow" w:hAnsi="Arial Narrow"/>
          <w:sz w:val="22"/>
          <w:szCs w:val="22"/>
        </w:rPr>
        <w:t xml:space="preserve">w rezultacie wyboru oferty </w:t>
      </w:r>
      <w:r w:rsidRPr="00720447">
        <w:rPr>
          <w:rFonts w:ascii="Arial Narrow" w:hAnsi="Arial Narrow"/>
          <w:b/>
          <w:sz w:val="22"/>
          <w:szCs w:val="22"/>
        </w:rPr>
        <w:t>Wykonawcy zleca</w:t>
      </w:r>
      <w:r w:rsidR="003565E6" w:rsidRPr="00720447">
        <w:rPr>
          <w:rFonts w:ascii="Arial Narrow" w:hAnsi="Arial Narrow"/>
          <w:sz w:val="22"/>
          <w:szCs w:val="22"/>
        </w:rPr>
        <w:t xml:space="preserve"> wykonanie zadania p.n.</w:t>
      </w:r>
      <w:r w:rsidRPr="00720447">
        <w:rPr>
          <w:rFonts w:ascii="Arial Narrow" w:hAnsi="Arial Narrow"/>
          <w:sz w:val="22"/>
          <w:szCs w:val="22"/>
        </w:rPr>
        <w:t>:</w:t>
      </w:r>
      <w:r w:rsidR="002909D6" w:rsidRPr="00720447">
        <w:rPr>
          <w:rFonts w:ascii="Arial Narrow" w:hAnsi="Arial Narrow"/>
          <w:sz w:val="22"/>
          <w:szCs w:val="22"/>
        </w:rPr>
        <w:t xml:space="preserve"> </w:t>
      </w:r>
      <w:r w:rsidR="00B77F81" w:rsidRPr="00720447">
        <w:rPr>
          <w:rFonts w:ascii="Arial Narrow" w:hAnsi="Arial Narrow"/>
          <w:b/>
          <w:sz w:val="22"/>
          <w:szCs w:val="22"/>
        </w:rPr>
        <w:t>„</w:t>
      </w:r>
      <w:r w:rsidR="00FE358B" w:rsidRPr="00720447">
        <w:rPr>
          <w:rFonts w:ascii="Arial Narrow" w:hAnsi="Arial Narrow"/>
          <w:b/>
          <w:sz w:val="22"/>
          <w:szCs w:val="22"/>
        </w:rPr>
        <w:t>Zakup, dostawa i montaż klimatyzatorów do pomieszczeń Szpitala</w:t>
      </w:r>
      <w:r w:rsidR="00EA5B4E" w:rsidRPr="00720447">
        <w:rPr>
          <w:rFonts w:ascii="Arial Narrow" w:hAnsi="Arial Narrow"/>
          <w:b/>
          <w:sz w:val="22"/>
          <w:szCs w:val="22"/>
        </w:rPr>
        <w:t>”.</w:t>
      </w:r>
    </w:p>
    <w:p w:rsidR="00E536CD" w:rsidRPr="00720447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:rsidR="00E536CD" w:rsidRPr="00720447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Przedmiar robót,</w:t>
      </w:r>
    </w:p>
    <w:p w:rsidR="00E536CD" w:rsidRPr="00720447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:rsidR="00E536CD" w:rsidRPr="00720447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Opis przedmiotu zamówienia</w:t>
      </w:r>
      <w:r w:rsidR="005437CD" w:rsidRPr="00720447">
        <w:rPr>
          <w:rFonts w:ascii="Arial Narrow" w:hAnsi="Arial Narrow"/>
          <w:sz w:val="22"/>
          <w:szCs w:val="22"/>
        </w:rPr>
        <w:t>.</w:t>
      </w:r>
    </w:p>
    <w:p w:rsidR="0056069D" w:rsidRPr="00720447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Wartość wykonania </w:t>
      </w:r>
      <w:r w:rsidRPr="00720447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  <w:r w:rsidRPr="00720447">
        <w:rPr>
          <w:rFonts w:ascii="Arial Narrow" w:hAnsi="Arial Narrow"/>
          <w:sz w:val="22"/>
          <w:szCs w:val="22"/>
        </w:rPr>
        <w:t xml:space="preserve"> </w:t>
      </w:r>
    </w:p>
    <w:p w:rsidR="0056069D" w:rsidRPr="0072044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(wraz z podatkiem VAT) wynosi: </w:t>
      </w:r>
      <w:r w:rsidRPr="00720447">
        <w:rPr>
          <w:rFonts w:ascii="Arial Narrow" w:hAnsi="Arial Narrow"/>
          <w:b/>
          <w:sz w:val="22"/>
          <w:szCs w:val="22"/>
        </w:rPr>
        <w:t>......................,  ../100 zł,</w:t>
      </w:r>
      <w:r w:rsidRPr="00720447">
        <w:rPr>
          <w:rFonts w:ascii="Arial Narrow" w:hAnsi="Arial Narrow"/>
          <w:sz w:val="22"/>
          <w:szCs w:val="22"/>
        </w:rPr>
        <w:t xml:space="preserve"> </w:t>
      </w:r>
    </w:p>
    <w:p w:rsidR="0056069D" w:rsidRPr="0072044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słownie złotych: </w:t>
      </w:r>
      <w:r w:rsidRPr="00720447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720447">
        <w:rPr>
          <w:rFonts w:ascii="Arial Narrow" w:hAnsi="Arial Narrow"/>
          <w:sz w:val="22"/>
          <w:szCs w:val="22"/>
        </w:rPr>
        <w:t xml:space="preserve"> </w:t>
      </w:r>
    </w:p>
    <w:p w:rsidR="0056069D" w:rsidRPr="0072044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:rsidR="0056069D" w:rsidRPr="0072044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:rsidR="0056069D" w:rsidRPr="00720447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:rsidR="0056069D" w:rsidRPr="00720447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:rsidR="00E536CD" w:rsidRPr="00720447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720447">
        <w:rPr>
          <w:rFonts w:ascii="Arial Narrow" w:hAnsi="Arial Narrow"/>
        </w:rPr>
        <w:t xml:space="preserve">Termin </w:t>
      </w:r>
      <w:proofErr w:type="spellStart"/>
      <w:r w:rsidRPr="00720447">
        <w:rPr>
          <w:rFonts w:ascii="Arial Narrow" w:hAnsi="Arial Narrow"/>
        </w:rPr>
        <w:t>zakończenia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realizacji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robót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ustala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się</w:t>
      </w:r>
      <w:proofErr w:type="spellEnd"/>
      <w:r w:rsidRPr="00720447">
        <w:rPr>
          <w:rFonts w:ascii="Arial Narrow" w:hAnsi="Arial Narrow"/>
        </w:rPr>
        <w:t xml:space="preserve"> </w:t>
      </w:r>
      <w:r w:rsidRPr="00720447">
        <w:rPr>
          <w:rFonts w:ascii="Arial Narrow" w:hAnsi="Arial Narrow"/>
          <w:b/>
        </w:rPr>
        <w:t xml:space="preserve">na ……….. </w:t>
      </w:r>
      <w:proofErr w:type="spellStart"/>
      <w:r w:rsidRPr="00720447">
        <w:rPr>
          <w:rFonts w:ascii="Arial Narrow" w:hAnsi="Arial Narrow"/>
          <w:b/>
        </w:rPr>
        <w:t>dni</w:t>
      </w:r>
      <w:proofErr w:type="spellEnd"/>
      <w:r w:rsidRPr="00720447">
        <w:rPr>
          <w:rFonts w:ascii="Arial Narrow" w:hAnsi="Arial Narrow"/>
          <w:b/>
        </w:rPr>
        <w:t xml:space="preserve"> </w:t>
      </w:r>
      <w:proofErr w:type="spellStart"/>
      <w:r w:rsidRPr="00720447">
        <w:rPr>
          <w:rFonts w:ascii="Arial Narrow" w:hAnsi="Arial Narrow"/>
          <w:b/>
        </w:rPr>
        <w:t>liczony</w:t>
      </w:r>
      <w:proofErr w:type="spellEnd"/>
      <w:r w:rsidRPr="00720447">
        <w:rPr>
          <w:rFonts w:ascii="Arial Narrow" w:hAnsi="Arial Narrow"/>
          <w:b/>
        </w:rPr>
        <w:t xml:space="preserve"> </w:t>
      </w:r>
      <w:proofErr w:type="spellStart"/>
      <w:r w:rsidRPr="00720447">
        <w:rPr>
          <w:rFonts w:ascii="Arial Narrow" w:hAnsi="Arial Narrow"/>
        </w:rPr>
        <w:t>od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dnia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protokolarnego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przekazania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placu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budowy</w:t>
      </w:r>
      <w:proofErr w:type="spellEnd"/>
      <w:r w:rsidRPr="00720447">
        <w:rPr>
          <w:rFonts w:ascii="Arial Narrow" w:hAnsi="Arial Narrow"/>
        </w:rPr>
        <w:t xml:space="preserve">. </w:t>
      </w:r>
      <w:proofErr w:type="spellStart"/>
      <w:r w:rsidRPr="00720447">
        <w:rPr>
          <w:rFonts w:ascii="Arial Narrow" w:hAnsi="Arial Narrow"/>
        </w:rPr>
        <w:t>Przez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zakończenie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robót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rozumie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się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dzień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podpisania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przez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obie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strony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Protokołu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odbioru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końcowego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wykonanych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robót</w:t>
      </w:r>
      <w:proofErr w:type="spellEnd"/>
      <w:r w:rsidRPr="00720447">
        <w:rPr>
          <w:rFonts w:ascii="Arial Narrow" w:hAnsi="Arial Narrow"/>
        </w:rPr>
        <w:t>.</w:t>
      </w:r>
    </w:p>
    <w:p w:rsidR="00763302" w:rsidRPr="00720447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:rsidR="00E536CD" w:rsidRPr="00720447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22"/>
          <w:szCs w:val="22"/>
        </w:rPr>
      </w:pPr>
    </w:p>
    <w:p w:rsidR="00E536CD" w:rsidRPr="00720447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§</w:t>
      </w:r>
      <w:r w:rsidR="00EA5B4E" w:rsidRPr="00720447">
        <w:rPr>
          <w:rFonts w:ascii="Arial Narrow" w:hAnsi="Arial Narrow"/>
          <w:b/>
          <w:sz w:val="22"/>
          <w:szCs w:val="22"/>
        </w:rPr>
        <w:t xml:space="preserve"> </w:t>
      </w:r>
      <w:r w:rsidR="00E536CD" w:rsidRPr="00720447">
        <w:rPr>
          <w:rFonts w:ascii="Arial Narrow" w:hAnsi="Arial Narrow"/>
          <w:b/>
          <w:sz w:val="22"/>
          <w:szCs w:val="22"/>
        </w:rPr>
        <w:t>2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Obowiązki Wykonawcy i Zamawiającego</w:t>
      </w:r>
    </w:p>
    <w:p w:rsidR="00776269" w:rsidRPr="00720447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:rsidR="00A47066" w:rsidRPr="00720447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720447">
        <w:rPr>
          <w:rFonts w:ascii="Arial Narrow" w:hAnsi="Arial Narrow" w:cs="Arial"/>
          <w:b/>
        </w:rPr>
        <w:t>Zamawiający</w:t>
      </w:r>
      <w:proofErr w:type="spellEnd"/>
      <w:r w:rsidRPr="00720447">
        <w:rPr>
          <w:rFonts w:ascii="Arial Narrow" w:hAnsi="Arial Narrow" w:cs="Arial"/>
          <w:b/>
        </w:rPr>
        <w:t xml:space="preserve"> </w:t>
      </w:r>
      <w:proofErr w:type="spellStart"/>
      <w:r w:rsidRPr="00720447">
        <w:rPr>
          <w:rFonts w:ascii="Arial Narrow" w:hAnsi="Arial Narrow" w:cs="Arial"/>
        </w:rPr>
        <w:t>przekaże</w:t>
      </w:r>
      <w:proofErr w:type="spellEnd"/>
      <w:r w:rsidRPr="00720447">
        <w:rPr>
          <w:rFonts w:ascii="Arial Narrow" w:hAnsi="Arial Narrow" w:cs="Arial"/>
        </w:rPr>
        <w:t xml:space="preserve"> </w:t>
      </w:r>
      <w:proofErr w:type="spellStart"/>
      <w:r w:rsidRPr="00720447">
        <w:rPr>
          <w:rFonts w:ascii="Arial Narrow" w:hAnsi="Arial Narrow" w:cs="Arial"/>
        </w:rPr>
        <w:t>protokolarnie</w:t>
      </w:r>
      <w:proofErr w:type="spellEnd"/>
      <w:r w:rsidRPr="00720447">
        <w:rPr>
          <w:rFonts w:ascii="Arial Narrow" w:hAnsi="Arial Narrow" w:cs="Arial"/>
        </w:rPr>
        <w:t xml:space="preserve">, a </w:t>
      </w:r>
      <w:proofErr w:type="spellStart"/>
      <w:r w:rsidRPr="00720447">
        <w:rPr>
          <w:rFonts w:ascii="Arial Narrow" w:hAnsi="Arial Narrow" w:cs="Arial"/>
          <w:b/>
        </w:rPr>
        <w:t>Wykonawca</w:t>
      </w:r>
      <w:proofErr w:type="spellEnd"/>
      <w:r w:rsidRPr="00720447">
        <w:rPr>
          <w:rFonts w:ascii="Arial Narrow" w:hAnsi="Arial Narrow" w:cs="Arial"/>
          <w:b/>
        </w:rPr>
        <w:t xml:space="preserve"> </w:t>
      </w:r>
      <w:proofErr w:type="spellStart"/>
      <w:r w:rsidRPr="00720447">
        <w:rPr>
          <w:rFonts w:ascii="Arial Narrow" w:hAnsi="Arial Narrow" w:cs="Arial"/>
        </w:rPr>
        <w:t>przyjmie</w:t>
      </w:r>
      <w:proofErr w:type="spellEnd"/>
      <w:r w:rsidRPr="00720447">
        <w:rPr>
          <w:rFonts w:ascii="Arial Narrow" w:hAnsi="Arial Narrow" w:cs="Arial"/>
        </w:rPr>
        <w:t xml:space="preserve"> </w:t>
      </w:r>
      <w:proofErr w:type="spellStart"/>
      <w:r w:rsidRPr="00720447">
        <w:rPr>
          <w:rFonts w:ascii="Arial Narrow" w:hAnsi="Arial Narrow" w:cs="Arial"/>
        </w:rPr>
        <w:t>teren</w:t>
      </w:r>
      <w:proofErr w:type="spellEnd"/>
      <w:r w:rsidRPr="00720447">
        <w:rPr>
          <w:rFonts w:ascii="Arial Narrow" w:hAnsi="Arial Narrow" w:cs="Arial"/>
        </w:rPr>
        <w:t xml:space="preserve"> </w:t>
      </w:r>
      <w:proofErr w:type="spellStart"/>
      <w:r w:rsidRPr="00720447">
        <w:rPr>
          <w:rFonts w:ascii="Arial Narrow" w:hAnsi="Arial Narrow" w:cs="Arial"/>
        </w:rPr>
        <w:t>budowy</w:t>
      </w:r>
      <w:proofErr w:type="spellEnd"/>
      <w:r w:rsidRPr="00720447">
        <w:rPr>
          <w:rFonts w:ascii="Arial Narrow" w:hAnsi="Arial Narrow" w:cs="Arial"/>
        </w:rPr>
        <w:t xml:space="preserve"> </w:t>
      </w:r>
      <w:proofErr w:type="spellStart"/>
      <w:r w:rsidRPr="00720447">
        <w:rPr>
          <w:rFonts w:ascii="Arial Narrow" w:hAnsi="Arial Narrow" w:cs="Arial"/>
        </w:rPr>
        <w:t>określony</w:t>
      </w:r>
      <w:proofErr w:type="spellEnd"/>
      <w:r w:rsidRPr="00720447">
        <w:rPr>
          <w:rFonts w:ascii="Arial Narrow" w:hAnsi="Arial Narrow" w:cs="Arial"/>
        </w:rPr>
        <w:t xml:space="preserve"> w </w:t>
      </w:r>
      <w:proofErr w:type="spellStart"/>
      <w:r w:rsidRPr="00720447">
        <w:rPr>
          <w:rFonts w:ascii="Arial Narrow" w:hAnsi="Arial Narrow" w:cs="Arial"/>
        </w:rPr>
        <w:t>dokumentacji</w:t>
      </w:r>
      <w:proofErr w:type="spellEnd"/>
      <w:r w:rsidRPr="00720447">
        <w:rPr>
          <w:rFonts w:ascii="Arial Narrow" w:hAnsi="Arial Narrow" w:cs="Arial"/>
        </w:rPr>
        <w:br/>
        <w:t xml:space="preserve">i </w:t>
      </w:r>
      <w:proofErr w:type="spellStart"/>
      <w:r w:rsidRPr="00720447">
        <w:rPr>
          <w:rFonts w:ascii="Arial Narrow" w:hAnsi="Arial Narrow" w:cs="Arial"/>
        </w:rPr>
        <w:t>specyfikacji</w:t>
      </w:r>
      <w:proofErr w:type="spellEnd"/>
      <w:r w:rsidRPr="00720447">
        <w:rPr>
          <w:rFonts w:ascii="Arial Narrow" w:hAnsi="Arial Narrow" w:cs="Arial"/>
        </w:rPr>
        <w:t xml:space="preserve"> </w:t>
      </w:r>
      <w:proofErr w:type="spellStart"/>
      <w:r w:rsidRPr="00720447">
        <w:rPr>
          <w:rFonts w:ascii="Arial Narrow" w:hAnsi="Arial Narrow" w:cs="Arial"/>
        </w:rPr>
        <w:t>technicznej</w:t>
      </w:r>
      <w:proofErr w:type="spellEnd"/>
      <w:r w:rsidRPr="00720447">
        <w:rPr>
          <w:rFonts w:ascii="Arial Narrow" w:hAnsi="Arial Narrow" w:cs="Arial"/>
        </w:rPr>
        <w:t xml:space="preserve"> w </w:t>
      </w:r>
      <w:proofErr w:type="spellStart"/>
      <w:r w:rsidRPr="00720447">
        <w:rPr>
          <w:rFonts w:ascii="Arial Narrow" w:hAnsi="Arial Narrow" w:cs="Arial"/>
        </w:rPr>
        <w:t>terminie</w:t>
      </w:r>
      <w:proofErr w:type="spellEnd"/>
      <w:r w:rsidRPr="00720447">
        <w:rPr>
          <w:rFonts w:ascii="Arial Narrow" w:hAnsi="Arial Narrow" w:cs="Arial"/>
          <w:b/>
        </w:rPr>
        <w:t xml:space="preserve"> do 5 </w:t>
      </w:r>
      <w:proofErr w:type="spellStart"/>
      <w:r w:rsidRPr="00720447">
        <w:rPr>
          <w:rFonts w:ascii="Arial Narrow" w:hAnsi="Arial Narrow" w:cs="Arial"/>
          <w:b/>
        </w:rPr>
        <w:t>dni</w:t>
      </w:r>
      <w:proofErr w:type="spellEnd"/>
      <w:r w:rsidRPr="00720447">
        <w:rPr>
          <w:rFonts w:ascii="Arial Narrow" w:hAnsi="Arial Narrow" w:cs="Arial"/>
          <w:b/>
        </w:rPr>
        <w:t xml:space="preserve"> </w:t>
      </w:r>
      <w:proofErr w:type="spellStart"/>
      <w:r w:rsidRPr="00720447">
        <w:rPr>
          <w:rFonts w:ascii="Arial Narrow" w:hAnsi="Arial Narrow" w:cs="Arial"/>
          <w:b/>
        </w:rPr>
        <w:t>roboczych</w:t>
      </w:r>
      <w:proofErr w:type="spellEnd"/>
      <w:r w:rsidRPr="00720447">
        <w:rPr>
          <w:rFonts w:ascii="Arial Narrow" w:hAnsi="Arial Narrow" w:cs="Arial"/>
          <w:b/>
        </w:rPr>
        <w:t xml:space="preserve"> </w:t>
      </w:r>
      <w:proofErr w:type="spellStart"/>
      <w:r w:rsidRPr="00720447">
        <w:rPr>
          <w:rFonts w:ascii="Arial Narrow" w:hAnsi="Arial Narrow" w:cs="Arial"/>
        </w:rPr>
        <w:t>od</w:t>
      </w:r>
      <w:proofErr w:type="spellEnd"/>
      <w:r w:rsidRPr="00720447">
        <w:rPr>
          <w:rFonts w:ascii="Arial Narrow" w:hAnsi="Arial Narrow" w:cs="Arial"/>
        </w:rPr>
        <w:t xml:space="preserve"> </w:t>
      </w:r>
      <w:proofErr w:type="spellStart"/>
      <w:r w:rsidRPr="00720447">
        <w:rPr>
          <w:rFonts w:ascii="Arial Narrow" w:hAnsi="Arial Narrow" w:cs="Arial"/>
        </w:rPr>
        <w:t>daty</w:t>
      </w:r>
      <w:proofErr w:type="spellEnd"/>
      <w:r w:rsidRPr="00720447">
        <w:rPr>
          <w:rFonts w:ascii="Arial Narrow" w:hAnsi="Arial Narrow" w:cs="Arial"/>
        </w:rPr>
        <w:t xml:space="preserve"> </w:t>
      </w:r>
      <w:proofErr w:type="spellStart"/>
      <w:r w:rsidRPr="00720447">
        <w:rPr>
          <w:rFonts w:ascii="Arial Narrow" w:hAnsi="Arial Narrow" w:cs="Arial"/>
        </w:rPr>
        <w:t>zawarcia</w:t>
      </w:r>
      <w:proofErr w:type="spellEnd"/>
      <w:r w:rsidRPr="00720447">
        <w:rPr>
          <w:rFonts w:ascii="Arial Narrow" w:hAnsi="Arial Narrow" w:cs="Arial"/>
        </w:rPr>
        <w:t xml:space="preserve"> </w:t>
      </w:r>
      <w:proofErr w:type="spellStart"/>
      <w:r w:rsidRPr="00720447">
        <w:rPr>
          <w:rFonts w:ascii="Arial Narrow" w:hAnsi="Arial Narrow" w:cs="Arial"/>
        </w:rPr>
        <w:t>umowy</w:t>
      </w:r>
      <w:proofErr w:type="spellEnd"/>
      <w:r w:rsidRPr="00720447">
        <w:rPr>
          <w:rFonts w:ascii="Arial Narrow" w:hAnsi="Arial Narrow" w:cs="Arial"/>
        </w:rPr>
        <w:t xml:space="preserve">. </w:t>
      </w:r>
    </w:p>
    <w:p w:rsidR="00A47066" w:rsidRPr="00720447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720447">
        <w:rPr>
          <w:rFonts w:ascii="Arial Narrow" w:hAnsi="Arial Narrow"/>
          <w:sz w:val="22"/>
          <w:szCs w:val="22"/>
        </w:rPr>
        <w:t xml:space="preserve">Jeżeli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:rsidR="00A47066" w:rsidRPr="00720447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720447">
        <w:rPr>
          <w:rFonts w:ascii="Arial Narrow" w:hAnsi="Arial Narrow"/>
          <w:sz w:val="22"/>
          <w:szCs w:val="22"/>
        </w:rPr>
        <w:br/>
        <w:t xml:space="preserve">i media wg zryczałtowanej wysokości </w:t>
      </w:r>
      <w:r w:rsidR="006813DC" w:rsidRPr="00720447">
        <w:rPr>
          <w:rFonts w:ascii="Arial Narrow" w:hAnsi="Arial Narrow"/>
          <w:sz w:val="22"/>
          <w:szCs w:val="22"/>
        </w:rPr>
        <w:t>20</w:t>
      </w:r>
      <w:r w:rsidRPr="00720447">
        <w:rPr>
          <w:rFonts w:ascii="Arial Narrow" w:hAnsi="Arial Narrow"/>
          <w:sz w:val="22"/>
          <w:szCs w:val="22"/>
        </w:rPr>
        <w:t>,00 PLN/dziennie netto do dnia pisemnego zgłoszenia gotowości</w:t>
      </w:r>
      <w:r w:rsidR="006813DC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 do odbioru robót, płatne przez </w:t>
      </w:r>
      <w:r w:rsidRPr="00720447">
        <w:rPr>
          <w:rFonts w:ascii="Arial Narrow" w:hAnsi="Arial Narrow"/>
          <w:b/>
          <w:sz w:val="22"/>
          <w:szCs w:val="22"/>
        </w:rPr>
        <w:t>Wykonawcę</w:t>
      </w:r>
      <w:r w:rsidRPr="00720447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720447">
        <w:rPr>
          <w:rFonts w:ascii="Arial Narrow" w:hAnsi="Arial Narrow"/>
          <w:b/>
          <w:sz w:val="22"/>
          <w:szCs w:val="22"/>
        </w:rPr>
        <w:t xml:space="preserve">Zamawiającego </w:t>
      </w:r>
      <w:r w:rsidR="006813DC" w:rsidRPr="00720447">
        <w:rPr>
          <w:rFonts w:ascii="Arial Narrow" w:hAnsi="Arial Narrow"/>
          <w:b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>po zakończeniu robót budowlanych.</w:t>
      </w:r>
    </w:p>
    <w:p w:rsidR="00114A64" w:rsidRPr="0072044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720447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72044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  <w:szCs w:val="22"/>
        </w:rPr>
        <w:t xml:space="preserve">Na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72044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sz w:val="22"/>
        </w:rPr>
        <w:t xml:space="preserve">Na </w:t>
      </w:r>
      <w:r w:rsidRPr="00720447">
        <w:rPr>
          <w:rFonts w:ascii="Arial Narrow" w:hAnsi="Arial Narrow"/>
          <w:b/>
          <w:sz w:val="22"/>
        </w:rPr>
        <w:t>Wykonawcy</w:t>
      </w:r>
      <w:r w:rsidRPr="00720447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:rsidR="00114A64" w:rsidRPr="0072044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720447">
        <w:rPr>
          <w:rFonts w:ascii="Arial Narrow" w:hAnsi="Arial Narrow"/>
          <w:sz w:val="22"/>
        </w:rPr>
        <w:t xml:space="preserve">owiązującymi przepisami prawa, </w:t>
      </w:r>
      <w:r w:rsidRPr="00720447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720447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 i przepisami</w:t>
      </w:r>
      <w:r w:rsidRPr="00720447">
        <w:rPr>
          <w:rFonts w:ascii="Arial Narrow" w:hAnsi="Arial Narrow"/>
          <w:sz w:val="22"/>
        </w:rPr>
        <w:t xml:space="preserve"> BHP. </w:t>
      </w:r>
    </w:p>
    <w:p w:rsidR="00114A64" w:rsidRPr="0072044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720447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720447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720447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720447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720447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720447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72044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720447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720447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720447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720447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720447">
        <w:rPr>
          <w:rFonts w:ascii="Arial Narrow" w:hAnsi="Arial Narrow" w:cs="Arial Narrow"/>
          <w:bCs/>
          <w:sz w:val="22"/>
          <w:szCs w:val="22"/>
        </w:rPr>
        <w:t>o odpadach</w:t>
      </w:r>
      <w:r w:rsidRPr="00720447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720447">
        <w:rPr>
          <w:rFonts w:ascii="Arial Narrow" w:hAnsi="Arial Narrow" w:cs="Arial Narrow"/>
          <w:bCs/>
          <w:sz w:val="22"/>
          <w:szCs w:val="22"/>
        </w:rPr>
        <w:t>001r. Prawo  ochrony środowiska</w:t>
      </w:r>
      <w:r w:rsidR="004A5265" w:rsidRPr="00720447">
        <w:rPr>
          <w:rFonts w:ascii="Arial Narrow" w:hAnsi="Arial Narrow" w:cs="Arial Narrow"/>
          <w:bCs/>
          <w:sz w:val="22"/>
          <w:szCs w:val="22"/>
        </w:rPr>
        <w:t xml:space="preserve">, </w:t>
      </w:r>
      <w:r w:rsidR="007A43E0" w:rsidRPr="00720447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720447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720447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720447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720447">
        <w:rPr>
          <w:rFonts w:ascii="Arial Narrow" w:hAnsi="Arial Narrow" w:cs="Arial Narrow"/>
          <w:bCs/>
          <w:sz w:val="22"/>
          <w:szCs w:val="22"/>
        </w:rPr>
        <w:t> </w:t>
      </w:r>
      <w:r w:rsidRPr="00720447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D45137" w:rsidRPr="0072044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720447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</w:t>
      </w:r>
      <w:r w:rsidR="002909D6" w:rsidRPr="00720447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720447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720447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720447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720447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720447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720447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720447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720447">
        <w:rPr>
          <w:rFonts w:ascii="Arial Narrow" w:hAnsi="Arial Narrow" w:cs="Arial Narrow"/>
          <w:bCs/>
          <w:sz w:val="22"/>
          <w:szCs w:val="22"/>
        </w:rPr>
        <w:t xml:space="preserve">iązany jest </w:t>
      </w:r>
      <w:r w:rsidR="006813DC" w:rsidRPr="00720447">
        <w:rPr>
          <w:rFonts w:ascii="Arial Narrow" w:hAnsi="Arial Narrow" w:cs="Arial Narrow"/>
          <w:bCs/>
          <w:sz w:val="22"/>
          <w:szCs w:val="22"/>
        </w:rPr>
        <w:br/>
      </w:r>
      <w:r w:rsidR="004A5265" w:rsidRPr="00720447">
        <w:rPr>
          <w:rFonts w:ascii="Arial Narrow" w:hAnsi="Arial Narrow" w:cs="Arial Narrow"/>
          <w:bCs/>
          <w:sz w:val="22"/>
          <w:szCs w:val="22"/>
        </w:rPr>
        <w:t>do zagospodarowania/</w:t>
      </w:r>
      <w:r w:rsidRPr="00720447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720447">
        <w:rPr>
          <w:rFonts w:ascii="Arial Narrow" w:hAnsi="Arial Narrow" w:cs="Arial Narrow"/>
          <w:bCs/>
          <w:sz w:val="22"/>
          <w:szCs w:val="22"/>
        </w:rPr>
        <w:t>ust.</w:t>
      </w:r>
      <w:r w:rsidRPr="00720447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720447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720447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720447">
        <w:rPr>
          <w:rFonts w:ascii="Arial Narrow" w:hAnsi="Arial Narrow"/>
          <w:b/>
          <w:sz w:val="22"/>
          <w:szCs w:val="22"/>
        </w:rPr>
        <w:t>Zamawiającego</w:t>
      </w:r>
      <w:r w:rsidR="007251E7" w:rsidRPr="00720447">
        <w:rPr>
          <w:rFonts w:ascii="Arial Narrow" w:hAnsi="Arial Narrow"/>
          <w:sz w:val="22"/>
          <w:szCs w:val="22"/>
        </w:rPr>
        <w:t xml:space="preserve">. </w:t>
      </w:r>
    </w:p>
    <w:p w:rsidR="00114A64" w:rsidRPr="0072044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zobowiązuje się do</w:t>
      </w:r>
      <w:r w:rsidRPr="00720447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720447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720447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720447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bCs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720447">
        <w:rPr>
          <w:rFonts w:ascii="Arial Narrow" w:hAnsi="Arial Narrow"/>
          <w:sz w:val="22"/>
          <w:szCs w:val="22"/>
        </w:rPr>
        <w:t>WSzKzP</w:t>
      </w:r>
      <w:proofErr w:type="spellEnd"/>
      <w:r w:rsidRPr="00720447">
        <w:rPr>
          <w:rFonts w:ascii="Arial Narrow" w:hAnsi="Arial Narrow"/>
          <w:sz w:val="22"/>
          <w:szCs w:val="22"/>
        </w:rPr>
        <w:t xml:space="preserve">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720447">
        <w:rPr>
          <w:rFonts w:ascii="Arial Narrow" w:hAnsi="Arial Narrow"/>
          <w:b/>
          <w:sz w:val="22"/>
        </w:rPr>
        <w:tab/>
      </w:r>
      <w:r w:rsidR="00D02BF0" w:rsidRPr="00720447">
        <w:rPr>
          <w:rFonts w:ascii="Arial Narrow" w:hAnsi="Arial Narrow"/>
          <w:b/>
          <w:sz w:val="22"/>
        </w:rPr>
        <w:tab/>
      </w:r>
    </w:p>
    <w:p w:rsidR="00E536CD" w:rsidRPr="00720447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720447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720447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720447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:rsidR="004A5265" w:rsidRPr="00720447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720447">
        <w:rPr>
          <w:rFonts w:ascii="Arial Narrow" w:hAnsi="Arial Narrow" w:cs="Arial"/>
          <w:bCs/>
          <w:iCs/>
          <w:sz w:val="22"/>
          <w:szCs w:val="22"/>
        </w:rPr>
        <w:t>ust.</w:t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720447">
        <w:rPr>
          <w:rFonts w:ascii="Arial Narrow" w:hAnsi="Arial Narrow" w:cs="Arial"/>
          <w:bCs/>
          <w:iCs/>
          <w:sz w:val="22"/>
          <w:szCs w:val="22"/>
        </w:rPr>
        <w:t>3</w:t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720447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720447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:rsidR="00E536CD" w:rsidRPr="00720447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720447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720447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720447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720447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 w:rsidRPr="00720447">
        <w:rPr>
          <w:rFonts w:ascii="Arial Narrow" w:hAnsi="Arial Narrow" w:cs="Arial"/>
          <w:bCs/>
          <w:iCs/>
          <w:sz w:val="22"/>
          <w:szCs w:val="22"/>
        </w:rPr>
        <w:br/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42E8C" w:rsidRPr="00720447">
        <w:rPr>
          <w:rFonts w:ascii="Arial Narrow" w:hAnsi="Arial Narrow" w:cs="Arial"/>
          <w:bCs/>
          <w:iCs/>
          <w:sz w:val="22"/>
          <w:szCs w:val="22"/>
        </w:rPr>
        <w:br/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720447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720447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342E8C" w:rsidRPr="00720447">
        <w:rPr>
          <w:rFonts w:ascii="Arial Narrow" w:hAnsi="Arial Narrow" w:cs="Arial"/>
          <w:bCs/>
          <w:iCs/>
          <w:sz w:val="22"/>
          <w:szCs w:val="22"/>
        </w:rPr>
        <w:br/>
      </w:r>
      <w:r w:rsidRPr="00720447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:rsidR="00E536CD" w:rsidRPr="00720447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720447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720447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720447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:rsidR="00E536CD" w:rsidRPr="00720447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 w:cs="Arial"/>
          <w:b/>
          <w:sz w:val="22"/>
          <w:szCs w:val="22"/>
        </w:rPr>
        <w:t>Zamawiający</w:t>
      </w:r>
      <w:r w:rsidRPr="00720447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720447">
        <w:rPr>
          <w:rFonts w:ascii="Arial Narrow" w:hAnsi="Arial Narrow" w:cs="Arial"/>
          <w:sz w:val="22"/>
          <w:szCs w:val="22"/>
        </w:rPr>
        <w:t>adzenie kontroli przez Państwową</w:t>
      </w:r>
      <w:r w:rsidRPr="00720447">
        <w:rPr>
          <w:rFonts w:ascii="Arial Narrow" w:hAnsi="Arial Narrow" w:cs="Arial"/>
          <w:sz w:val="22"/>
          <w:szCs w:val="22"/>
        </w:rPr>
        <w:t xml:space="preserve"> Inspekcję Pracy w sytuacji gdy poweźmie wątpliwość, co do sposobu zatrudniania osób wykonujących czynności określone w </w:t>
      </w:r>
      <w:r w:rsidR="005437CD" w:rsidRPr="00720447">
        <w:rPr>
          <w:rFonts w:ascii="Arial Narrow" w:hAnsi="Arial Narrow" w:cs="Arial"/>
          <w:sz w:val="22"/>
          <w:szCs w:val="22"/>
        </w:rPr>
        <w:t>ust.</w:t>
      </w:r>
      <w:r w:rsidRPr="00720447">
        <w:rPr>
          <w:rFonts w:ascii="Arial Narrow" w:hAnsi="Arial Narrow" w:cs="Arial"/>
          <w:sz w:val="22"/>
          <w:szCs w:val="22"/>
        </w:rPr>
        <w:t xml:space="preserve"> 1</w:t>
      </w:r>
      <w:r w:rsidR="00FD592C" w:rsidRPr="00720447">
        <w:rPr>
          <w:rFonts w:ascii="Arial Narrow" w:hAnsi="Arial Narrow" w:cs="Arial"/>
          <w:sz w:val="22"/>
          <w:szCs w:val="22"/>
        </w:rPr>
        <w:t>3</w:t>
      </w:r>
      <w:r w:rsidRPr="00720447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E536CD" w:rsidRPr="00720447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720447">
        <w:rPr>
          <w:rFonts w:ascii="Arial Narrow" w:hAnsi="Arial Narrow"/>
          <w:b/>
        </w:rPr>
        <w:t>Wykonawca</w:t>
      </w:r>
      <w:proofErr w:type="spellEnd"/>
      <w:r w:rsidRPr="00720447">
        <w:rPr>
          <w:rFonts w:ascii="Arial Narrow" w:hAnsi="Arial Narrow"/>
          <w:b/>
        </w:rPr>
        <w:t xml:space="preserve"> </w:t>
      </w:r>
      <w:proofErr w:type="spellStart"/>
      <w:r w:rsidRPr="00720447">
        <w:rPr>
          <w:rFonts w:ascii="Arial Narrow" w:hAnsi="Arial Narrow"/>
        </w:rPr>
        <w:t>jest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uprawniony</w:t>
      </w:r>
      <w:proofErr w:type="spellEnd"/>
      <w:r w:rsidRPr="00720447">
        <w:rPr>
          <w:rFonts w:ascii="Arial Narrow" w:hAnsi="Arial Narrow"/>
        </w:rPr>
        <w:t xml:space="preserve"> do </w:t>
      </w:r>
      <w:proofErr w:type="spellStart"/>
      <w:r w:rsidRPr="00720447">
        <w:rPr>
          <w:rFonts w:ascii="Arial Narrow" w:hAnsi="Arial Narrow"/>
        </w:rPr>
        <w:t>wykonywania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robót</w:t>
      </w:r>
      <w:proofErr w:type="spellEnd"/>
      <w:r w:rsidRPr="00720447">
        <w:rPr>
          <w:rFonts w:ascii="Arial Narrow" w:hAnsi="Arial Narrow"/>
        </w:rPr>
        <w:t xml:space="preserve"> w </w:t>
      </w:r>
      <w:proofErr w:type="spellStart"/>
      <w:r w:rsidRPr="00720447">
        <w:rPr>
          <w:rFonts w:ascii="Arial Narrow" w:hAnsi="Arial Narrow"/>
        </w:rPr>
        <w:t>systemie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wielozmianowym</w:t>
      </w:r>
      <w:proofErr w:type="spellEnd"/>
      <w:r w:rsidRPr="00720447">
        <w:rPr>
          <w:rFonts w:ascii="Arial Narrow" w:hAnsi="Arial Narrow"/>
        </w:rPr>
        <w:t xml:space="preserve"> w </w:t>
      </w:r>
      <w:proofErr w:type="spellStart"/>
      <w:r w:rsidRPr="00720447">
        <w:rPr>
          <w:rFonts w:ascii="Arial Narrow" w:hAnsi="Arial Narrow"/>
        </w:rPr>
        <w:t>dni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robocze</w:t>
      </w:r>
      <w:proofErr w:type="spellEnd"/>
      <w:r w:rsidRPr="00720447">
        <w:rPr>
          <w:rFonts w:ascii="Arial Narrow" w:hAnsi="Arial Narrow"/>
        </w:rPr>
        <w:t xml:space="preserve"> (z </w:t>
      </w:r>
      <w:proofErr w:type="spellStart"/>
      <w:r w:rsidRPr="00720447">
        <w:rPr>
          <w:rFonts w:ascii="Arial Narrow" w:hAnsi="Arial Narrow"/>
        </w:rPr>
        <w:t>wyłączeniem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godzin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nocnych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od</w:t>
      </w:r>
      <w:proofErr w:type="spellEnd"/>
      <w:r w:rsidRPr="00720447">
        <w:rPr>
          <w:rFonts w:ascii="Arial Narrow" w:hAnsi="Arial Narrow"/>
        </w:rPr>
        <w:t xml:space="preserve"> 21</w:t>
      </w:r>
      <w:r w:rsidRPr="00720447">
        <w:rPr>
          <w:rFonts w:ascii="Arial Narrow" w:hAnsi="Arial Narrow"/>
          <w:kern w:val="22"/>
          <w:vertAlign w:val="superscript"/>
        </w:rPr>
        <w:t>00</w:t>
      </w:r>
      <w:r w:rsidRPr="00720447">
        <w:rPr>
          <w:rFonts w:ascii="Arial Narrow" w:hAnsi="Arial Narrow"/>
        </w:rPr>
        <w:t>- 7</w:t>
      </w:r>
      <w:r w:rsidRPr="00720447">
        <w:rPr>
          <w:rFonts w:ascii="Arial Narrow" w:hAnsi="Arial Narrow"/>
          <w:kern w:val="22"/>
          <w:vertAlign w:val="superscript"/>
        </w:rPr>
        <w:t>00</w:t>
      </w:r>
      <w:r w:rsidRPr="00720447">
        <w:rPr>
          <w:rFonts w:ascii="Arial Narrow" w:hAnsi="Arial Narrow"/>
        </w:rPr>
        <w:t xml:space="preserve">) </w:t>
      </w:r>
      <w:proofErr w:type="spellStart"/>
      <w:r w:rsidRPr="00720447">
        <w:rPr>
          <w:rFonts w:ascii="Arial Narrow" w:hAnsi="Arial Narrow"/>
        </w:rPr>
        <w:t>lub</w:t>
      </w:r>
      <w:proofErr w:type="spellEnd"/>
      <w:r w:rsidRPr="00720447">
        <w:rPr>
          <w:rFonts w:ascii="Arial Narrow" w:hAnsi="Arial Narrow"/>
        </w:rPr>
        <w:t xml:space="preserve"> w </w:t>
      </w:r>
      <w:proofErr w:type="spellStart"/>
      <w:r w:rsidRPr="00720447">
        <w:rPr>
          <w:rFonts w:ascii="Arial Narrow" w:hAnsi="Arial Narrow"/>
        </w:rPr>
        <w:t>innych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godzinach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po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wcześniejszym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ustaleniu</w:t>
      </w:r>
      <w:proofErr w:type="spellEnd"/>
      <w:r w:rsidRPr="00720447">
        <w:rPr>
          <w:rFonts w:ascii="Arial Narrow" w:hAnsi="Arial Narrow"/>
        </w:rPr>
        <w:t xml:space="preserve"> z </w:t>
      </w:r>
      <w:proofErr w:type="spellStart"/>
      <w:r w:rsidRPr="00720447">
        <w:rPr>
          <w:rFonts w:ascii="Arial Narrow" w:hAnsi="Arial Narrow"/>
        </w:rPr>
        <w:t>Użytkownikiem</w:t>
      </w:r>
      <w:proofErr w:type="spellEnd"/>
      <w:r w:rsidRPr="00720447">
        <w:rPr>
          <w:rFonts w:ascii="Arial Narrow" w:hAnsi="Arial Narrow"/>
        </w:rPr>
        <w:t>.</w:t>
      </w:r>
    </w:p>
    <w:p w:rsidR="00E536CD" w:rsidRPr="00720447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720447">
        <w:rPr>
          <w:rFonts w:ascii="Arial Narrow" w:hAnsi="Arial Narrow"/>
          <w:b/>
        </w:rPr>
        <w:t>Wykonawca</w:t>
      </w:r>
      <w:proofErr w:type="spellEnd"/>
      <w:r w:rsidRPr="00720447">
        <w:rPr>
          <w:rFonts w:ascii="Arial Narrow" w:hAnsi="Arial Narrow"/>
          <w:b/>
        </w:rPr>
        <w:t xml:space="preserve"> </w:t>
      </w:r>
      <w:proofErr w:type="spellStart"/>
      <w:r w:rsidRPr="00720447">
        <w:rPr>
          <w:rFonts w:ascii="Arial Narrow" w:hAnsi="Arial Narrow"/>
        </w:rPr>
        <w:t>zobowiązuje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się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zawiadomić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  <w:b/>
        </w:rPr>
        <w:t>Zamawiającego</w:t>
      </w:r>
      <w:proofErr w:type="spellEnd"/>
      <w:r w:rsidRPr="00720447">
        <w:rPr>
          <w:rFonts w:ascii="Arial Narrow" w:hAnsi="Arial Narrow"/>
          <w:b/>
        </w:rPr>
        <w:t xml:space="preserve"> </w:t>
      </w:r>
      <w:r w:rsidRPr="00720447">
        <w:rPr>
          <w:rFonts w:ascii="Arial Narrow" w:hAnsi="Arial Narrow"/>
        </w:rPr>
        <w:t xml:space="preserve">o </w:t>
      </w:r>
      <w:proofErr w:type="spellStart"/>
      <w:r w:rsidRPr="00720447">
        <w:rPr>
          <w:rFonts w:ascii="Arial Narrow" w:hAnsi="Arial Narrow"/>
        </w:rPr>
        <w:t>realizacji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prac</w:t>
      </w:r>
      <w:proofErr w:type="spellEnd"/>
      <w:r w:rsidRPr="00720447">
        <w:rPr>
          <w:rFonts w:ascii="Arial Narrow" w:hAnsi="Arial Narrow"/>
        </w:rPr>
        <w:t xml:space="preserve"> o </w:t>
      </w:r>
      <w:proofErr w:type="spellStart"/>
      <w:r w:rsidRPr="00720447">
        <w:rPr>
          <w:rFonts w:ascii="Arial Narrow" w:hAnsi="Arial Narrow"/>
        </w:rPr>
        <w:t>uciążliwym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charakterze</w:t>
      </w:r>
      <w:proofErr w:type="spellEnd"/>
      <w:r w:rsidRPr="00720447">
        <w:rPr>
          <w:rFonts w:ascii="Arial Narrow" w:hAnsi="Arial Narrow"/>
        </w:rPr>
        <w:t xml:space="preserve"> (</w:t>
      </w:r>
      <w:proofErr w:type="spellStart"/>
      <w:r w:rsidRPr="00720447">
        <w:rPr>
          <w:rFonts w:ascii="Arial Narrow" w:hAnsi="Arial Narrow"/>
        </w:rPr>
        <w:t>odłączenie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prądu</w:t>
      </w:r>
      <w:proofErr w:type="spellEnd"/>
      <w:r w:rsidRPr="00720447">
        <w:rPr>
          <w:rFonts w:ascii="Arial Narrow" w:hAnsi="Arial Narrow"/>
        </w:rPr>
        <w:t xml:space="preserve"> </w:t>
      </w:r>
      <w:proofErr w:type="spellStart"/>
      <w:r w:rsidRPr="00720447">
        <w:rPr>
          <w:rFonts w:ascii="Arial Narrow" w:hAnsi="Arial Narrow"/>
        </w:rPr>
        <w:t>itp</w:t>
      </w:r>
      <w:proofErr w:type="spellEnd"/>
      <w:r w:rsidRPr="00720447">
        <w:rPr>
          <w:rFonts w:ascii="Arial Narrow" w:hAnsi="Arial Narrow"/>
        </w:rPr>
        <w:t xml:space="preserve">.) z 3-dniowym </w:t>
      </w:r>
      <w:proofErr w:type="spellStart"/>
      <w:r w:rsidRPr="00720447">
        <w:rPr>
          <w:rFonts w:ascii="Arial Narrow" w:hAnsi="Arial Narrow"/>
        </w:rPr>
        <w:t>wyprzedzeniem</w:t>
      </w:r>
      <w:proofErr w:type="spellEnd"/>
      <w:r w:rsidRPr="00720447">
        <w:rPr>
          <w:rFonts w:ascii="Arial Narrow" w:hAnsi="Arial Narrow"/>
        </w:rPr>
        <w:t>.</w:t>
      </w:r>
    </w:p>
    <w:p w:rsidR="00E536CD" w:rsidRPr="00720447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720447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:rsidR="00E536CD" w:rsidRPr="0072044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sz w:val="22"/>
        </w:rPr>
        <w:t xml:space="preserve">W czasie realizacji robót </w:t>
      </w: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:rsidR="00E536CD" w:rsidRPr="0072044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720447">
        <w:rPr>
          <w:rFonts w:ascii="Arial Narrow" w:hAnsi="Arial Narrow"/>
          <w:sz w:val="22"/>
          <w:szCs w:val="22"/>
        </w:rPr>
        <w:t>z dnia 7 lipca 1994r.</w:t>
      </w:r>
      <w:r w:rsidRPr="00720447">
        <w:t xml:space="preserve"> </w:t>
      </w:r>
      <w:r w:rsidRPr="00720447">
        <w:rPr>
          <w:rFonts w:ascii="Arial Narrow" w:hAnsi="Arial Narrow"/>
          <w:sz w:val="22"/>
        </w:rPr>
        <w:t xml:space="preserve">Prawo Budowlane, oraz do udostępnienia im </w:t>
      </w:r>
      <w:r w:rsidR="002D7249" w:rsidRPr="00720447">
        <w:rPr>
          <w:rFonts w:ascii="Arial Narrow" w:hAnsi="Arial Narrow"/>
          <w:sz w:val="22"/>
        </w:rPr>
        <w:t xml:space="preserve">danych i informacji wymaganych </w:t>
      </w:r>
      <w:r w:rsidRPr="00720447">
        <w:rPr>
          <w:rFonts w:ascii="Arial Narrow" w:hAnsi="Arial Narrow"/>
          <w:sz w:val="22"/>
        </w:rPr>
        <w:t>tą ustawą.</w:t>
      </w:r>
    </w:p>
    <w:p w:rsidR="00E536CD" w:rsidRPr="0072044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</w:rPr>
        <w:t xml:space="preserve">Po zakończeniu robót </w:t>
      </w: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720447">
        <w:rPr>
          <w:rFonts w:ascii="Arial Narrow" w:hAnsi="Arial Narrow"/>
          <w:b/>
          <w:sz w:val="22"/>
        </w:rPr>
        <w:t>Zamawiającemu</w:t>
      </w:r>
      <w:r w:rsidRPr="00720447">
        <w:rPr>
          <w:rFonts w:ascii="Arial Narrow" w:hAnsi="Arial Narrow"/>
          <w:sz w:val="22"/>
        </w:rPr>
        <w:t xml:space="preserve"> w terminie ustalonym na końcowy odbiór robót. </w:t>
      </w:r>
    </w:p>
    <w:p w:rsidR="00E536CD" w:rsidRPr="0072044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Zamawiający</w:t>
      </w:r>
      <w:r w:rsidRPr="00720447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720447">
        <w:rPr>
          <w:rFonts w:ascii="Arial Narrow" w:hAnsi="Arial Narrow"/>
          <w:b/>
          <w:sz w:val="22"/>
        </w:rPr>
        <w:t>Wykonawcy</w:t>
      </w:r>
      <w:r w:rsidRPr="00720447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 zwrócą pisemną uwagę </w:t>
      </w:r>
      <w:r w:rsidRPr="00720447">
        <w:rPr>
          <w:rFonts w:ascii="Arial Narrow" w:hAnsi="Arial Narrow"/>
          <w:b/>
          <w:sz w:val="22"/>
        </w:rPr>
        <w:t>Wykonawcy</w:t>
      </w:r>
      <w:r w:rsidRPr="00720447">
        <w:rPr>
          <w:rFonts w:ascii="Arial Narrow" w:hAnsi="Arial Narrow"/>
          <w:sz w:val="22"/>
        </w:rPr>
        <w:t xml:space="preserve">. Trzykrotne pisemne zwrócenie uwagi </w:t>
      </w:r>
      <w:r w:rsidRPr="00720447">
        <w:rPr>
          <w:rFonts w:ascii="Arial Narrow" w:hAnsi="Arial Narrow"/>
          <w:b/>
          <w:sz w:val="22"/>
        </w:rPr>
        <w:t>Wykonawcy</w:t>
      </w:r>
      <w:r w:rsidRPr="00720447">
        <w:rPr>
          <w:rFonts w:ascii="Arial Narrow" w:hAnsi="Arial Narrow"/>
          <w:sz w:val="22"/>
        </w:rPr>
        <w:t xml:space="preserve"> może skutkować  odstąpieniem od umowy z winy </w:t>
      </w:r>
      <w:r w:rsidRPr="00720447">
        <w:rPr>
          <w:rFonts w:ascii="Arial Narrow" w:hAnsi="Arial Narrow"/>
          <w:b/>
          <w:sz w:val="22"/>
        </w:rPr>
        <w:t>Wykonawcy</w:t>
      </w:r>
      <w:r w:rsidRPr="00720447">
        <w:rPr>
          <w:rFonts w:ascii="Arial Narrow" w:hAnsi="Arial Narrow"/>
          <w:sz w:val="22"/>
        </w:rPr>
        <w:t>.</w:t>
      </w:r>
    </w:p>
    <w:p w:rsidR="00E536CD" w:rsidRPr="0072044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E536CD" w:rsidRPr="00720447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nie może wwozić na teren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720447">
        <w:rPr>
          <w:rFonts w:ascii="Arial Narrow" w:hAnsi="Arial Narrow"/>
          <w:sz w:val="22"/>
        </w:rPr>
        <w:br/>
        <w:t xml:space="preserve">te substancje służą do wykonania robót dla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>.</w:t>
      </w:r>
    </w:p>
    <w:p w:rsidR="00650950" w:rsidRPr="00720447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720447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§</w:t>
      </w:r>
      <w:r w:rsidR="00114A64" w:rsidRPr="00720447">
        <w:rPr>
          <w:rFonts w:ascii="Arial Narrow" w:hAnsi="Arial Narrow"/>
          <w:b/>
          <w:sz w:val="22"/>
          <w:szCs w:val="22"/>
        </w:rPr>
        <w:t xml:space="preserve"> </w:t>
      </w:r>
      <w:r w:rsidR="00E536CD" w:rsidRPr="00720447">
        <w:rPr>
          <w:rFonts w:ascii="Arial Narrow" w:hAnsi="Arial Narrow"/>
          <w:b/>
          <w:sz w:val="22"/>
          <w:szCs w:val="22"/>
        </w:rPr>
        <w:t>3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Kontakty</w:t>
      </w:r>
    </w:p>
    <w:p w:rsidR="00776269" w:rsidRPr="00720447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:rsidR="00114A64" w:rsidRPr="00720447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720447">
        <w:rPr>
          <w:rFonts w:ascii="Arial Narrow" w:hAnsi="Arial Narrow"/>
          <w:sz w:val="22"/>
          <w:szCs w:val="22"/>
        </w:rPr>
        <w:t>wykonanie Umowy</w:t>
      </w:r>
      <w:r w:rsidRPr="00720447">
        <w:rPr>
          <w:rFonts w:ascii="Arial Narrow" w:hAnsi="Arial Narrow"/>
          <w:sz w:val="22"/>
          <w:szCs w:val="22"/>
        </w:rPr>
        <w:t>:</w:t>
      </w:r>
      <w:r w:rsidRPr="00720447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720447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720447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720447">
        <w:rPr>
          <w:rFonts w:ascii="Arial Narrow" w:hAnsi="Arial Narrow"/>
          <w:sz w:val="22"/>
          <w:szCs w:val="22"/>
        </w:rPr>
        <w:t>e-mail  ....................................,</w:t>
      </w:r>
    </w:p>
    <w:p w:rsidR="002F78DA" w:rsidRPr="00720447" w:rsidRDefault="002F78DA" w:rsidP="002F78DA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Inspektorami nadzoru budowlanego ze strony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będą:</w:t>
      </w:r>
    </w:p>
    <w:p w:rsidR="002F78DA" w:rsidRPr="00720447" w:rsidRDefault="002F78DA" w:rsidP="002F78DA">
      <w:pPr>
        <w:pStyle w:val="Akapitzlist"/>
        <w:numPr>
          <w:ilvl w:val="0"/>
          <w:numId w:val="3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p. ……………. uprawniony do wykonywania samodzielnych funkcji technicznych w budownictwie </w:t>
      </w:r>
      <w:r w:rsidR="004A442A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>na podstawie uprawnień budowlanych nr ……….., w specjalności konstrukcyjno-budowlanej,</w:t>
      </w:r>
    </w:p>
    <w:p w:rsidR="002F78DA" w:rsidRPr="00720447" w:rsidRDefault="002F78DA" w:rsidP="002F78DA">
      <w:pPr>
        <w:pStyle w:val="Akapitzlist"/>
        <w:numPr>
          <w:ilvl w:val="0"/>
          <w:numId w:val="3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p. …………… uprawniony do wykonywania samodzielnych funkcji technicznych w budownictwie </w:t>
      </w:r>
      <w:r w:rsidR="004A442A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>na podstawie uprawnień budowlanych nr ……….., w zakresie sieci, instalacji sanitarnych i wentylacyjnych,</w:t>
      </w:r>
    </w:p>
    <w:p w:rsidR="002F78DA" w:rsidRPr="00720447" w:rsidRDefault="002F78DA" w:rsidP="002F78DA">
      <w:pPr>
        <w:pStyle w:val="Akapitzlist"/>
        <w:numPr>
          <w:ilvl w:val="0"/>
          <w:numId w:val="3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p. …………… uprawniony do wykonywania samodzielnych funkcji technicznych w budownictwie </w:t>
      </w:r>
      <w:r w:rsidR="004A442A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na podstawie uprawnień budowlanych nr …..……, w zakresie sieci, instalacji i urządzeń elektrycznych </w:t>
      </w:r>
      <w:r w:rsidR="004A442A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>i elektroenergetycznych.</w:t>
      </w:r>
    </w:p>
    <w:p w:rsidR="00B06EEF" w:rsidRPr="00720447" w:rsidRDefault="00B06EEF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:rsidR="002F78DA" w:rsidRPr="00720447" w:rsidRDefault="002F78DA" w:rsidP="002F78DA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ustanawia</w:t>
      </w:r>
      <w:r w:rsidRPr="00720447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720447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720447">
        <w:rPr>
          <w:rFonts w:ascii="Arial Narrow" w:hAnsi="Arial Narrow"/>
          <w:sz w:val="22"/>
          <w:szCs w:val="22"/>
        </w:rPr>
        <w:t xml:space="preserve">  .................... </w:t>
      </w:r>
      <w:proofErr w:type="spellStart"/>
      <w:r w:rsidRPr="00720447">
        <w:rPr>
          <w:rFonts w:ascii="Arial Narrow" w:hAnsi="Arial Narrow"/>
          <w:sz w:val="22"/>
          <w:szCs w:val="22"/>
        </w:rPr>
        <w:t>tel</w:t>
      </w:r>
      <w:proofErr w:type="spellEnd"/>
      <w:r w:rsidRPr="00720447">
        <w:rPr>
          <w:rFonts w:ascii="Arial Narrow" w:hAnsi="Arial Narrow"/>
          <w:sz w:val="22"/>
          <w:szCs w:val="22"/>
        </w:rPr>
        <w:t>.......................</w:t>
      </w:r>
      <w:r w:rsidRPr="00720447">
        <w:rPr>
          <w:rFonts w:ascii="Arial Narrow" w:hAnsi="Arial Narrow"/>
          <w:sz w:val="22"/>
          <w:szCs w:val="22"/>
        </w:rPr>
        <w:br/>
        <w:t>e-mail ..................... oraz:</w:t>
      </w:r>
    </w:p>
    <w:p w:rsidR="002F78DA" w:rsidRPr="00720447" w:rsidRDefault="002F78DA" w:rsidP="002F78DA">
      <w:pPr>
        <w:numPr>
          <w:ilvl w:val="1"/>
          <w:numId w:val="40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kierownika budowy w osobie p. </w:t>
      </w:r>
      <w:r w:rsidRPr="00720447">
        <w:rPr>
          <w:rFonts w:ascii="Arial Narrow" w:hAnsi="Arial Narrow"/>
          <w:b/>
          <w:sz w:val="22"/>
          <w:szCs w:val="22"/>
        </w:rPr>
        <w:t>.................................</w:t>
      </w:r>
      <w:r w:rsidRPr="00720447">
        <w:rPr>
          <w:rFonts w:ascii="Arial Narrow" w:hAnsi="Arial Narrow"/>
          <w:sz w:val="22"/>
          <w:szCs w:val="22"/>
        </w:rPr>
        <w:t xml:space="preserve"> uprawnionego do wykonywania samodzielnych funkcji technicznych w budownictwie na podstawie uprawnień budowlanych nr .................  w specjalności konstrukcyjno-budowlanej,</w:t>
      </w:r>
    </w:p>
    <w:p w:rsidR="002F78DA" w:rsidRPr="00720447" w:rsidRDefault="002F78DA" w:rsidP="002F78DA">
      <w:pPr>
        <w:numPr>
          <w:ilvl w:val="1"/>
          <w:numId w:val="40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kierownika robót w zakresie sieci, instalacji i urządzeń wodociągowych i kanalizacyjnych w osobie </w:t>
      </w:r>
      <w:r w:rsidR="004A442A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p. ……………………………… legitymującego się </w:t>
      </w:r>
      <w:proofErr w:type="spellStart"/>
      <w:r w:rsidRPr="00720447">
        <w:rPr>
          <w:rFonts w:ascii="Arial Narrow" w:hAnsi="Arial Narrow"/>
          <w:sz w:val="22"/>
          <w:szCs w:val="22"/>
        </w:rPr>
        <w:t>upr</w:t>
      </w:r>
      <w:proofErr w:type="spellEnd"/>
      <w:r w:rsidRPr="00720447">
        <w:rPr>
          <w:rFonts w:ascii="Arial Narrow" w:hAnsi="Arial Narrow"/>
          <w:sz w:val="22"/>
          <w:szCs w:val="22"/>
        </w:rPr>
        <w:t>. bud. nr ………………………… w specjalności instalacyjnej w zakresie sieci, instalacji i urządzeń: wodociągowych i kanalizacyjnych, cieplnych, wentylacyjnych i gazowych,</w:t>
      </w:r>
    </w:p>
    <w:p w:rsidR="002F78DA" w:rsidRPr="00720447" w:rsidRDefault="002F78DA" w:rsidP="002F78DA">
      <w:pPr>
        <w:numPr>
          <w:ilvl w:val="1"/>
          <w:numId w:val="40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lastRenderedPageBreak/>
        <w:t xml:space="preserve">kierownika robót elektrycznych w osobie p. ……………………. legitymującego się </w:t>
      </w:r>
      <w:proofErr w:type="spellStart"/>
      <w:r w:rsidRPr="00720447">
        <w:rPr>
          <w:rFonts w:ascii="Arial Narrow" w:hAnsi="Arial Narrow"/>
          <w:sz w:val="22"/>
          <w:szCs w:val="22"/>
        </w:rPr>
        <w:t>upr</w:t>
      </w:r>
      <w:proofErr w:type="spellEnd"/>
      <w:r w:rsidRPr="00720447">
        <w:rPr>
          <w:rFonts w:ascii="Arial Narrow" w:hAnsi="Arial Narrow"/>
          <w:sz w:val="22"/>
          <w:szCs w:val="22"/>
        </w:rPr>
        <w:t xml:space="preserve">. bud. </w:t>
      </w:r>
      <w:r w:rsidR="004A442A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>nr …………….. w specjalności instalacyjnej bez ograniczeń w zakresie sieci, instalacji i urządzeń elektrycznych i elektroenergetycznych bez ograniczeń.</w:t>
      </w:r>
    </w:p>
    <w:p w:rsidR="00114A64" w:rsidRPr="00720447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> </w:t>
      </w:r>
      <w:r w:rsidR="00F1789A" w:rsidRPr="00720447">
        <w:rPr>
          <w:rFonts w:ascii="Arial Narrow" w:hAnsi="Arial Narrow"/>
          <w:sz w:val="22"/>
          <w:szCs w:val="22"/>
        </w:rPr>
        <w:t>4</w:t>
      </w:r>
      <w:r w:rsidRPr="00720447">
        <w:rPr>
          <w:rFonts w:ascii="Arial Narrow" w:hAnsi="Arial Narrow"/>
          <w:sz w:val="22"/>
          <w:szCs w:val="22"/>
        </w:rPr>
        <w:t xml:space="preserve"> niniejszego</w:t>
      </w:r>
      <w:r w:rsidR="00E443BF" w:rsidRPr="00720447">
        <w:rPr>
          <w:rFonts w:ascii="Arial Narrow" w:hAnsi="Arial Narrow"/>
          <w:sz w:val="22"/>
          <w:szCs w:val="22"/>
        </w:rPr>
        <w:t xml:space="preserve"> </w:t>
      </w:r>
      <w:r w:rsidRPr="00720447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720447">
        <w:rPr>
          <w:rFonts w:ascii="Arial Narrow" w:hAnsi="Arial Narrow"/>
          <w:sz w:val="22"/>
          <w:szCs w:val="22"/>
        </w:rPr>
        <w:t xml:space="preserve"> </w:t>
      </w:r>
      <w:r w:rsidR="00DB01DC"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. 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> 1</w:t>
      </w:r>
      <w:r w:rsidR="009C2DF7" w:rsidRPr="00720447">
        <w:rPr>
          <w:rFonts w:ascii="Arial Narrow" w:hAnsi="Arial Narrow"/>
          <w:sz w:val="22"/>
          <w:szCs w:val="22"/>
        </w:rPr>
        <w:t xml:space="preserve"> </w:t>
      </w:r>
      <w:r w:rsidR="00342E8C" w:rsidRPr="00720447">
        <w:rPr>
          <w:rFonts w:ascii="Arial Narrow" w:hAnsi="Arial Narrow"/>
          <w:sz w:val="22"/>
          <w:szCs w:val="22"/>
        </w:rPr>
        <w:br/>
      </w:r>
      <w:r w:rsidR="00B06EEF" w:rsidRPr="00720447">
        <w:rPr>
          <w:rFonts w:ascii="Arial Narrow" w:hAnsi="Arial Narrow"/>
          <w:sz w:val="22"/>
          <w:szCs w:val="22"/>
        </w:rPr>
        <w:t xml:space="preserve">i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B06EEF" w:rsidRPr="00720447">
        <w:rPr>
          <w:rFonts w:ascii="Arial Narrow" w:hAnsi="Arial Narrow"/>
          <w:sz w:val="22"/>
          <w:szCs w:val="22"/>
        </w:rPr>
        <w:t xml:space="preserve"> 2</w:t>
      </w:r>
      <w:r w:rsidRPr="00720447">
        <w:rPr>
          <w:rFonts w:ascii="Arial Narrow" w:hAnsi="Arial Narrow"/>
          <w:sz w:val="22"/>
          <w:szCs w:val="22"/>
        </w:rPr>
        <w:t>.</w:t>
      </w:r>
      <w:r w:rsidR="009C2DF7" w:rsidRPr="00720447">
        <w:rPr>
          <w:rFonts w:ascii="Arial Narrow" w:hAnsi="Arial Narrow"/>
          <w:sz w:val="22"/>
          <w:szCs w:val="22"/>
        </w:rPr>
        <w:t xml:space="preserve"> </w:t>
      </w:r>
      <w:r w:rsidRPr="00720447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720447">
        <w:rPr>
          <w:rFonts w:ascii="Arial Narrow" w:hAnsi="Arial Narrow"/>
          <w:sz w:val="22"/>
          <w:szCs w:val="22"/>
        </w:rPr>
        <w:t xml:space="preserve">nie </w:t>
      </w:r>
      <w:r w:rsidRPr="00720447">
        <w:rPr>
          <w:rFonts w:ascii="Arial Narrow" w:hAnsi="Arial Narrow"/>
          <w:sz w:val="22"/>
          <w:szCs w:val="22"/>
        </w:rPr>
        <w:t>wymagają zawierania aneksu do umowy</w:t>
      </w:r>
      <w:r w:rsidR="00B06EEF" w:rsidRPr="00720447">
        <w:rPr>
          <w:rFonts w:ascii="Arial Narrow" w:hAnsi="Arial Narrow"/>
          <w:sz w:val="22"/>
          <w:szCs w:val="22"/>
        </w:rPr>
        <w:t xml:space="preserve"> </w:t>
      </w:r>
      <w:r w:rsidR="00342E8C" w:rsidRPr="00720447">
        <w:rPr>
          <w:rFonts w:ascii="Arial Narrow" w:hAnsi="Arial Narrow"/>
          <w:sz w:val="22"/>
          <w:szCs w:val="22"/>
        </w:rPr>
        <w:br/>
      </w:r>
      <w:r w:rsidR="00B06EEF" w:rsidRPr="00720447">
        <w:rPr>
          <w:rFonts w:ascii="Arial Narrow" w:hAnsi="Arial Narrow"/>
          <w:sz w:val="22"/>
          <w:szCs w:val="22"/>
        </w:rPr>
        <w:t>(nie są zmianą umowy)</w:t>
      </w:r>
      <w:r w:rsidR="00E443BF" w:rsidRPr="00720447">
        <w:rPr>
          <w:rFonts w:ascii="Arial Narrow" w:hAnsi="Arial Narrow"/>
          <w:sz w:val="22"/>
          <w:szCs w:val="22"/>
        </w:rPr>
        <w:t xml:space="preserve">, </w:t>
      </w:r>
      <w:r w:rsidR="00E443BF" w:rsidRPr="00720447">
        <w:rPr>
          <w:rFonts w:ascii="Arial Narrow" w:hAnsi="Arial Narrow" w:cs="Arial"/>
          <w:sz w:val="22"/>
          <w:szCs w:val="22"/>
        </w:rPr>
        <w:t>pod warunkiem, że została wcześniej zgłoszona na piśmie</w:t>
      </w:r>
      <w:r w:rsidR="00FE358B" w:rsidRPr="00720447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720447">
        <w:rPr>
          <w:rFonts w:ascii="Arial Narrow" w:hAnsi="Arial Narrow" w:cs="Arial"/>
          <w:sz w:val="22"/>
          <w:szCs w:val="22"/>
        </w:rPr>
        <w:t>.</w:t>
      </w:r>
    </w:p>
    <w:p w:rsidR="00114A64" w:rsidRPr="00720447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> </w:t>
      </w:r>
      <w:r w:rsidR="00CC32D1" w:rsidRPr="00720447">
        <w:rPr>
          <w:rFonts w:ascii="Arial Narrow" w:hAnsi="Arial Narrow"/>
          <w:sz w:val="22"/>
          <w:szCs w:val="22"/>
        </w:rPr>
        <w:t>4</w:t>
      </w:r>
      <w:r w:rsidRPr="00720447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720447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:rsidR="00114A64" w:rsidRPr="00720447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:rsidR="00A05B50" w:rsidRPr="00720447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720447">
        <w:rPr>
          <w:rFonts w:ascii="Arial Narrow" w:hAnsi="Arial Narrow"/>
          <w:sz w:val="22"/>
          <w:szCs w:val="22"/>
        </w:rPr>
        <w:t xml:space="preserve">k innych przyczyn niezależnych </w:t>
      </w:r>
      <w:r w:rsidRPr="00720447">
        <w:rPr>
          <w:rFonts w:ascii="Arial Narrow" w:hAnsi="Arial Narrow"/>
          <w:sz w:val="22"/>
          <w:szCs w:val="22"/>
        </w:rPr>
        <w:t>od </w:t>
      </w:r>
      <w:r w:rsidRPr="00720447">
        <w:rPr>
          <w:rFonts w:ascii="Arial Narrow" w:hAnsi="Arial Narrow"/>
          <w:b/>
          <w:sz w:val="22"/>
          <w:szCs w:val="22"/>
        </w:rPr>
        <w:t xml:space="preserve">Wykonawcy </w:t>
      </w:r>
      <w:r w:rsidRPr="00720447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114A64" w:rsidRPr="00720447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> </w:t>
      </w:r>
      <w:r w:rsidR="00CC32D1" w:rsidRPr="00720447">
        <w:rPr>
          <w:rFonts w:ascii="Arial Narrow" w:hAnsi="Arial Narrow"/>
          <w:sz w:val="22"/>
          <w:szCs w:val="22"/>
        </w:rPr>
        <w:t>4</w:t>
      </w:r>
      <w:r w:rsidRPr="00720447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720447">
        <w:rPr>
          <w:rFonts w:ascii="Arial Narrow" w:hAnsi="Arial Narrow"/>
          <w:sz w:val="22"/>
          <w:szCs w:val="22"/>
        </w:rPr>
        <w:t xml:space="preserve">e </w:t>
      </w:r>
      <w:r w:rsidRPr="00720447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:rsidR="00114A64" w:rsidRPr="00720447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może zażądać od 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> </w:t>
      </w:r>
      <w:r w:rsidR="00CC32D1" w:rsidRPr="00720447">
        <w:rPr>
          <w:rFonts w:ascii="Arial Narrow" w:hAnsi="Arial Narrow"/>
          <w:sz w:val="22"/>
          <w:szCs w:val="22"/>
        </w:rPr>
        <w:t>4</w:t>
      </w:r>
      <w:r w:rsidRPr="00720447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. </w:t>
      </w:r>
    </w:p>
    <w:p w:rsidR="00114A64" w:rsidRPr="00720447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720447">
        <w:rPr>
          <w:rFonts w:ascii="Arial Narrow" w:hAnsi="Arial Narrow"/>
          <w:i/>
          <w:sz w:val="22"/>
          <w:szCs w:val="22"/>
        </w:rPr>
        <w:t>(</w:t>
      </w:r>
      <w:r w:rsidRPr="00720447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:rsidR="00114A64" w:rsidRPr="00720447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:rsidR="00114A64" w:rsidRPr="00720447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§</w:t>
      </w:r>
      <w:r w:rsidR="00114A64" w:rsidRPr="00720447">
        <w:rPr>
          <w:rFonts w:ascii="Arial Narrow" w:hAnsi="Arial Narrow"/>
          <w:b/>
          <w:sz w:val="22"/>
          <w:szCs w:val="22"/>
        </w:rPr>
        <w:t xml:space="preserve"> </w:t>
      </w:r>
      <w:r w:rsidR="00E536CD" w:rsidRPr="00720447">
        <w:rPr>
          <w:rFonts w:ascii="Arial Narrow" w:hAnsi="Arial Narrow"/>
          <w:b/>
          <w:sz w:val="22"/>
          <w:szCs w:val="22"/>
        </w:rPr>
        <w:t>4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Rozliczenie finansowe umowy</w:t>
      </w:r>
    </w:p>
    <w:p w:rsidR="00776269" w:rsidRPr="00720447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720447" w:rsidRDefault="00E536CD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:rsidR="00E536CD" w:rsidRPr="0072044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Faktura końcowa </w:t>
      </w:r>
      <w:r w:rsidRPr="00720447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720447">
        <w:rPr>
          <w:rFonts w:ascii="Arial Narrow" w:hAnsi="Arial Narrow" w:cs="Arial"/>
          <w:b/>
          <w:sz w:val="22"/>
          <w:szCs w:val="22"/>
        </w:rPr>
        <w:t>Wykonawcę</w:t>
      </w:r>
      <w:r w:rsidRPr="00720447">
        <w:rPr>
          <w:rFonts w:ascii="Arial Narrow" w:hAnsi="Arial Narrow" w:cs="Arial"/>
          <w:sz w:val="22"/>
          <w:szCs w:val="22"/>
        </w:rPr>
        <w:t xml:space="preserve"> do siedziby </w:t>
      </w:r>
      <w:r w:rsidRPr="00720447">
        <w:rPr>
          <w:rFonts w:ascii="Arial Narrow" w:hAnsi="Arial Narrow" w:cs="Arial"/>
          <w:b/>
          <w:sz w:val="22"/>
          <w:szCs w:val="22"/>
        </w:rPr>
        <w:t>Zamawiającego</w:t>
      </w:r>
      <w:r w:rsidRPr="00720447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załącznikiem będzie protokół końcowego odbioru wykonanych robót podpisany przez obie strony.</w:t>
      </w:r>
    </w:p>
    <w:p w:rsidR="00E536CD" w:rsidRPr="0072044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720447">
        <w:rPr>
          <w:rFonts w:ascii="Arial Narrow" w:hAnsi="Arial Narrow" w:cs="Arial"/>
          <w:b/>
          <w:sz w:val="22"/>
          <w:szCs w:val="22"/>
        </w:rPr>
        <w:t>Zamawiającego</w:t>
      </w:r>
      <w:r w:rsidRPr="00720447">
        <w:rPr>
          <w:rFonts w:ascii="Arial Narrow" w:hAnsi="Arial Narrow" w:cs="Arial"/>
          <w:sz w:val="22"/>
          <w:szCs w:val="22"/>
        </w:rPr>
        <w:t xml:space="preserve"> przelewem na rachunek </w:t>
      </w:r>
      <w:r w:rsidRPr="00720447">
        <w:rPr>
          <w:rFonts w:ascii="Arial Narrow" w:hAnsi="Arial Narrow" w:cs="Arial"/>
          <w:b/>
          <w:sz w:val="22"/>
          <w:szCs w:val="22"/>
        </w:rPr>
        <w:t>Wykonawcy</w:t>
      </w:r>
      <w:r w:rsidRPr="00720447">
        <w:rPr>
          <w:rFonts w:ascii="Arial Narrow" w:hAnsi="Arial Narrow" w:cs="Arial"/>
          <w:sz w:val="22"/>
          <w:szCs w:val="22"/>
        </w:rPr>
        <w:t xml:space="preserve"> wskazany na fakturze.</w:t>
      </w:r>
    </w:p>
    <w:p w:rsidR="00E536CD" w:rsidRPr="0072044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720447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720447">
        <w:rPr>
          <w:rFonts w:ascii="Arial Narrow" w:hAnsi="Arial Narrow" w:cs="Arial"/>
          <w:b/>
          <w:sz w:val="22"/>
          <w:szCs w:val="22"/>
        </w:rPr>
        <w:t>Wykonawcy</w:t>
      </w:r>
      <w:r w:rsidRPr="00720447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720447">
        <w:rPr>
          <w:rFonts w:ascii="Arial Narrow" w:hAnsi="Arial Narrow" w:cs="Arial"/>
          <w:b/>
          <w:sz w:val="22"/>
          <w:szCs w:val="22"/>
        </w:rPr>
        <w:t>Wykonawcy</w:t>
      </w:r>
      <w:r w:rsidRPr="00720447">
        <w:rPr>
          <w:rFonts w:ascii="Arial Narrow" w:hAnsi="Arial Narrow" w:cs="Arial"/>
          <w:sz w:val="22"/>
          <w:szCs w:val="22"/>
        </w:rPr>
        <w:t xml:space="preserve"> przez </w:t>
      </w:r>
      <w:r w:rsidRPr="00720447">
        <w:rPr>
          <w:rFonts w:ascii="Arial Narrow" w:hAnsi="Arial Narrow" w:cs="Arial"/>
          <w:b/>
          <w:sz w:val="22"/>
          <w:szCs w:val="22"/>
        </w:rPr>
        <w:t>Zamawiającego</w:t>
      </w:r>
      <w:r w:rsidRPr="00720447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:rsidR="00E536CD" w:rsidRPr="0072044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720447">
        <w:rPr>
          <w:rFonts w:ascii="Arial Narrow" w:hAnsi="Arial Narrow" w:cs="Arial"/>
          <w:b/>
          <w:sz w:val="22"/>
          <w:szCs w:val="22"/>
        </w:rPr>
        <w:t>Zamawiającego</w:t>
      </w:r>
      <w:r w:rsidRPr="00720447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720447">
        <w:rPr>
          <w:rFonts w:ascii="Arial Narrow" w:hAnsi="Arial Narrow" w:cs="Arial"/>
          <w:b/>
          <w:sz w:val="22"/>
          <w:szCs w:val="22"/>
        </w:rPr>
        <w:t>Zamawiającego</w:t>
      </w:r>
      <w:r w:rsidRPr="00720447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720447">
        <w:rPr>
          <w:rFonts w:ascii="Arial Narrow" w:hAnsi="Arial Narrow" w:cs="Arial"/>
          <w:b/>
          <w:sz w:val="22"/>
          <w:szCs w:val="22"/>
        </w:rPr>
        <w:t>Wykonawcy</w:t>
      </w:r>
      <w:r w:rsidRPr="00720447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:rsidR="00E536CD" w:rsidRPr="0072044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>Rozliczenia z podwykonawcami</w:t>
      </w:r>
      <w:r w:rsidRPr="00720447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720447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:rsidR="00E536CD" w:rsidRPr="00720447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720447">
        <w:rPr>
          <w:rFonts w:ascii="Arial Narrow" w:hAnsi="Arial Narrow"/>
          <w:b/>
          <w:sz w:val="22"/>
        </w:rPr>
        <w:t>Wykonawcę</w:t>
      </w:r>
      <w:r w:rsidRPr="00720447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:rsidR="00E536CD" w:rsidRPr="00720447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w przypadku, o którym mowa w pkt. a), </w:t>
      </w: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720447">
        <w:rPr>
          <w:rFonts w:ascii="Arial Narrow" w:hAnsi="Arial Narrow"/>
          <w:b/>
          <w:sz w:val="22"/>
        </w:rPr>
        <w:t xml:space="preserve">Wykonawcę </w:t>
      </w:r>
      <w:r w:rsidRPr="00720447">
        <w:rPr>
          <w:rFonts w:ascii="Arial Narrow" w:hAnsi="Arial Narrow"/>
          <w:sz w:val="22"/>
        </w:rPr>
        <w:t>(lub podwykonawcę) uregulowane;</w:t>
      </w:r>
    </w:p>
    <w:p w:rsidR="00E536CD" w:rsidRPr="00720447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sz w:val="22"/>
        </w:rPr>
        <w:t xml:space="preserve">zapłata należności będzie następowała w całości na rzecz </w:t>
      </w:r>
      <w:r w:rsidRPr="00720447">
        <w:rPr>
          <w:rFonts w:ascii="Arial Narrow" w:hAnsi="Arial Narrow"/>
          <w:b/>
          <w:sz w:val="22"/>
        </w:rPr>
        <w:t>Wykonawcy</w:t>
      </w:r>
      <w:r w:rsidRPr="00720447">
        <w:rPr>
          <w:rFonts w:ascii="Arial Narrow" w:hAnsi="Arial Narrow"/>
          <w:sz w:val="22"/>
        </w:rPr>
        <w:t xml:space="preserve">, </w:t>
      </w:r>
    </w:p>
    <w:p w:rsidR="00E536CD" w:rsidRPr="00720447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w przypadku niedostarczenia przez </w:t>
      </w:r>
      <w:r w:rsidRPr="00720447">
        <w:rPr>
          <w:rFonts w:ascii="Arial Narrow" w:hAnsi="Arial Narrow"/>
          <w:b/>
          <w:sz w:val="22"/>
        </w:rPr>
        <w:t>Wykonawcę</w:t>
      </w:r>
      <w:r w:rsidRPr="00720447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720447">
        <w:rPr>
          <w:rFonts w:ascii="Arial Narrow" w:hAnsi="Arial Narrow"/>
          <w:b/>
          <w:sz w:val="22"/>
        </w:rPr>
        <w:t xml:space="preserve">Zamawiający </w:t>
      </w:r>
      <w:r w:rsidRPr="00720447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b), </w:t>
      </w:r>
    </w:p>
    <w:p w:rsidR="00E536CD" w:rsidRPr="00720447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>do faktury końcowej muszą być załączone:</w:t>
      </w:r>
    </w:p>
    <w:p w:rsidR="00E536CD" w:rsidRPr="00720447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>1) oryginał protokołu usunięcia usterek podpisany przez obie strony (jeśli dotyczy),</w:t>
      </w:r>
    </w:p>
    <w:p w:rsidR="00E536CD" w:rsidRPr="00720447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lastRenderedPageBreak/>
        <w:t>2) protokół odbioru końcowego podpisany przez obie strony,</w:t>
      </w:r>
    </w:p>
    <w:p w:rsidR="00E536CD" w:rsidRPr="00720447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720447">
        <w:rPr>
          <w:rFonts w:ascii="Arial Narrow" w:hAnsi="Arial Narrow"/>
          <w:b/>
          <w:sz w:val="22"/>
        </w:rPr>
        <w:t>Wykonawcą</w:t>
      </w:r>
      <w:r w:rsidRPr="00720447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720447">
        <w:rPr>
          <w:rFonts w:ascii="Arial Narrow" w:hAnsi="Arial Narrow"/>
          <w:sz w:val="22"/>
        </w:rPr>
        <w:t>§</w:t>
      </w:r>
      <w:r w:rsidRPr="00720447">
        <w:rPr>
          <w:rFonts w:ascii="Arial Narrow" w:hAnsi="Arial Narrow"/>
          <w:sz w:val="22"/>
        </w:rPr>
        <w:t xml:space="preserve"> 1 ; </w:t>
      </w:r>
    </w:p>
    <w:p w:rsidR="00E536CD" w:rsidRPr="00720447" w:rsidRDefault="00E536CD" w:rsidP="00776269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nieprzekazanie przez </w:t>
      </w:r>
      <w:r w:rsidRPr="00720447">
        <w:rPr>
          <w:rFonts w:ascii="Arial Narrow" w:hAnsi="Arial Narrow"/>
          <w:b/>
          <w:sz w:val="22"/>
        </w:rPr>
        <w:t>Wykonawcę</w:t>
      </w:r>
      <w:r w:rsidRPr="00720447">
        <w:rPr>
          <w:rFonts w:ascii="Arial Narrow" w:hAnsi="Arial Narrow"/>
          <w:sz w:val="22"/>
        </w:rPr>
        <w:t xml:space="preserve"> ww. dokumentów spowoduje zawieszenie płatności faktury końcowej </w:t>
      </w:r>
      <w:r w:rsidR="00342E8C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 xml:space="preserve">do momentu spełnienia tego warunku. </w:t>
      </w:r>
    </w:p>
    <w:p w:rsidR="0056069D" w:rsidRPr="00720447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 w:cs="Arial"/>
          <w:b/>
          <w:sz w:val="22"/>
          <w:szCs w:val="22"/>
        </w:rPr>
        <w:t>Zamawiający</w:t>
      </w:r>
      <w:r w:rsidRPr="00720447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720447">
        <w:rPr>
          <w:rFonts w:ascii="Arial Narrow" w:hAnsi="Arial Narrow" w:cs="Arial"/>
          <w:b/>
          <w:sz w:val="22"/>
          <w:szCs w:val="22"/>
        </w:rPr>
        <w:t>Zamawiającego</w:t>
      </w:r>
      <w:r w:rsidRPr="00720447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720447">
        <w:rPr>
          <w:rFonts w:ascii="Arial Narrow" w:hAnsi="Arial Narrow" w:cs="Arial"/>
          <w:b/>
          <w:sz w:val="22"/>
          <w:szCs w:val="22"/>
        </w:rPr>
        <w:t>Z</w:t>
      </w:r>
      <w:r w:rsidRPr="00720447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720447">
        <w:rPr>
          <w:rFonts w:ascii="Arial Narrow" w:hAnsi="Arial Narrow" w:cs="Arial"/>
          <w:sz w:val="22"/>
          <w:szCs w:val="22"/>
        </w:rPr>
        <w:t xml:space="preserve">umowę </w:t>
      </w:r>
      <w:r w:rsidRPr="00720447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720447">
        <w:rPr>
          <w:rFonts w:ascii="Arial Narrow" w:hAnsi="Arial Narrow" w:cs="Arial"/>
          <w:b/>
          <w:sz w:val="22"/>
          <w:szCs w:val="22"/>
        </w:rPr>
        <w:t>Wykonawcę</w:t>
      </w:r>
      <w:r w:rsidRPr="00720447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:rsidR="0056069D" w:rsidRPr="00720447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="00FB3646" w:rsidRPr="00720447">
        <w:rPr>
          <w:rFonts w:ascii="Arial Narrow" w:hAnsi="Arial Narrow"/>
          <w:sz w:val="22"/>
          <w:szCs w:val="22"/>
        </w:rPr>
        <w:t xml:space="preserve"> </w:t>
      </w:r>
      <w:r w:rsidR="00A9241B" w:rsidRPr="00720447">
        <w:rPr>
          <w:rFonts w:ascii="Arial Narrow" w:hAnsi="Arial Narrow"/>
          <w:sz w:val="22"/>
          <w:szCs w:val="22"/>
        </w:rPr>
        <w:t xml:space="preserve">1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A9241B" w:rsidRPr="00720447">
        <w:rPr>
          <w:rFonts w:ascii="Arial Narrow" w:hAnsi="Arial Narrow"/>
          <w:sz w:val="22"/>
          <w:szCs w:val="22"/>
        </w:rPr>
        <w:t xml:space="preserve"> 3</w:t>
      </w:r>
      <w:r w:rsidRPr="00720447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:rsidR="0056069D" w:rsidRPr="00720447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="00FB3646" w:rsidRPr="00720447">
        <w:rPr>
          <w:rFonts w:ascii="Arial Narrow" w:hAnsi="Arial Narrow"/>
          <w:sz w:val="22"/>
          <w:szCs w:val="22"/>
        </w:rPr>
        <w:t xml:space="preserve"> </w:t>
      </w:r>
      <w:r w:rsidR="00A9241B" w:rsidRPr="00720447">
        <w:rPr>
          <w:rFonts w:ascii="Arial Narrow" w:hAnsi="Arial Narrow"/>
          <w:sz w:val="22"/>
          <w:szCs w:val="22"/>
        </w:rPr>
        <w:t xml:space="preserve">1 ust. 3 </w:t>
      </w:r>
      <w:r w:rsidRPr="00720447">
        <w:rPr>
          <w:rFonts w:ascii="Arial Narrow" w:hAnsi="Arial Narrow"/>
          <w:sz w:val="22"/>
          <w:szCs w:val="22"/>
        </w:rPr>
        <w:t>niniejszego paragrafu.</w:t>
      </w:r>
    </w:p>
    <w:p w:rsidR="0056069D" w:rsidRPr="00720447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, na żądanie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720447">
        <w:rPr>
          <w:rFonts w:ascii="Arial Narrow" w:hAnsi="Arial Narrow"/>
          <w:sz w:val="22"/>
          <w:szCs w:val="22"/>
        </w:rPr>
        <w:br/>
        <w:t xml:space="preserve">z </w:t>
      </w:r>
      <w:r w:rsidRPr="00720447">
        <w:rPr>
          <w:rFonts w:ascii="Arial Narrow" w:hAnsi="Arial Narrow"/>
          <w:b/>
          <w:sz w:val="22"/>
          <w:szCs w:val="22"/>
        </w:rPr>
        <w:t>Zamawiającym</w:t>
      </w:r>
      <w:r w:rsidRPr="00720447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="00FB3646" w:rsidRPr="00720447">
        <w:rPr>
          <w:rFonts w:ascii="Arial Narrow" w:hAnsi="Arial Narrow"/>
          <w:sz w:val="22"/>
          <w:szCs w:val="22"/>
        </w:rPr>
        <w:t xml:space="preserve"> </w:t>
      </w:r>
      <w:r w:rsidR="00A9241B" w:rsidRPr="00720447">
        <w:rPr>
          <w:rFonts w:ascii="Arial Narrow" w:hAnsi="Arial Narrow"/>
          <w:sz w:val="22"/>
          <w:szCs w:val="22"/>
        </w:rPr>
        <w:t>1 ust. 3</w:t>
      </w:r>
      <w:r w:rsidRPr="00720447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720447">
        <w:rPr>
          <w:rFonts w:ascii="Arial Narrow" w:hAnsi="Arial Narrow" w:cs="Arial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2E3B8D" w:rsidRPr="00720447">
        <w:rPr>
          <w:rFonts w:ascii="Arial Narrow" w:hAnsi="Arial Narrow"/>
          <w:sz w:val="22"/>
          <w:szCs w:val="22"/>
        </w:rPr>
        <w:t>4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2E3B8D" w:rsidRPr="00720447">
        <w:rPr>
          <w:rFonts w:ascii="Arial Narrow" w:hAnsi="Arial Narrow"/>
          <w:sz w:val="22"/>
          <w:szCs w:val="22"/>
        </w:rPr>
        <w:t xml:space="preserve"> 12</w:t>
      </w:r>
      <w:r w:rsidRPr="00720447">
        <w:rPr>
          <w:rFonts w:ascii="Arial Narrow" w:hAnsi="Arial Narrow"/>
          <w:sz w:val="22"/>
          <w:szCs w:val="22"/>
        </w:rPr>
        <w:t>.</w:t>
      </w:r>
    </w:p>
    <w:p w:rsidR="0056069D" w:rsidRPr="00720447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 związku z prawem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do zaniechania określonych robót,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:rsidR="0056069D" w:rsidRPr="00720447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20447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720447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720447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720447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720447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720447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720447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720447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720447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720447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720447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 w:rsidRPr="00720447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720447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E536CD" w:rsidRPr="00720447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§</w:t>
      </w:r>
      <w:r w:rsidR="00E536CD" w:rsidRPr="00720447">
        <w:rPr>
          <w:rFonts w:ascii="Arial Narrow" w:hAnsi="Arial Narrow"/>
          <w:b/>
          <w:sz w:val="22"/>
          <w:szCs w:val="22"/>
        </w:rPr>
        <w:t>5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Reklamacja, gwarancja</w:t>
      </w:r>
    </w:p>
    <w:p w:rsidR="00776269" w:rsidRPr="00720447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720447">
        <w:rPr>
          <w:rFonts w:ascii="Arial Narrow" w:hAnsi="Arial Narrow" w:cs="Arial"/>
          <w:b/>
          <w:sz w:val="22"/>
          <w:szCs w:val="22"/>
        </w:rPr>
        <w:t>Wykonawcy</w:t>
      </w:r>
      <w:r w:rsidRPr="00720447">
        <w:rPr>
          <w:rFonts w:ascii="Arial Narrow" w:hAnsi="Arial Narrow" w:cs="Arial"/>
          <w:sz w:val="22"/>
          <w:szCs w:val="22"/>
        </w:rPr>
        <w:t xml:space="preserve"> z tytułu wykonania przedmiotu umowy w zakresie  gwarancji wynosi  .......... miesięcy licząc od daty odbioru końcowego.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Dokumenty gwarancyjne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jako załącznik do protokołu. 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Gwarancja obejmuje:</w:t>
      </w:r>
    </w:p>
    <w:p w:rsidR="00E536CD" w:rsidRPr="00720447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:rsidR="00E536CD" w:rsidRPr="00720447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FE358B" w:rsidRPr="00720447">
        <w:rPr>
          <w:rFonts w:ascii="Arial Narrow" w:hAnsi="Arial Narrow"/>
          <w:sz w:val="22"/>
          <w:szCs w:val="22"/>
        </w:rPr>
        <w:t>,</w:t>
      </w:r>
    </w:p>
    <w:p w:rsidR="00FE358B" w:rsidRPr="00720447" w:rsidRDefault="00FE358B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serwisowanie urządzeń zgodnie z instrukcją producenta.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>: ………………………………….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i 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. 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720447">
        <w:rPr>
          <w:rFonts w:ascii="Arial Narrow" w:hAnsi="Arial Narrow"/>
          <w:b/>
          <w:sz w:val="22"/>
          <w:szCs w:val="22"/>
        </w:rPr>
        <w:t>Wykonawcę</w:t>
      </w:r>
      <w:r w:rsidRPr="00720447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720447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5, </w:t>
      </w:r>
      <w:r w:rsidRPr="00720447">
        <w:rPr>
          <w:rFonts w:ascii="Arial Narrow" w:hAnsi="Arial Narrow"/>
          <w:b/>
          <w:sz w:val="22"/>
          <w:szCs w:val="22"/>
        </w:rPr>
        <w:t xml:space="preserve">Zamawiający </w:t>
      </w:r>
      <w:r w:rsidRPr="00720447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720447">
        <w:rPr>
          <w:rFonts w:ascii="Arial Narrow" w:hAnsi="Arial Narrow"/>
          <w:b/>
          <w:sz w:val="22"/>
          <w:szCs w:val="22"/>
        </w:rPr>
        <w:t xml:space="preserve">Wykonawcę. 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przez </w:t>
      </w:r>
      <w:r w:rsidRPr="00720447">
        <w:rPr>
          <w:rFonts w:ascii="Arial Narrow" w:hAnsi="Arial Narrow"/>
          <w:b/>
          <w:sz w:val="22"/>
          <w:szCs w:val="22"/>
        </w:rPr>
        <w:t>Wykonawcę</w:t>
      </w:r>
      <w:r w:rsidRPr="00720447">
        <w:rPr>
          <w:rFonts w:ascii="Arial Narrow" w:hAnsi="Arial Narrow"/>
          <w:sz w:val="22"/>
          <w:szCs w:val="22"/>
        </w:rPr>
        <w:t xml:space="preserve"> o dokonaniu naprawy.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lastRenderedPageBreak/>
        <w:t xml:space="preserve">Jeżeli wada lub usterka fizyczna elementu w dłuższym okresie spowodowała uszkodzenie elementu, dla którego okres gwarancji już upłynął,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720447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 razie stwierdzenia przez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720447">
        <w:rPr>
          <w:rFonts w:ascii="Arial Narrow" w:hAnsi="Arial Narrow"/>
          <w:b/>
          <w:sz w:val="22"/>
          <w:szCs w:val="22"/>
        </w:rPr>
        <w:t xml:space="preserve">Wykonawcy </w:t>
      </w:r>
      <w:r w:rsidRPr="00720447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E536CD" w:rsidRPr="00720447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:rsidR="0056745D" w:rsidRPr="00720447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720447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§</w:t>
      </w:r>
      <w:r w:rsidR="00114A64" w:rsidRPr="00720447">
        <w:rPr>
          <w:rFonts w:ascii="Arial Narrow" w:hAnsi="Arial Narrow"/>
          <w:b/>
          <w:sz w:val="22"/>
          <w:szCs w:val="22"/>
        </w:rPr>
        <w:t xml:space="preserve"> 6</w:t>
      </w:r>
    </w:p>
    <w:p w:rsidR="00E536CD" w:rsidRPr="00720447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Kary umowne</w:t>
      </w:r>
    </w:p>
    <w:p w:rsidR="00776269" w:rsidRPr="00720447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720447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zapłaci </w:t>
      </w:r>
      <w:r w:rsidRPr="00720447">
        <w:rPr>
          <w:rFonts w:ascii="Arial Narrow" w:hAnsi="Arial Narrow"/>
          <w:b/>
          <w:sz w:val="22"/>
          <w:szCs w:val="22"/>
        </w:rPr>
        <w:t>Zamawiającemu</w:t>
      </w:r>
      <w:r w:rsidRPr="00720447">
        <w:rPr>
          <w:rFonts w:ascii="Arial Narrow" w:hAnsi="Arial Narrow"/>
          <w:sz w:val="22"/>
          <w:szCs w:val="22"/>
        </w:rPr>
        <w:t xml:space="preserve"> karę umowną:</w:t>
      </w:r>
    </w:p>
    <w:p w:rsidR="00E536CD" w:rsidRPr="0072044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za odstąpienie od umowy przez k</w:t>
      </w:r>
      <w:r w:rsidR="008A211B" w:rsidRPr="00720447">
        <w:rPr>
          <w:rFonts w:ascii="Arial Narrow" w:hAnsi="Arial Narrow"/>
          <w:sz w:val="22"/>
          <w:szCs w:val="22"/>
        </w:rPr>
        <w:t>tórąkolwiek ze stron z przyczyn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8A211B" w:rsidRPr="00720447">
        <w:rPr>
          <w:rFonts w:ascii="Arial Narrow" w:hAnsi="Arial Narrow"/>
          <w:sz w:val="22"/>
          <w:szCs w:val="22"/>
        </w:rPr>
        <w:t>leżących po stronie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Pr="00720447">
        <w:rPr>
          <w:rFonts w:ascii="Arial Narrow" w:hAnsi="Arial Narrow"/>
          <w:b/>
          <w:sz w:val="22"/>
          <w:szCs w:val="22"/>
        </w:rPr>
        <w:t>Wykonawc</w:t>
      </w:r>
      <w:r w:rsidR="008A211B" w:rsidRPr="00720447">
        <w:rPr>
          <w:rFonts w:ascii="Arial Narrow" w:hAnsi="Arial Narrow"/>
          <w:b/>
          <w:sz w:val="22"/>
          <w:szCs w:val="22"/>
        </w:rPr>
        <w:t>y</w:t>
      </w:r>
      <w:r w:rsidRPr="00720447">
        <w:rPr>
          <w:rFonts w:ascii="Arial Narrow" w:hAnsi="Arial Narrow"/>
          <w:b/>
          <w:sz w:val="22"/>
          <w:szCs w:val="22"/>
        </w:rPr>
        <w:t xml:space="preserve"> </w:t>
      </w:r>
      <w:r w:rsidR="008A211B" w:rsidRPr="00720447">
        <w:rPr>
          <w:rFonts w:ascii="Arial Narrow" w:hAnsi="Arial Narrow"/>
          <w:b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- w wysokości 10% wartości </w:t>
      </w:r>
      <w:r w:rsidRPr="00720447">
        <w:rPr>
          <w:rFonts w:ascii="Arial Narrow" w:hAnsi="Arial Narrow"/>
          <w:sz w:val="22"/>
        </w:rPr>
        <w:t>przedmiotu umowy brutto</w:t>
      </w:r>
      <w:r w:rsidRPr="00720447">
        <w:rPr>
          <w:rFonts w:ascii="Arial Narrow" w:hAnsi="Arial Narrow"/>
          <w:sz w:val="22"/>
          <w:szCs w:val="22"/>
        </w:rPr>
        <w:t>, określonego w 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> </w:t>
      </w:r>
      <w:r w:rsidR="00643DFF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3</w:t>
      </w:r>
      <w:r w:rsidRPr="00720447">
        <w:rPr>
          <w:rFonts w:ascii="Arial Narrow" w:hAnsi="Arial Narrow"/>
          <w:sz w:val="22"/>
          <w:szCs w:val="22"/>
        </w:rPr>
        <w:t xml:space="preserve"> umowy, </w:t>
      </w:r>
    </w:p>
    <w:p w:rsidR="00E536CD" w:rsidRPr="0072044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za zwłokę w terminie zakończenia realizacji robót określonego w 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> </w:t>
      </w:r>
      <w:r w:rsidR="00A061B0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A061B0" w:rsidRPr="00720447">
        <w:rPr>
          <w:rFonts w:ascii="Arial Narrow" w:hAnsi="Arial Narrow"/>
          <w:sz w:val="22"/>
          <w:szCs w:val="22"/>
        </w:rPr>
        <w:t>5</w:t>
      </w:r>
      <w:r w:rsidRPr="00720447">
        <w:rPr>
          <w:rFonts w:ascii="Arial Narrow" w:hAnsi="Arial Narrow"/>
          <w:sz w:val="22"/>
          <w:szCs w:val="22"/>
        </w:rPr>
        <w:t xml:space="preserve"> w wysokości 0,2% wartości </w:t>
      </w:r>
      <w:r w:rsidRPr="00720447">
        <w:rPr>
          <w:rFonts w:ascii="Arial Narrow" w:hAnsi="Arial Narrow"/>
          <w:sz w:val="22"/>
        </w:rPr>
        <w:t>przedmiotu umowy brutto</w:t>
      </w:r>
      <w:r w:rsidRPr="00720447">
        <w:rPr>
          <w:rFonts w:ascii="Arial Narrow" w:hAnsi="Arial Narrow"/>
          <w:sz w:val="22"/>
          <w:szCs w:val="22"/>
        </w:rPr>
        <w:t>, o którym mowa w 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> </w:t>
      </w:r>
      <w:r w:rsidR="00643DFF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3</w:t>
      </w:r>
      <w:r w:rsidRPr="00720447">
        <w:rPr>
          <w:rFonts w:ascii="Arial Narrow" w:hAnsi="Arial Narrow"/>
          <w:sz w:val="22"/>
          <w:szCs w:val="22"/>
        </w:rPr>
        <w:t xml:space="preserve"> niniejszej umowy, za każdy </w:t>
      </w:r>
      <w:r w:rsidR="006431A9" w:rsidRPr="00720447">
        <w:rPr>
          <w:rFonts w:ascii="Arial Narrow" w:hAnsi="Arial Narrow"/>
          <w:sz w:val="22"/>
          <w:szCs w:val="22"/>
        </w:rPr>
        <w:t xml:space="preserve">rozpoczęty </w:t>
      </w:r>
      <w:r w:rsidRPr="00720447">
        <w:rPr>
          <w:rFonts w:ascii="Arial Narrow" w:hAnsi="Arial Narrow"/>
          <w:sz w:val="22"/>
          <w:szCs w:val="22"/>
        </w:rPr>
        <w:t xml:space="preserve">dzień zwłoki, </w:t>
      </w:r>
    </w:p>
    <w:p w:rsidR="00E536CD" w:rsidRPr="0072044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  <w:szCs w:val="22"/>
        </w:rPr>
        <w:t xml:space="preserve">za zwłokę w usunięciu wad stwierdzonych przy odbiorze końcowym lub w okresie rękojmi lub gwarancji w terminach określonych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A061B0" w:rsidRPr="00720447">
        <w:rPr>
          <w:rFonts w:ascii="Arial Narrow" w:hAnsi="Arial Narrow"/>
          <w:sz w:val="22"/>
          <w:szCs w:val="22"/>
        </w:rPr>
        <w:t>9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A061B0" w:rsidRPr="00720447">
        <w:rPr>
          <w:rFonts w:ascii="Arial Narrow" w:hAnsi="Arial Narrow"/>
          <w:sz w:val="22"/>
          <w:szCs w:val="22"/>
        </w:rPr>
        <w:t>8</w:t>
      </w:r>
      <w:r w:rsidRPr="00720447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720447">
        <w:rPr>
          <w:rFonts w:ascii="Arial Narrow" w:hAnsi="Arial Narrow"/>
          <w:sz w:val="22"/>
          <w:szCs w:val="22"/>
        </w:rPr>
        <w:t>pkt</w:t>
      </w:r>
      <w:proofErr w:type="spellEnd"/>
      <w:r w:rsidRPr="00720447">
        <w:rPr>
          <w:rFonts w:ascii="Arial Narrow" w:hAnsi="Arial Narrow"/>
          <w:sz w:val="22"/>
          <w:szCs w:val="22"/>
        </w:rPr>
        <w:t xml:space="preserve"> 1) lub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A061B0" w:rsidRPr="00720447">
        <w:rPr>
          <w:rFonts w:ascii="Arial Narrow" w:hAnsi="Arial Narrow"/>
          <w:sz w:val="22"/>
          <w:szCs w:val="22"/>
        </w:rPr>
        <w:t>5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5 i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12 </w:t>
      </w:r>
      <w:bookmarkStart w:id="0" w:name="_GoBack"/>
      <w:bookmarkEnd w:id="0"/>
      <w:r w:rsidRPr="00720447">
        <w:rPr>
          <w:rFonts w:ascii="Arial Narrow" w:hAnsi="Arial Narrow"/>
          <w:sz w:val="22"/>
          <w:szCs w:val="22"/>
        </w:rPr>
        <w:t xml:space="preserve">w wysokości 0,1% wartości </w:t>
      </w:r>
      <w:r w:rsidRPr="00720447">
        <w:rPr>
          <w:rFonts w:ascii="Arial Narrow" w:hAnsi="Arial Narrow"/>
          <w:sz w:val="22"/>
        </w:rPr>
        <w:t xml:space="preserve"> całego przedmiotu umowy brutto</w:t>
      </w:r>
      <w:r w:rsidRPr="00720447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643DFF" w:rsidRPr="00720447">
        <w:rPr>
          <w:rFonts w:ascii="Arial Narrow" w:hAnsi="Arial Narrow"/>
          <w:sz w:val="22"/>
          <w:szCs w:val="22"/>
        </w:rPr>
        <w:t xml:space="preserve"> 3</w:t>
      </w:r>
      <w:r w:rsidRPr="00720447">
        <w:rPr>
          <w:rFonts w:ascii="Arial Narrow" w:hAnsi="Arial Narrow"/>
          <w:sz w:val="22"/>
          <w:szCs w:val="22"/>
        </w:rPr>
        <w:t xml:space="preserve"> umowy, za każdy </w:t>
      </w:r>
      <w:r w:rsidR="006431A9" w:rsidRPr="00720447">
        <w:rPr>
          <w:rFonts w:ascii="Arial Narrow" w:hAnsi="Arial Narrow"/>
          <w:sz w:val="22"/>
          <w:szCs w:val="22"/>
        </w:rPr>
        <w:t xml:space="preserve">rozpoczęty </w:t>
      </w:r>
      <w:r w:rsidRPr="00720447">
        <w:rPr>
          <w:rFonts w:ascii="Arial Narrow" w:hAnsi="Arial Narrow"/>
          <w:sz w:val="22"/>
          <w:szCs w:val="22"/>
        </w:rPr>
        <w:t xml:space="preserve">dzień zwłoki, liczoną </w:t>
      </w:r>
      <w:r w:rsidR="006431A9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>od upływu terminu wyznaczonego na usunięcie wad,</w:t>
      </w:r>
    </w:p>
    <w:p w:rsidR="00E536CD" w:rsidRPr="0072044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za brak zapłaty lub nieterminową zapłatę wynagrodzenia należnego podwykonawcom lub dalszym podwykonawcom – w wysokości 1,0% wartości przedmiotu umowy brutto, o którym mowa </w:t>
      </w:r>
      <w:r w:rsidRPr="00720447">
        <w:rPr>
          <w:rFonts w:ascii="Arial Narrow" w:hAnsi="Arial Narrow"/>
          <w:sz w:val="22"/>
        </w:rPr>
        <w:br/>
        <w:t xml:space="preserve">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> 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3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Pr="00720447">
        <w:rPr>
          <w:rFonts w:ascii="Arial Narrow" w:hAnsi="Arial Narrow"/>
          <w:sz w:val="22"/>
        </w:rPr>
        <w:t>za każdy stwierdzony przypadek,</w:t>
      </w:r>
    </w:p>
    <w:p w:rsidR="00E536CD" w:rsidRPr="0072044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za każdy przypadek nieprzedłożenia do zaakceptowania projektu umowy o podwykonawstwo, której przedmiotem są roboty budowlane lub projektu jej zmiany w terminie określonym w </w:t>
      </w:r>
      <w:r w:rsidR="002E3B8D" w:rsidRPr="00720447">
        <w:rPr>
          <w:rFonts w:ascii="Arial Narrow" w:hAnsi="Arial Narrow"/>
          <w:sz w:val="22"/>
        </w:rPr>
        <w:t>§</w:t>
      </w:r>
      <w:r w:rsidRPr="00720447">
        <w:rPr>
          <w:rFonts w:ascii="Arial Narrow" w:hAnsi="Arial Narrow"/>
          <w:sz w:val="22"/>
        </w:rPr>
        <w:t xml:space="preserve"> </w:t>
      </w:r>
      <w:r w:rsidR="00A061B0" w:rsidRPr="00720447">
        <w:rPr>
          <w:rFonts w:ascii="Arial Narrow" w:hAnsi="Arial Narrow"/>
          <w:sz w:val="22"/>
        </w:rPr>
        <w:t>11</w:t>
      </w:r>
      <w:r w:rsidRPr="00720447">
        <w:rPr>
          <w:rFonts w:ascii="Arial Narrow" w:hAnsi="Arial Narrow"/>
          <w:sz w:val="22"/>
        </w:rPr>
        <w:t xml:space="preserve"> </w:t>
      </w:r>
      <w:r w:rsidR="005437CD" w:rsidRPr="00720447">
        <w:rPr>
          <w:rFonts w:ascii="Arial Narrow" w:hAnsi="Arial Narrow"/>
          <w:sz w:val="22"/>
        </w:rPr>
        <w:t>ust.</w:t>
      </w:r>
      <w:r w:rsidRPr="00720447">
        <w:rPr>
          <w:rFonts w:ascii="Arial Narrow" w:hAnsi="Arial Narrow"/>
          <w:sz w:val="22"/>
        </w:rPr>
        <w:t xml:space="preserve"> 5 Umowy </w:t>
      </w:r>
      <w:r w:rsidRPr="00720447">
        <w:rPr>
          <w:rFonts w:ascii="Arial Narrow" w:hAnsi="Arial Narrow"/>
          <w:sz w:val="22"/>
        </w:rPr>
        <w:br/>
        <w:t>– w wysokości 3% wartości przedmiotu umowy brutto, określonego w </w:t>
      </w:r>
      <w:r w:rsidR="002E3B8D" w:rsidRPr="00720447">
        <w:rPr>
          <w:rFonts w:ascii="Arial Narrow" w:hAnsi="Arial Narrow"/>
          <w:sz w:val="22"/>
        </w:rPr>
        <w:t>§</w:t>
      </w:r>
      <w:r w:rsidR="00643DFF" w:rsidRPr="00720447">
        <w:rPr>
          <w:rFonts w:ascii="Arial Narrow" w:hAnsi="Arial Narrow"/>
          <w:sz w:val="22"/>
        </w:rPr>
        <w:t> 1</w:t>
      </w:r>
      <w:r w:rsidRPr="00720447">
        <w:rPr>
          <w:rFonts w:ascii="Arial Narrow" w:hAnsi="Arial Narrow"/>
          <w:sz w:val="22"/>
        </w:rPr>
        <w:t xml:space="preserve"> </w:t>
      </w:r>
      <w:r w:rsidR="005437CD" w:rsidRPr="00720447">
        <w:rPr>
          <w:rFonts w:ascii="Arial Narrow" w:hAnsi="Arial Narrow"/>
          <w:sz w:val="22"/>
        </w:rPr>
        <w:t>ust.</w:t>
      </w:r>
      <w:r w:rsidRPr="00720447">
        <w:rPr>
          <w:rFonts w:ascii="Arial Narrow" w:hAnsi="Arial Narrow"/>
          <w:sz w:val="22"/>
        </w:rPr>
        <w:t xml:space="preserve"> </w:t>
      </w:r>
      <w:r w:rsidR="00643DFF" w:rsidRPr="00720447">
        <w:rPr>
          <w:rFonts w:ascii="Arial Narrow" w:hAnsi="Arial Narrow"/>
          <w:sz w:val="22"/>
        </w:rPr>
        <w:t>3</w:t>
      </w:r>
      <w:r w:rsidRPr="00720447">
        <w:rPr>
          <w:rFonts w:ascii="Arial Narrow" w:hAnsi="Arial Narrow"/>
          <w:sz w:val="22"/>
        </w:rPr>
        <w:t xml:space="preserve"> umowy;</w:t>
      </w:r>
    </w:p>
    <w:p w:rsidR="00E536CD" w:rsidRPr="0072044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za każdy przypadek nieprzedłożenia poświadczonej za zgodność z oryginałem kopii umowy o podwykonawstwo lub jej zmiany w terminie określonym w </w:t>
      </w:r>
      <w:r w:rsidR="002E3B8D" w:rsidRPr="00720447">
        <w:rPr>
          <w:rFonts w:ascii="Arial Narrow" w:hAnsi="Arial Narrow"/>
          <w:sz w:val="22"/>
        </w:rPr>
        <w:t>§</w:t>
      </w:r>
      <w:r w:rsidRPr="00720447">
        <w:rPr>
          <w:rFonts w:ascii="Arial Narrow" w:hAnsi="Arial Narrow"/>
          <w:sz w:val="22"/>
        </w:rPr>
        <w:t xml:space="preserve"> </w:t>
      </w:r>
      <w:r w:rsidR="00A061B0" w:rsidRPr="00720447">
        <w:rPr>
          <w:rFonts w:ascii="Arial Narrow" w:hAnsi="Arial Narrow"/>
          <w:sz w:val="22"/>
        </w:rPr>
        <w:t>11</w:t>
      </w:r>
      <w:r w:rsidRPr="00720447">
        <w:rPr>
          <w:rFonts w:ascii="Arial Narrow" w:hAnsi="Arial Narrow"/>
          <w:sz w:val="22"/>
        </w:rPr>
        <w:t xml:space="preserve"> </w:t>
      </w:r>
      <w:r w:rsidR="005437CD" w:rsidRPr="00720447">
        <w:rPr>
          <w:rFonts w:ascii="Arial Narrow" w:hAnsi="Arial Narrow"/>
          <w:sz w:val="22"/>
        </w:rPr>
        <w:t>ust.</w:t>
      </w:r>
      <w:r w:rsidRPr="00720447">
        <w:rPr>
          <w:rFonts w:ascii="Arial Narrow" w:hAnsi="Arial Narrow"/>
          <w:sz w:val="22"/>
        </w:rPr>
        <w:t xml:space="preserve"> 7 – w wysokości 3% wartości przedmiotu umowy brutto, określonego w </w:t>
      </w:r>
      <w:r w:rsidR="002E3B8D" w:rsidRPr="00720447">
        <w:rPr>
          <w:rFonts w:ascii="Arial Narrow" w:hAnsi="Arial Narrow"/>
          <w:sz w:val="22"/>
        </w:rPr>
        <w:t>§</w:t>
      </w:r>
      <w:r w:rsidRPr="00720447">
        <w:rPr>
          <w:rFonts w:ascii="Arial Narrow" w:hAnsi="Arial Narrow"/>
          <w:sz w:val="22"/>
        </w:rPr>
        <w:t> </w:t>
      </w:r>
      <w:r w:rsidR="00643DFF" w:rsidRPr="00720447">
        <w:rPr>
          <w:rFonts w:ascii="Arial Narrow" w:hAnsi="Arial Narrow"/>
          <w:sz w:val="22"/>
        </w:rPr>
        <w:t>1</w:t>
      </w:r>
      <w:r w:rsidRPr="00720447">
        <w:rPr>
          <w:rFonts w:ascii="Arial Narrow" w:hAnsi="Arial Narrow"/>
          <w:sz w:val="22"/>
        </w:rPr>
        <w:t xml:space="preserve"> </w:t>
      </w:r>
      <w:r w:rsidR="005437CD" w:rsidRPr="00720447">
        <w:rPr>
          <w:rFonts w:ascii="Arial Narrow" w:hAnsi="Arial Narrow"/>
          <w:sz w:val="22"/>
        </w:rPr>
        <w:t>ust.</w:t>
      </w:r>
      <w:r w:rsidR="00643DFF" w:rsidRPr="00720447">
        <w:rPr>
          <w:rFonts w:ascii="Arial Narrow" w:hAnsi="Arial Narrow"/>
          <w:sz w:val="22"/>
        </w:rPr>
        <w:t xml:space="preserve"> 3</w:t>
      </w:r>
      <w:r w:rsidRPr="00720447">
        <w:rPr>
          <w:rFonts w:ascii="Arial Narrow" w:hAnsi="Arial Narrow"/>
          <w:sz w:val="22"/>
        </w:rPr>
        <w:t xml:space="preserve"> umowy;</w:t>
      </w:r>
    </w:p>
    <w:p w:rsidR="00E536CD" w:rsidRPr="00720447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 - w terminie określonym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="00A061B0" w:rsidRPr="00720447">
        <w:rPr>
          <w:rFonts w:ascii="Arial Narrow" w:hAnsi="Arial Narrow"/>
          <w:sz w:val="22"/>
          <w:szCs w:val="22"/>
        </w:rPr>
        <w:t xml:space="preserve"> 11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14</w:t>
      </w:r>
      <w:r w:rsidRPr="00720447">
        <w:rPr>
          <w:rFonts w:ascii="Arial Narrow" w:hAnsi="Arial Narrow"/>
          <w:sz w:val="22"/>
        </w:rPr>
        <w:t xml:space="preserve"> - w wysokości 1% wartości przedmiotu umowy brutto, określonego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> 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3</w:t>
      </w:r>
      <w:r w:rsidRPr="00720447">
        <w:rPr>
          <w:rFonts w:ascii="Arial Narrow" w:hAnsi="Arial Narrow"/>
          <w:sz w:val="22"/>
          <w:szCs w:val="22"/>
        </w:rPr>
        <w:t xml:space="preserve"> umowy;</w:t>
      </w:r>
    </w:p>
    <w:p w:rsidR="00E536CD" w:rsidRPr="00720447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</w:t>
      </w:r>
      <w:r w:rsidR="00D5156F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do odbioru końcowego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zapłaci karę w wysokości 0,1% wartości </w:t>
      </w:r>
      <w:r w:rsidRPr="00720447">
        <w:rPr>
          <w:rFonts w:ascii="Arial Narrow" w:hAnsi="Arial Narrow"/>
          <w:sz w:val="22"/>
        </w:rPr>
        <w:t xml:space="preserve">przedmiotu umowy </w:t>
      </w:r>
      <w:r w:rsidRPr="00720447">
        <w:rPr>
          <w:rFonts w:ascii="Arial Narrow" w:hAnsi="Arial Narrow"/>
          <w:sz w:val="22"/>
          <w:szCs w:val="22"/>
        </w:rPr>
        <w:t xml:space="preserve">brutto określonego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643DFF" w:rsidRPr="00720447">
        <w:rPr>
          <w:rFonts w:ascii="Arial Narrow" w:hAnsi="Arial Narrow"/>
          <w:sz w:val="22"/>
          <w:szCs w:val="22"/>
        </w:rPr>
        <w:t xml:space="preserve"> 3</w:t>
      </w:r>
      <w:r w:rsidRPr="00720447">
        <w:rPr>
          <w:rFonts w:ascii="Arial Narrow" w:hAnsi="Arial Narrow"/>
          <w:sz w:val="22"/>
          <w:szCs w:val="22"/>
        </w:rPr>
        <w:t xml:space="preserve"> Umowy za każdy </w:t>
      </w:r>
      <w:r w:rsidR="006431A9" w:rsidRPr="00720447">
        <w:rPr>
          <w:rFonts w:ascii="Arial Narrow" w:hAnsi="Arial Narrow"/>
          <w:sz w:val="22"/>
          <w:szCs w:val="22"/>
        </w:rPr>
        <w:t xml:space="preserve">rozpoczęty </w:t>
      </w:r>
      <w:r w:rsidRPr="00720447">
        <w:rPr>
          <w:rFonts w:ascii="Arial Narrow" w:hAnsi="Arial Narrow"/>
          <w:sz w:val="22"/>
          <w:szCs w:val="22"/>
        </w:rPr>
        <w:t>dzień zwłoki;</w:t>
      </w:r>
    </w:p>
    <w:p w:rsidR="00E536CD" w:rsidRPr="00720447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i zapłacenia składek zgodnie z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1</w:t>
      </w:r>
      <w:r w:rsidR="00A061B0" w:rsidRPr="00720447">
        <w:rPr>
          <w:rFonts w:ascii="Arial Narrow" w:hAnsi="Arial Narrow"/>
          <w:sz w:val="22"/>
          <w:szCs w:val="22"/>
        </w:rPr>
        <w:t>2</w:t>
      </w:r>
      <w:r w:rsidRPr="00720447">
        <w:rPr>
          <w:rFonts w:ascii="Arial Narrow" w:hAnsi="Arial Narrow"/>
          <w:sz w:val="22"/>
          <w:szCs w:val="22"/>
        </w:rPr>
        <w:t xml:space="preserve"> Umowy, a także do okazania </w:t>
      </w:r>
      <w:r w:rsidRPr="00720447">
        <w:rPr>
          <w:rFonts w:ascii="Arial Narrow" w:hAnsi="Arial Narrow"/>
          <w:b/>
          <w:sz w:val="22"/>
          <w:szCs w:val="22"/>
        </w:rPr>
        <w:t>Zamawiającemu</w:t>
      </w:r>
      <w:r w:rsidRPr="00720447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1% wartości przedmiotu umowy brutto określonego </w:t>
      </w:r>
      <w:r w:rsidRPr="00720447">
        <w:rPr>
          <w:rFonts w:ascii="Arial Narrow" w:hAnsi="Arial Narrow"/>
          <w:sz w:val="22"/>
          <w:szCs w:val="22"/>
        </w:rPr>
        <w:br/>
        <w:t xml:space="preserve">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="00643DFF" w:rsidRPr="00720447">
        <w:rPr>
          <w:rFonts w:ascii="Arial Narrow" w:hAnsi="Arial Narrow"/>
          <w:sz w:val="22"/>
          <w:szCs w:val="22"/>
        </w:rPr>
        <w:t xml:space="preserve"> 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643DFF" w:rsidRPr="00720447">
        <w:rPr>
          <w:rFonts w:ascii="Arial Narrow" w:hAnsi="Arial Narrow"/>
          <w:sz w:val="22"/>
          <w:szCs w:val="22"/>
        </w:rPr>
        <w:t xml:space="preserve"> 3</w:t>
      </w:r>
      <w:r w:rsidRPr="00720447">
        <w:rPr>
          <w:rFonts w:ascii="Arial Narrow" w:hAnsi="Arial Narrow"/>
          <w:sz w:val="22"/>
          <w:szCs w:val="22"/>
        </w:rPr>
        <w:t xml:space="preserve"> Umowy - za każdy przypadek naruszenia;</w:t>
      </w:r>
    </w:p>
    <w:p w:rsidR="00E536CD" w:rsidRPr="00720447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720447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</w:t>
      </w:r>
      <w:r w:rsidR="002E3B8D" w:rsidRPr="00720447">
        <w:rPr>
          <w:rFonts w:ascii="Arial Narrow" w:hAnsi="Arial Narrow" w:cs="Calibri"/>
          <w:sz w:val="22"/>
          <w:szCs w:val="22"/>
          <w:lang w:eastAsia="pl-PL"/>
        </w:rPr>
        <w:t>§</w:t>
      </w:r>
      <w:r w:rsidRPr="00720447">
        <w:rPr>
          <w:rFonts w:ascii="Arial Narrow" w:hAnsi="Arial Narrow" w:cs="Calibri"/>
          <w:sz w:val="22"/>
          <w:szCs w:val="22"/>
          <w:lang w:eastAsia="pl-PL"/>
        </w:rPr>
        <w:t> </w:t>
      </w:r>
      <w:r w:rsidR="00A061B0" w:rsidRPr="00720447">
        <w:rPr>
          <w:rFonts w:ascii="Arial Narrow" w:hAnsi="Arial Narrow" w:cs="Calibri"/>
          <w:sz w:val="22"/>
          <w:szCs w:val="22"/>
          <w:lang w:eastAsia="pl-PL"/>
        </w:rPr>
        <w:t>2</w:t>
      </w:r>
      <w:r w:rsidRPr="00720447">
        <w:rPr>
          <w:rFonts w:ascii="Arial Narrow" w:hAnsi="Arial Narrow" w:cs="Calibri"/>
          <w:sz w:val="22"/>
          <w:szCs w:val="22"/>
          <w:lang w:eastAsia="pl-PL"/>
        </w:rPr>
        <w:t> </w:t>
      </w:r>
      <w:r w:rsidR="005437CD" w:rsidRPr="00720447">
        <w:rPr>
          <w:rFonts w:ascii="Arial Narrow" w:hAnsi="Arial Narrow" w:cs="Calibri"/>
          <w:sz w:val="22"/>
          <w:szCs w:val="22"/>
          <w:lang w:eastAsia="pl-PL"/>
        </w:rPr>
        <w:t>ust.</w:t>
      </w:r>
      <w:r w:rsidR="00A061B0" w:rsidRPr="00720447">
        <w:rPr>
          <w:rFonts w:ascii="Arial Narrow" w:hAnsi="Arial Narrow" w:cs="Calibri"/>
          <w:sz w:val="22"/>
          <w:szCs w:val="22"/>
          <w:lang w:eastAsia="pl-PL"/>
        </w:rPr>
        <w:t> 13</w:t>
      </w:r>
      <w:r w:rsidRPr="00720447">
        <w:rPr>
          <w:rFonts w:ascii="Arial Narrow" w:hAnsi="Arial Narrow" w:cs="Calibri"/>
          <w:sz w:val="22"/>
          <w:szCs w:val="22"/>
          <w:lang w:eastAsia="pl-PL"/>
        </w:rPr>
        <w:t xml:space="preserve"> niniejszej Umowy – w wysokości </w:t>
      </w:r>
      <w:r w:rsidRPr="00720447">
        <w:rPr>
          <w:rFonts w:ascii="Arial Narrow" w:hAnsi="Arial Narrow"/>
          <w:sz w:val="22"/>
          <w:szCs w:val="22"/>
        </w:rPr>
        <w:t xml:space="preserve">0,1% wartości </w:t>
      </w:r>
      <w:r w:rsidRPr="00720447">
        <w:rPr>
          <w:rFonts w:ascii="Arial Narrow" w:hAnsi="Arial Narrow"/>
          <w:sz w:val="22"/>
        </w:rPr>
        <w:t>przedmiotu umowy brutto</w:t>
      </w:r>
      <w:r w:rsidRPr="00720447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643DFF" w:rsidRPr="00720447">
        <w:rPr>
          <w:rFonts w:ascii="Arial Narrow" w:hAnsi="Arial Narrow"/>
          <w:sz w:val="22"/>
          <w:szCs w:val="22"/>
        </w:rPr>
        <w:t xml:space="preserve"> 3</w:t>
      </w:r>
      <w:r w:rsidRPr="00720447">
        <w:rPr>
          <w:rFonts w:ascii="Arial Narrow" w:hAnsi="Arial Narrow"/>
          <w:sz w:val="22"/>
          <w:szCs w:val="22"/>
        </w:rPr>
        <w:t>;</w:t>
      </w:r>
    </w:p>
    <w:p w:rsidR="00E536CD" w:rsidRPr="00720447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720447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776269" w:rsidRPr="00720447">
        <w:rPr>
          <w:rFonts w:ascii="Arial Narrow" w:hAnsi="Arial Narrow"/>
          <w:sz w:val="22"/>
          <w:szCs w:val="22"/>
        </w:rPr>
        <w:t>2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776269" w:rsidRPr="00720447">
        <w:rPr>
          <w:rFonts w:ascii="Arial Narrow" w:hAnsi="Arial Narrow"/>
          <w:sz w:val="22"/>
          <w:szCs w:val="22"/>
        </w:rPr>
        <w:t xml:space="preserve"> 8-10</w:t>
      </w:r>
      <w:r w:rsidRPr="00720447">
        <w:rPr>
          <w:rFonts w:ascii="Arial Narrow" w:hAnsi="Arial Narrow"/>
          <w:sz w:val="22"/>
          <w:szCs w:val="22"/>
        </w:rPr>
        <w:t xml:space="preserve"> oraz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776269" w:rsidRPr="00720447">
        <w:rPr>
          <w:rFonts w:ascii="Arial Narrow" w:hAnsi="Arial Narrow"/>
          <w:sz w:val="22"/>
          <w:szCs w:val="22"/>
        </w:rPr>
        <w:t>2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776269" w:rsidRPr="00720447">
        <w:rPr>
          <w:rFonts w:ascii="Arial Narrow" w:hAnsi="Arial Narrow"/>
          <w:sz w:val="22"/>
          <w:szCs w:val="22"/>
        </w:rPr>
        <w:t xml:space="preserve"> 24-26</w:t>
      </w:r>
      <w:r w:rsidRPr="00720447">
        <w:rPr>
          <w:rFonts w:ascii="Arial Narrow" w:hAnsi="Arial Narrow"/>
          <w:sz w:val="22"/>
          <w:szCs w:val="22"/>
        </w:rPr>
        <w:t xml:space="preserve"> Umowy – w wysokości 0,1% wartości przedmiotu umowy brutto, o którym mowa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="00643DFF" w:rsidRPr="00720447">
        <w:rPr>
          <w:rFonts w:ascii="Arial Narrow" w:hAnsi="Arial Narrow"/>
          <w:sz w:val="22"/>
          <w:szCs w:val="22"/>
        </w:rPr>
        <w:t xml:space="preserve"> 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643DFF" w:rsidRPr="00720447">
        <w:rPr>
          <w:rFonts w:ascii="Arial Narrow" w:hAnsi="Arial Narrow"/>
          <w:sz w:val="22"/>
          <w:szCs w:val="22"/>
        </w:rPr>
        <w:t xml:space="preserve"> 3</w:t>
      </w:r>
      <w:r w:rsidRPr="00720447">
        <w:rPr>
          <w:rFonts w:ascii="Arial Narrow" w:hAnsi="Arial Narrow"/>
          <w:sz w:val="22"/>
          <w:szCs w:val="22"/>
        </w:rPr>
        <w:t xml:space="preserve">, za każdy stwierdzony przypadek nieprawidłowego wykonywania przez </w:t>
      </w:r>
      <w:r w:rsidRPr="00720447">
        <w:rPr>
          <w:rFonts w:ascii="Arial Narrow" w:hAnsi="Arial Narrow"/>
          <w:b/>
          <w:sz w:val="22"/>
          <w:szCs w:val="22"/>
        </w:rPr>
        <w:t>Wykonawcę</w:t>
      </w:r>
      <w:r w:rsidRPr="00720447">
        <w:rPr>
          <w:rFonts w:ascii="Arial Narrow" w:hAnsi="Arial Narrow"/>
          <w:sz w:val="22"/>
          <w:szCs w:val="22"/>
        </w:rPr>
        <w:t xml:space="preserve"> obowiązków wynikających z umowy;</w:t>
      </w:r>
    </w:p>
    <w:p w:rsidR="00E536CD" w:rsidRPr="00720447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720447">
        <w:rPr>
          <w:rFonts w:ascii="Arial Narrow" w:hAnsi="Arial Narrow"/>
          <w:sz w:val="22"/>
          <w:szCs w:val="22"/>
        </w:rPr>
        <w:t xml:space="preserve">za każdy </w:t>
      </w:r>
      <w:r w:rsidR="006431A9" w:rsidRPr="00720447">
        <w:rPr>
          <w:rFonts w:ascii="Arial Narrow" w:hAnsi="Arial Narrow"/>
          <w:sz w:val="22"/>
          <w:szCs w:val="22"/>
        </w:rPr>
        <w:t xml:space="preserve">rozpoczęty </w:t>
      </w:r>
      <w:r w:rsidRPr="00720447">
        <w:rPr>
          <w:rFonts w:ascii="Arial Narrow" w:hAnsi="Arial Narrow"/>
          <w:sz w:val="22"/>
          <w:szCs w:val="22"/>
        </w:rPr>
        <w:t xml:space="preserve">dzień zwłoki w wykonaniu zobowiązania, o którym mowa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776269" w:rsidRPr="00720447">
        <w:rPr>
          <w:rFonts w:ascii="Arial Narrow" w:hAnsi="Arial Narrow"/>
          <w:sz w:val="22"/>
          <w:szCs w:val="22"/>
        </w:rPr>
        <w:t>7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3 </w:t>
      </w:r>
      <w:proofErr w:type="spellStart"/>
      <w:r w:rsidRPr="00720447">
        <w:rPr>
          <w:rFonts w:ascii="Arial Narrow" w:hAnsi="Arial Narrow"/>
          <w:sz w:val="22"/>
          <w:szCs w:val="22"/>
        </w:rPr>
        <w:t>pkt</w:t>
      </w:r>
      <w:proofErr w:type="spellEnd"/>
      <w:r w:rsidRPr="00720447">
        <w:rPr>
          <w:rFonts w:ascii="Arial Narrow" w:hAnsi="Arial Narrow"/>
          <w:sz w:val="22"/>
          <w:szCs w:val="22"/>
        </w:rPr>
        <w:t xml:space="preserve"> e) </w:t>
      </w:r>
      <w:r w:rsidR="006431A9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– w wysokości 0,1% wartości przedmiotu umowy brutto, o którym mowa w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643DFF" w:rsidRPr="00720447">
        <w:rPr>
          <w:rFonts w:ascii="Arial Narrow" w:hAnsi="Arial Narrow"/>
          <w:sz w:val="22"/>
          <w:szCs w:val="22"/>
        </w:rPr>
        <w:t>3</w:t>
      </w:r>
      <w:r w:rsidRPr="00720447">
        <w:rPr>
          <w:rFonts w:ascii="Arial Narrow" w:hAnsi="Arial Narrow"/>
          <w:sz w:val="22"/>
          <w:szCs w:val="22"/>
        </w:rPr>
        <w:t>.</w:t>
      </w:r>
    </w:p>
    <w:p w:rsidR="00E536CD" w:rsidRPr="0072044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>.</w:t>
      </w:r>
    </w:p>
    <w:p w:rsidR="00E536CD" w:rsidRPr="0072044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Naliczenie przez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720447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E536CD" w:rsidRPr="0072044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720447">
        <w:rPr>
          <w:rFonts w:ascii="Arial Narrow" w:hAnsi="Arial Narrow"/>
          <w:sz w:val="22"/>
          <w:szCs w:val="22"/>
        </w:rPr>
        <w:t xml:space="preserve"> ma </w:t>
      </w:r>
      <w:r w:rsidR="00643DFF" w:rsidRPr="00720447">
        <w:rPr>
          <w:rFonts w:ascii="Arial Narrow" w:hAnsi="Arial Narrow"/>
          <w:sz w:val="22"/>
          <w:szCs w:val="22"/>
        </w:rPr>
        <w:t>prawo</w:t>
      </w:r>
      <w:r w:rsidRPr="00720447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720447">
        <w:rPr>
          <w:rFonts w:ascii="Arial Narrow" w:hAnsi="Arial Narrow"/>
          <w:b/>
          <w:sz w:val="22"/>
          <w:szCs w:val="22"/>
        </w:rPr>
        <w:t xml:space="preserve">Zamawiającego </w:t>
      </w:r>
      <w:r w:rsidRPr="00720447">
        <w:rPr>
          <w:rFonts w:ascii="Arial Narrow" w:hAnsi="Arial Narrow"/>
          <w:sz w:val="22"/>
          <w:szCs w:val="22"/>
        </w:rPr>
        <w:t>przewyższy wysokość  naliczonych kar umownych.</w:t>
      </w:r>
    </w:p>
    <w:p w:rsidR="00E536CD" w:rsidRPr="0072044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 xml:space="preserve">Zamawiający </w:t>
      </w:r>
      <w:r w:rsidRPr="00720447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i na jego koszt.</w:t>
      </w:r>
    </w:p>
    <w:p w:rsidR="00E536CD" w:rsidRPr="00720447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720447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Kary umowne są od siebie niezależne i kumulują się, a odstąpienie od Umowy nie ma wpływu na możliwość dochodzenia kar umownych </w:t>
      </w:r>
      <w:r w:rsidR="008A211B" w:rsidRPr="00720447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wynikających z okoliczności zaistniałych do dnia złożenia oświadczenia </w:t>
      </w:r>
      <w:r w:rsidR="008A211B" w:rsidRPr="00720447">
        <w:rPr>
          <w:rFonts w:ascii="Arial Narrow" w:hAnsi="Arial Narrow" w:cs="Calibri"/>
          <w:color w:val="000000"/>
          <w:sz w:val="22"/>
          <w:szCs w:val="22"/>
          <w:lang w:eastAsia="pl-PL"/>
        </w:rPr>
        <w:br/>
        <w:t>o odstąpieniu od umowy</w:t>
      </w:r>
      <w:r w:rsidRPr="00720447">
        <w:rPr>
          <w:rFonts w:ascii="Arial Narrow" w:hAnsi="Arial Narrow" w:cs="Calibri"/>
          <w:color w:val="000000"/>
          <w:sz w:val="22"/>
          <w:szCs w:val="22"/>
          <w:lang w:eastAsia="pl-PL"/>
        </w:rPr>
        <w:t>.</w:t>
      </w:r>
    </w:p>
    <w:p w:rsidR="00E536CD" w:rsidRPr="00720447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Łączna maksymalna wysokość kar umownych nie może przekroczyć 20% wartości netto umowy określonej w 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> </w:t>
      </w:r>
      <w:r w:rsidR="00643DFF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643DFF" w:rsidRPr="00720447">
        <w:rPr>
          <w:rFonts w:ascii="Arial Narrow" w:hAnsi="Arial Narrow"/>
          <w:sz w:val="22"/>
          <w:szCs w:val="22"/>
        </w:rPr>
        <w:t>3</w:t>
      </w:r>
      <w:r w:rsidRPr="00720447">
        <w:rPr>
          <w:rFonts w:ascii="Arial Narrow" w:hAnsi="Arial Narrow"/>
          <w:sz w:val="22"/>
          <w:szCs w:val="22"/>
        </w:rPr>
        <w:t xml:space="preserve"> umowy.</w:t>
      </w:r>
    </w:p>
    <w:p w:rsidR="00650950" w:rsidRPr="00720447" w:rsidRDefault="00650950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E536CD" w:rsidRPr="00720447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§</w:t>
      </w:r>
      <w:r w:rsidR="00E536CD" w:rsidRPr="00720447">
        <w:rPr>
          <w:rFonts w:ascii="Arial Narrow" w:hAnsi="Arial Narrow"/>
          <w:b/>
          <w:sz w:val="22"/>
          <w:szCs w:val="22"/>
        </w:rPr>
        <w:t xml:space="preserve"> 7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Odstąpienie od umowy</w:t>
      </w:r>
    </w:p>
    <w:p w:rsidR="00776269" w:rsidRPr="00720447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720447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1.</w:t>
      </w:r>
      <w:r w:rsidRPr="00720447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720447">
        <w:rPr>
          <w:rFonts w:ascii="Arial Narrow" w:hAnsi="Arial Narrow"/>
          <w:sz w:val="22"/>
          <w:szCs w:val="22"/>
        </w:rPr>
        <w:t xml:space="preserve">odeks cywilny </w:t>
      </w:r>
      <w:r w:rsidR="00281C0E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:rsidR="00E536CD" w:rsidRPr="00720447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1)  </w:t>
      </w:r>
      <w:r w:rsidRPr="00720447">
        <w:rPr>
          <w:rFonts w:ascii="Arial Narrow" w:hAnsi="Arial Narrow"/>
          <w:b/>
          <w:sz w:val="22"/>
          <w:szCs w:val="22"/>
        </w:rPr>
        <w:t>Zamawiającemu</w:t>
      </w:r>
      <w:r w:rsidRPr="00720447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E536CD" w:rsidRPr="0072044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:rsidR="00E536CD" w:rsidRPr="0072044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gdy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:rsidR="00E536CD" w:rsidRPr="0072044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gdy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:rsidR="00E536CD" w:rsidRPr="0072044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:rsidR="00E536CD" w:rsidRPr="0072044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281C0E" w:rsidRPr="00720447">
        <w:rPr>
          <w:rFonts w:ascii="Arial Narrow" w:hAnsi="Arial Narrow"/>
          <w:sz w:val="22"/>
          <w:szCs w:val="22"/>
        </w:rPr>
        <w:t>2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="00281C0E" w:rsidRPr="00720447">
        <w:rPr>
          <w:rFonts w:ascii="Arial Narrow" w:hAnsi="Arial Narrow"/>
          <w:sz w:val="22"/>
          <w:szCs w:val="22"/>
        </w:rPr>
        <w:t xml:space="preserve"> 15</w:t>
      </w:r>
      <w:r w:rsidRPr="00720447">
        <w:rPr>
          <w:rFonts w:ascii="Arial Narrow" w:hAnsi="Arial Narrow"/>
          <w:sz w:val="22"/>
          <w:szCs w:val="22"/>
        </w:rPr>
        <w:t xml:space="preserve"> Umowy,</w:t>
      </w:r>
    </w:p>
    <w:p w:rsidR="00E536CD" w:rsidRPr="0072044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 razie niezawarcia umowy ubezpieczenia, o której stanowi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 xml:space="preserve"> 1</w:t>
      </w:r>
      <w:r w:rsidR="00281C0E" w:rsidRPr="00720447">
        <w:rPr>
          <w:rFonts w:ascii="Arial Narrow" w:hAnsi="Arial Narrow"/>
          <w:sz w:val="22"/>
          <w:szCs w:val="22"/>
        </w:rPr>
        <w:t>2</w:t>
      </w:r>
      <w:r w:rsidRPr="00720447">
        <w:rPr>
          <w:rFonts w:ascii="Arial Narrow" w:hAnsi="Arial Narrow"/>
          <w:sz w:val="22"/>
          <w:szCs w:val="22"/>
        </w:rPr>
        <w:t xml:space="preserve"> Umowy,</w:t>
      </w:r>
    </w:p>
    <w:p w:rsidR="00E536CD" w:rsidRPr="00720447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="00281C0E" w:rsidRPr="00720447">
        <w:rPr>
          <w:rFonts w:ascii="Arial Narrow" w:hAnsi="Arial Narrow"/>
          <w:sz w:val="22"/>
          <w:szCs w:val="22"/>
        </w:rPr>
        <w:t xml:space="preserve"> 2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281C0E" w:rsidRPr="00720447">
        <w:rPr>
          <w:rFonts w:ascii="Arial Narrow" w:hAnsi="Arial Narrow"/>
          <w:sz w:val="22"/>
          <w:szCs w:val="22"/>
        </w:rPr>
        <w:t>24</w:t>
      </w:r>
      <w:r w:rsidRPr="00720447">
        <w:rPr>
          <w:rFonts w:ascii="Arial Narrow" w:hAnsi="Arial Narrow"/>
          <w:sz w:val="22"/>
          <w:szCs w:val="22"/>
        </w:rPr>
        <w:t>.</w:t>
      </w:r>
    </w:p>
    <w:p w:rsidR="00E536CD" w:rsidRPr="00720447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2) </w:t>
      </w:r>
      <w:r w:rsidRPr="00720447">
        <w:rPr>
          <w:rFonts w:ascii="Arial Narrow" w:hAnsi="Arial Narrow"/>
          <w:b/>
          <w:sz w:val="22"/>
          <w:szCs w:val="22"/>
        </w:rPr>
        <w:t xml:space="preserve">Wykonawcy </w:t>
      </w:r>
      <w:r w:rsidRPr="00720447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E536CD" w:rsidRPr="00720447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 1 pkt. 1) lit. b)-g) w terminie 30 dni od dnia powzięcia wiadomości o tych okolicznościach. </w:t>
      </w:r>
    </w:p>
    <w:p w:rsidR="00E536CD" w:rsidRPr="00720447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 przypadku odstąpienia od umowy, </w:t>
      </w:r>
      <w:r w:rsidRPr="00720447">
        <w:rPr>
          <w:rFonts w:ascii="Arial Narrow" w:hAnsi="Arial Narrow"/>
          <w:b/>
          <w:sz w:val="22"/>
          <w:szCs w:val="22"/>
        </w:rPr>
        <w:t>Wykonawcę</w:t>
      </w:r>
      <w:r w:rsidRPr="00720447">
        <w:rPr>
          <w:rFonts w:ascii="Arial Narrow" w:hAnsi="Arial Narrow"/>
          <w:sz w:val="22"/>
          <w:szCs w:val="22"/>
        </w:rPr>
        <w:t xml:space="preserve"> oraz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E536CD" w:rsidRPr="0072044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przy udziale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E536CD" w:rsidRPr="0072044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 xml:space="preserve">Wykonawca </w:t>
      </w:r>
      <w:r w:rsidRPr="00720447">
        <w:rPr>
          <w:rFonts w:ascii="Arial Narrow" w:hAnsi="Arial Narrow"/>
          <w:sz w:val="22"/>
          <w:szCs w:val="22"/>
        </w:rPr>
        <w:t>niezwłocznie zabezpieczy przerwane roboty na własny koszt,</w:t>
      </w:r>
    </w:p>
    <w:p w:rsidR="00E536CD" w:rsidRPr="0072044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 xml:space="preserve">Wykonawca </w:t>
      </w:r>
      <w:r w:rsidRPr="00720447">
        <w:rPr>
          <w:rFonts w:ascii="Arial Narrow" w:hAnsi="Arial Narrow"/>
          <w:sz w:val="22"/>
          <w:szCs w:val="22"/>
        </w:rPr>
        <w:t>w terminie określonym w pkt.</w:t>
      </w:r>
      <w:r w:rsidRPr="00720447">
        <w:rPr>
          <w:rFonts w:ascii="Arial Narrow" w:hAnsi="Arial Narrow"/>
          <w:b/>
          <w:sz w:val="22"/>
          <w:szCs w:val="22"/>
        </w:rPr>
        <w:t xml:space="preserve"> a) </w:t>
      </w:r>
      <w:r w:rsidRPr="00720447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720447">
        <w:rPr>
          <w:rFonts w:ascii="Arial Narrow" w:hAnsi="Arial Narrow"/>
          <w:b/>
          <w:sz w:val="22"/>
          <w:szCs w:val="22"/>
        </w:rPr>
        <w:t>Wykonawcę</w:t>
      </w:r>
      <w:r w:rsidRPr="00720447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, </w:t>
      </w:r>
    </w:p>
    <w:p w:rsidR="00E536CD" w:rsidRPr="0072044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 xml:space="preserve">Wykonawca </w:t>
      </w:r>
      <w:r w:rsidRPr="00720447">
        <w:rPr>
          <w:rFonts w:ascii="Arial Narrow" w:hAnsi="Arial Narrow"/>
          <w:sz w:val="22"/>
          <w:szCs w:val="22"/>
        </w:rPr>
        <w:t>w terminie określonym w pkt.</w:t>
      </w:r>
      <w:r w:rsidRPr="00720447">
        <w:rPr>
          <w:rFonts w:ascii="Arial Narrow" w:hAnsi="Arial Narrow"/>
          <w:b/>
          <w:sz w:val="22"/>
          <w:szCs w:val="22"/>
        </w:rPr>
        <w:t xml:space="preserve"> a)</w:t>
      </w:r>
      <w:r w:rsidRPr="00720447">
        <w:rPr>
          <w:rFonts w:ascii="Arial Narrow" w:hAnsi="Arial Narrow"/>
          <w:sz w:val="22"/>
          <w:szCs w:val="22"/>
        </w:rPr>
        <w:t xml:space="preserve"> zgłosi do dokonania przez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E536CD" w:rsidRPr="00720447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:rsidR="00E536CD" w:rsidRPr="00720447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4.</w:t>
      </w:r>
      <w:r w:rsidRPr="00720447">
        <w:rPr>
          <w:rFonts w:ascii="Arial Narrow" w:hAnsi="Arial Narrow"/>
          <w:sz w:val="22"/>
          <w:szCs w:val="22"/>
        </w:rPr>
        <w:tab/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E536CD" w:rsidRPr="00720447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:rsidR="00E536CD" w:rsidRPr="00720447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rozliczenia się z </w:t>
      </w:r>
      <w:r w:rsidRPr="00720447">
        <w:rPr>
          <w:rFonts w:ascii="Arial Narrow" w:hAnsi="Arial Narrow"/>
          <w:b/>
          <w:sz w:val="22"/>
          <w:szCs w:val="22"/>
        </w:rPr>
        <w:t>Wykonawcą</w:t>
      </w:r>
      <w:r w:rsidRPr="00720447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776269" w:rsidRPr="00720447" w:rsidRDefault="00E536CD" w:rsidP="001F572B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przejęcia od 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pod swój dozór terenu budowy. </w:t>
      </w:r>
    </w:p>
    <w:p w:rsidR="00E536CD" w:rsidRPr="00720447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lastRenderedPageBreak/>
        <w:t>§</w:t>
      </w:r>
      <w:r w:rsidR="00E536CD" w:rsidRPr="00720447">
        <w:rPr>
          <w:rFonts w:ascii="Arial Narrow" w:hAnsi="Arial Narrow"/>
          <w:b/>
          <w:sz w:val="22"/>
          <w:szCs w:val="22"/>
        </w:rPr>
        <w:t xml:space="preserve"> 8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Zmiany umowy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720447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 w:rsidRPr="00720447">
        <w:rPr>
          <w:rFonts w:ascii="Arial Narrow" w:hAnsi="Arial Narrow"/>
          <w:sz w:val="22"/>
        </w:rPr>
        <w:t xml:space="preserve"> </w:t>
      </w:r>
      <w:r w:rsidRPr="00720447">
        <w:rPr>
          <w:rFonts w:ascii="Arial Narrow" w:hAnsi="Arial Narrow"/>
          <w:sz w:val="22"/>
        </w:rPr>
        <w:t>r. Prawo zamówień publicznych</w:t>
      </w:r>
      <w:r w:rsidR="001F572B" w:rsidRPr="00720447">
        <w:rPr>
          <w:rFonts w:ascii="Arial Narrow" w:hAnsi="Arial Narrow"/>
          <w:sz w:val="22"/>
        </w:rPr>
        <w:t>.</w:t>
      </w:r>
    </w:p>
    <w:p w:rsidR="00E536CD" w:rsidRPr="00720447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na zasobach których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>pod warunkiem, że nowe osoby, nowy podmiot trzeci wykaże spełnianie warunków w zakresie nie mniejszym niż wskazany na etapie postępowania o zamówienie publiczne dotychczasowa/y osoba/podmiot trzeci.</w:t>
      </w:r>
    </w:p>
    <w:p w:rsidR="00E536CD" w:rsidRPr="00720447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>, w przypadku:</w:t>
      </w:r>
    </w:p>
    <w:p w:rsidR="00E536CD" w:rsidRPr="00720447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:rsidR="00E536CD" w:rsidRPr="00720447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:rsidR="00E536CD" w:rsidRPr="00720447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>, na należyte wykonanie Umowy.</w:t>
      </w:r>
    </w:p>
    <w:p w:rsidR="00E536CD" w:rsidRPr="00720447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56069D" w:rsidRPr="00720447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w art. 455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1 </w:t>
      </w:r>
      <w:proofErr w:type="spellStart"/>
      <w:r w:rsidRPr="00720447">
        <w:rPr>
          <w:rFonts w:ascii="Arial Narrow" w:hAnsi="Arial Narrow"/>
          <w:sz w:val="22"/>
          <w:szCs w:val="22"/>
        </w:rPr>
        <w:t>pkt</w:t>
      </w:r>
      <w:proofErr w:type="spellEnd"/>
      <w:r w:rsidRPr="00720447">
        <w:rPr>
          <w:rFonts w:ascii="Arial Narrow" w:hAnsi="Arial Narrow"/>
          <w:sz w:val="22"/>
          <w:szCs w:val="22"/>
        </w:rPr>
        <w:t xml:space="preserve"> 2-4 i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2 Prawo Zamówień Publicznych.</w:t>
      </w:r>
    </w:p>
    <w:p w:rsidR="00E536CD" w:rsidRPr="00720447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§</w:t>
      </w:r>
      <w:r w:rsidR="00E536CD" w:rsidRPr="00720447">
        <w:rPr>
          <w:rFonts w:ascii="Arial Narrow" w:hAnsi="Arial Narrow"/>
          <w:b/>
          <w:sz w:val="22"/>
          <w:szCs w:val="22"/>
        </w:rPr>
        <w:t>9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Odbiory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763302" w:rsidRPr="00720447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>.</w:t>
      </w:r>
    </w:p>
    <w:p w:rsidR="00E536CD" w:rsidRPr="00720447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 xml:space="preserve">Wykonawca </w:t>
      </w:r>
      <w:r w:rsidRPr="00720447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720447">
        <w:rPr>
          <w:rFonts w:ascii="Arial Narrow" w:hAnsi="Arial Narrow"/>
          <w:b/>
          <w:sz w:val="22"/>
          <w:szCs w:val="22"/>
        </w:rPr>
        <w:t>Zamawiającemu</w:t>
      </w:r>
      <w:r w:rsidRPr="00720447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720447">
        <w:rPr>
          <w:rFonts w:ascii="Arial Narrow" w:hAnsi="Arial Narrow"/>
          <w:b/>
          <w:sz w:val="22"/>
          <w:szCs w:val="22"/>
        </w:rPr>
        <w:t>Wykonawcę</w:t>
      </w:r>
      <w:r w:rsidRPr="00720447">
        <w:rPr>
          <w:rFonts w:ascii="Arial Narrow" w:hAnsi="Arial Narrow"/>
          <w:sz w:val="22"/>
          <w:szCs w:val="22"/>
        </w:rPr>
        <w:t>.</w:t>
      </w:r>
    </w:p>
    <w:p w:rsidR="00E536CD" w:rsidRPr="0072044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:rsidR="00E536CD" w:rsidRPr="0072044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720447">
        <w:rPr>
          <w:rFonts w:ascii="Arial Narrow" w:hAnsi="Arial Narrow"/>
          <w:b/>
          <w:sz w:val="22"/>
          <w:szCs w:val="22"/>
        </w:rPr>
        <w:t>Wykonawcę</w:t>
      </w:r>
      <w:r w:rsidRPr="00720447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720447">
        <w:rPr>
          <w:rFonts w:ascii="Arial Narrow" w:hAnsi="Arial Narrow"/>
          <w:sz w:val="22"/>
          <w:szCs w:val="22"/>
        </w:rPr>
        <w:t xml:space="preserve">. </w:t>
      </w:r>
      <w:r w:rsidRPr="00720447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:rsidR="00E536CD" w:rsidRPr="0072044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:rsidR="007B6A97" w:rsidRPr="00720447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:rsidR="00E536CD" w:rsidRPr="0072044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odmówi odbioru z winy </w:t>
      </w:r>
      <w:r w:rsidRPr="00720447">
        <w:rPr>
          <w:rFonts w:ascii="Arial Narrow" w:hAnsi="Arial Narrow"/>
          <w:b/>
          <w:sz w:val="22"/>
          <w:szCs w:val="22"/>
        </w:rPr>
        <w:t xml:space="preserve">Wykonawcy </w:t>
      </w:r>
      <w:r w:rsidRPr="00720447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>.</w:t>
      </w:r>
      <w:r w:rsidR="008A211B" w:rsidRPr="00720447">
        <w:rPr>
          <w:rFonts w:ascii="Arial Narrow" w:hAnsi="Arial Narrow"/>
          <w:sz w:val="22"/>
          <w:szCs w:val="22"/>
        </w:rPr>
        <w:br/>
      </w:r>
    </w:p>
    <w:p w:rsidR="00E536CD" w:rsidRPr="00720447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lastRenderedPageBreak/>
        <w:t xml:space="preserve">Jeżeli w toku czynności odbioru końcowego przedmiotu umowy zostaną stwierdzone wady: </w:t>
      </w:r>
    </w:p>
    <w:p w:rsidR="00E536CD" w:rsidRPr="00720447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nadające się do usunięcia, to 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:rsidR="00E536CD" w:rsidRPr="00720447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nienadające się do usunięcia, </w:t>
      </w:r>
      <w:r w:rsidRPr="00720447">
        <w:rPr>
          <w:rFonts w:ascii="Arial Narrow" w:hAnsi="Arial Narrow"/>
          <w:b/>
          <w:sz w:val="22"/>
          <w:szCs w:val="22"/>
        </w:rPr>
        <w:t>Zamawiający</w:t>
      </w:r>
      <w:r w:rsidRPr="00720447">
        <w:rPr>
          <w:rFonts w:ascii="Arial Narrow" w:hAnsi="Arial Narrow"/>
          <w:sz w:val="22"/>
          <w:szCs w:val="22"/>
        </w:rPr>
        <w:t xml:space="preserve"> może: </w:t>
      </w:r>
    </w:p>
    <w:p w:rsidR="00E536CD" w:rsidRPr="00720447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obniżyć wynagrodzenie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:rsidR="00E536CD" w:rsidRPr="00720447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720447">
        <w:rPr>
          <w:rFonts w:ascii="Arial Narrow" w:hAnsi="Arial Narrow"/>
          <w:b/>
          <w:sz w:val="22"/>
          <w:szCs w:val="22"/>
        </w:rPr>
        <w:t>Wykonawcy</w:t>
      </w:r>
      <w:r w:rsidRPr="00720447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720447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§</w:t>
      </w:r>
      <w:r w:rsidR="00114A64" w:rsidRPr="00720447">
        <w:rPr>
          <w:rFonts w:ascii="Arial Narrow" w:hAnsi="Arial Narrow"/>
          <w:b/>
          <w:sz w:val="22"/>
          <w:szCs w:val="22"/>
        </w:rPr>
        <w:t xml:space="preserve"> </w:t>
      </w:r>
      <w:r w:rsidR="00E536CD" w:rsidRPr="00720447">
        <w:rPr>
          <w:rFonts w:ascii="Arial Narrow" w:hAnsi="Arial Narrow"/>
          <w:b/>
          <w:sz w:val="22"/>
          <w:szCs w:val="22"/>
        </w:rPr>
        <w:t>10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Z</w:t>
      </w:r>
      <w:r w:rsidR="007B6A97" w:rsidRPr="00720447">
        <w:rPr>
          <w:rFonts w:ascii="Arial Narrow" w:hAnsi="Arial Narrow"/>
          <w:b/>
          <w:sz w:val="22"/>
          <w:szCs w:val="22"/>
        </w:rPr>
        <w:t>a</w:t>
      </w:r>
      <w:r w:rsidRPr="00720447">
        <w:rPr>
          <w:rFonts w:ascii="Arial Narrow" w:hAnsi="Arial Narrow"/>
          <w:b/>
          <w:sz w:val="22"/>
          <w:szCs w:val="22"/>
        </w:rPr>
        <w:t>miany materiałów</w:t>
      </w:r>
      <w:r w:rsidR="007B6A97" w:rsidRPr="00720447">
        <w:rPr>
          <w:rFonts w:ascii="Arial Narrow" w:hAnsi="Arial Narrow"/>
          <w:b/>
          <w:sz w:val="22"/>
          <w:szCs w:val="22"/>
        </w:rPr>
        <w:t>, technologii wykonania robót</w:t>
      </w:r>
    </w:p>
    <w:p w:rsidR="00776269" w:rsidRPr="00720447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:rsidR="00114A64" w:rsidRPr="00720447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720447">
        <w:rPr>
          <w:rFonts w:ascii="Arial Narrow" w:hAnsi="Arial Narrow"/>
          <w:sz w:val="22"/>
          <w:szCs w:val="22"/>
        </w:rPr>
        <w:t xml:space="preserve">ież technologii wykonania robót </w:t>
      </w:r>
      <w:r w:rsidRPr="00720447">
        <w:rPr>
          <w:rFonts w:ascii="Arial Narrow" w:hAnsi="Arial Narrow"/>
          <w:sz w:val="22"/>
          <w:szCs w:val="22"/>
        </w:rPr>
        <w:t>budowlanych</w:t>
      </w:r>
      <w:r w:rsidR="00CF3F1B" w:rsidRPr="00720447">
        <w:rPr>
          <w:rFonts w:ascii="Arial Narrow" w:hAnsi="Arial Narrow"/>
          <w:sz w:val="22"/>
          <w:szCs w:val="22"/>
        </w:rPr>
        <w:t xml:space="preserve"> </w:t>
      </w:r>
      <w:r w:rsidRPr="00720447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720447">
        <w:rPr>
          <w:rFonts w:ascii="Arial Narrow" w:hAnsi="Arial Narrow"/>
          <w:b/>
          <w:sz w:val="22"/>
          <w:szCs w:val="22"/>
        </w:rPr>
        <w:t>amawiającego</w:t>
      </w:r>
      <w:r w:rsidR="00B06EEF" w:rsidRPr="00720447">
        <w:rPr>
          <w:rFonts w:ascii="Arial Narrow" w:hAnsi="Arial Narrow"/>
          <w:sz w:val="22"/>
          <w:szCs w:val="22"/>
        </w:rPr>
        <w:t xml:space="preserve"> pod warunkiem, </w:t>
      </w:r>
      <w:r w:rsidR="00342E8C" w:rsidRPr="00720447">
        <w:rPr>
          <w:rFonts w:ascii="Arial Narrow" w:hAnsi="Arial Narrow"/>
          <w:sz w:val="22"/>
          <w:szCs w:val="22"/>
        </w:rPr>
        <w:br/>
        <w:t xml:space="preserve">że </w:t>
      </w:r>
      <w:r w:rsidRPr="00720447">
        <w:rPr>
          <w:rFonts w:ascii="Arial Narrow" w:hAnsi="Arial Narrow"/>
          <w:sz w:val="22"/>
          <w:szCs w:val="22"/>
        </w:rPr>
        <w:t xml:space="preserve">zamiany te będą korzystne dla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720447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:rsidR="00114A64" w:rsidRPr="00720447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:rsidR="00E01196" w:rsidRPr="00720447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:rsidR="00030CB2" w:rsidRPr="00720447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720447">
        <w:rPr>
          <w:rFonts w:ascii="Arial Narrow" w:hAnsi="Arial Narrow"/>
          <w:sz w:val="22"/>
          <w:szCs w:val="22"/>
        </w:rPr>
        <w:t>§</w:t>
      </w:r>
      <w:r w:rsidRPr="00720447">
        <w:rPr>
          <w:rFonts w:ascii="Arial Narrow" w:hAnsi="Arial Narrow"/>
          <w:sz w:val="22"/>
          <w:szCs w:val="22"/>
        </w:rPr>
        <w:t> </w:t>
      </w:r>
      <w:r w:rsidR="002E3B8D" w:rsidRPr="00720447">
        <w:rPr>
          <w:rFonts w:ascii="Arial Narrow" w:hAnsi="Arial Narrow"/>
          <w:sz w:val="22"/>
          <w:szCs w:val="22"/>
        </w:rPr>
        <w:t>1</w:t>
      </w:r>
      <w:r w:rsidRPr="00720447">
        <w:rPr>
          <w:rFonts w:ascii="Arial Narrow" w:hAnsi="Arial Narrow"/>
          <w:sz w:val="22"/>
          <w:szCs w:val="22"/>
        </w:rPr>
        <w:t xml:space="preserve">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> </w:t>
      </w:r>
      <w:r w:rsidR="002E3B8D" w:rsidRPr="00720447">
        <w:rPr>
          <w:rFonts w:ascii="Arial Narrow" w:hAnsi="Arial Narrow"/>
          <w:sz w:val="22"/>
          <w:szCs w:val="22"/>
        </w:rPr>
        <w:t xml:space="preserve">3 </w:t>
      </w:r>
      <w:r w:rsidRPr="00720447">
        <w:rPr>
          <w:rFonts w:ascii="Arial Narrow" w:hAnsi="Arial Narrow"/>
          <w:sz w:val="22"/>
          <w:szCs w:val="22"/>
        </w:rPr>
        <w:t>niniejszej umowy.</w:t>
      </w:r>
    </w:p>
    <w:p w:rsidR="00030CB2" w:rsidRPr="00720447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Na każde żądanie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="00CF3F1B" w:rsidRPr="00720447">
        <w:rPr>
          <w:rFonts w:ascii="Arial Narrow" w:hAnsi="Arial Narrow"/>
          <w:b/>
          <w:sz w:val="22"/>
          <w:szCs w:val="22"/>
        </w:rPr>
        <w:t xml:space="preserve">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:rsidR="00114A64" w:rsidRPr="00720447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720447">
        <w:rPr>
          <w:rFonts w:ascii="Arial Narrow" w:hAnsi="Arial Narrow"/>
          <w:sz w:val="22"/>
          <w:szCs w:val="22"/>
        </w:rPr>
        <w:br/>
      </w:r>
      <w:r w:rsidRPr="00720447">
        <w:rPr>
          <w:rFonts w:ascii="Arial Narrow" w:hAnsi="Arial Narrow"/>
          <w:sz w:val="22"/>
          <w:szCs w:val="22"/>
        </w:rPr>
        <w:t xml:space="preserve">na żądanie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720447">
        <w:rPr>
          <w:rFonts w:ascii="Arial Narrow" w:hAnsi="Arial Narrow"/>
          <w:b/>
          <w:sz w:val="22"/>
          <w:szCs w:val="22"/>
        </w:rPr>
        <w:t xml:space="preserve">Wykonawcy </w:t>
      </w:r>
      <w:r w:rsidRPr="00720447">
        <w:rPr>
          <w:rFonts w:ascii="Arial Narrow" w:hAnsi="Arial Narrow"/>
          <w:sz w:val="22"/>
          <w:szCs w:val="22"/>
        </w:rPr>
        <w:t>na terenie budowy.</w:t>
      </w:r>
    </w:p>
    <w:p w:rsidR="001B1C2E" w:rsidRPr="00720447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>Jeżeli w rezultac</w:t>
      </w:r>
      <w:r w:rsidRPr="00720447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720447">
        <w:rPr>
          <w:rFonts w:ascii="Arial Narrow" w:hAnsi="Arial Narrow"/>
          <w:sz w:val="22"/>
        </w:rPr>
        <w:t xml:space="preserve"> ewentualnych</w:t>
      </w:r>
      <w:r w:rsidRPr="00720447">
        <w:rPr>
          <w:rFonts w:ascii="Arial Narrow" w:hAnsi="Arial Narrow"/>
          <w:sz w:val="22"/>
        </w:rPr>
        <w:t xml:space="preserve"> badań dodatkowych obciążają </w:t>
      </w:r>
      <w:r w:rsidRPr="00720447">
        <w:rPr>
          <w:rFonts w:ascii="Arial Narrow" w:hAnsi="Arial Narrow"/>
          <w:b/>
          <w:sz w:val="22"/>
        </w:rPr>
        <w:t>Wykonawcę</w:t>
      </w:r>
      <w:r w:rsidRPr="00720447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720447">
        <w:rPr>
          <w:rFonts w:ascii="Arial Narrow" w:hAnsi="Arial Narrow"/>
          <w:sz w:val="22"/>
        </w:rPr>
        <w:t xml:space="preserve"> to koszty tych badań obciążają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>.</w:t>
      </w:r>
    </w:p>
    <w:p w:rsidR="00114A64" w:rsidRPr="00720447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720447">
        <w:rPr>
          <w:rFonts w:ascii="Arial Narrow" w:hAnsi="Arial Narrow"/>
          <w:sz w:val="22"/>
        </w:rPr>
        <w:t>tu umowy w stosunku do dokumentów</w:t>
      </w:r>
      <w:r w:rsidR="00F00FE1" w:rsidRPr="00720447">
        <w:rPr>
          <w:rFonts w:ascii="Arial Narrow" w:hAnsi="Arial Narrow"/>
          <w:sz w:val="22"/>
        </w:rPr>
        <w:t xml:space="preserve">, o których mowa w § </w:t>
      </w:r>
      <w:r w:rsidR="00643DFF" w:rsidRPr="00720447">
        <w:rPr>
          <w:rFonts w:ascii="Arial Narrow" w:hAnsi="Arial Narrow"/>
          <w:sz w:val="22"/>
        </w:rPr>
        <w:t>1 ust. 2</w:t>
      </w:r>
      <w:r w:rsidR="00530B9C" w:rsidRPr="00720447">
        <w:rPr>
          <w:rFonts w:ascii="Arial Narrow" w:hAnsi="Arial Narrow"/>
          <w:sz w:val="22"/>
        </w:rPr>
        <w:t xml:space="preserve"> </w:t>
      </w:r>
      <w:r w:rsidRPr="00720447">
        <w:rPr>
          <w:rFonts w:ascii="Arial Narrow" w:hAnsi="Arial Narrow"/>
          <w:sz w:val="22"/>
        </w:rPr>
        <w:t xml:space="preserve">bezwzględnie jest wymagana pisemna zgoda </w:t>
      </w:r>
      <w:r w:rsidRPr="00720447">
        <w:rPr>
          <w:rFonts w:ascii="Arial Narrow" w:hAnsi="Arial Narrow"/>
          <w:b/>
          <w:sz w:val="22"/>
        </w:rPr>
        <w:t>Zamawiającego</w:t>
      </w:r>
      <w:r w:rsidR="006842A9" w:rsidRPr="00720447">
        <w:rPr>
          <w:rFonts w:ascii="Arial Narrow" w:hAnsi="Arial Narrow"/>
          <w:sz w:val="22"/>
        </w:rPr>
        <w:t>.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:rsidR="00E536CD" w:rsidRPr="00720447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§</w:t>
      </w:r>
      <w:r w:rsidR="00E536CD" w:rsidRPr="00720447">
        <w:rPr>
          <w:rFonts w:ascii="Arial Narrow" w:hAnsi="Arial Narrow"/>
          <w:b/>
          <w:sz w:val="22"/>
        </w:rPr>
        <w:t>11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Podwykonawcy</w:t>
      </w:r>
    </w:p>
    <w:p w:rsidR="00E536CD" w:rsidRPr="00720447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720447">
        <w:rPr>
          <w:rFonts w:ascii="Arial Narrow" w:hAnsi="Arial Narrow"/>
          <w:b/>
          <w:sz w:val="22"/>
        </w:rPr>
        <w:t xml:space="preserve">Wykonawcy </w:t>
      </w:r>
      <w:r w:rsidRPr="00720447">
        <w:rPr>
          <w:rFonts w:ascii="Arial Narrow" w:hAnsi="Arial Narrow"/>
          <w:sz w:val="22"/>
        </w:rPr>
        <w:t>od</w:t>
      </w:r>
      <w:r w:rsidR="00342FC8" w:rsidRPr="00720447">
        <w:rPr>
          <w:rFonts w:ascii="Arial Narrow" w:hAnsi="Arial Narrow"/>
          <w:sz w:val="22"/>
        </w:rPr>
        <w:t> </w:t>
      </w:r>
      <w:r w:rsidRPr="00720447">
        <w:rPr>
          <w:rFonts w:ascii="Arial Narrow" w:hAnsi="Arial Narrow"/>
          <w:sz w:val="22"/>
        </w:rPr>
        <w:t xml:space="preserve">odpowiedzialności i zobowiązań wynikających z niniejszej umowy. </w:t>
      </w: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, a w przypadku umowy o dalsze podwykonawstwo, również zgoda </w:t>
      </w:r>
      <w:r w:rsidRPr="00720447">
        <w:rPr>
          <w:rFonts w:ascii="Arial Narrow" w:hAnsi="Arial Narrow"/>
          <w:b/>
          <w:sz w:val="22"/>
        </w:rPr>
        <w:t>Wykonawcy</w:t>
      </w:r>
      <w:r w:rsidRPr="00720447">
        <w:rPr>
          <w:rFonts w:ascii="Arial Narrow" w:hAnsi="Arial Narrow"/>
          <w:sz w:val="22"/>
        </w:rPr>
        <w:t>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Zakres prac, które </w:t>
      </w: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720447">
        <w:rPr>
          <w:rFonts w:ascii="Arial Narrow" w:hAnsi="Arial Narrow"/>
          <w:sz w:val="22"/>
        </w:rPr>
        <w:t>określony jest w załączniku nr 3</w:t>
      </w:r>
      <w:r w:rsidRPr="00720447">
        <w:rPr>
          <w:rFonts w:ascii="Arial Narrow" w:hAnsi="Arial Narrow"/>
          <w:sz w:val="22"/>
        </w:rPr>
        <w:t xml:space="preserve"> do Umowy.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720447">
        <w:rPr>
          <w:rFonts w:ascii="Arial Narrow" w:hAnsi="Arial Narrow"/>
          <w:b/>
          <w:sz w:val="22"/>
        </w:rPr>
        <w:t>Zamawiającemu</w:t>
      </w:r>
      <w:r w:rsidRPr="00720447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>w przypadku podwykona</w:t>
      </w:r>
      <w:r w:rsidR="00342FC8" w:rsidRPr="00720447">
        <w:rPr>
          <w:rFonts w:ascii="Arial Narrow" w:hAnsi="Arial Narrow"/>
          <w:sz w:val="22"/>
        </w:rPr>
        <w:t>wców lub dalszych podwykonawców -</w:t>
      </w:r>
      <w:r w:rsidRPr="00720447">
        <w:rPr>
          <w:rFonts w:ascii="Arial Narrow" w:hAnsi="Arial Narrow"/>
          <w:sz w:val="22"/>
        </w:rPr>
        <w:t xml:space="preserve"> do projektu umowy należy dołączyć zgodę </w:t>
      </w:r>
      <w:r w:rsidRPr="00720447">
        <w:rPr>
          <w:rFonts w:ascii="Arial Narrow" w:hAnsi="Arial Narrow"/>
          <w:b/>
          <w:sz w:val="22"/>
        </w:rPr>
        <w:t>Wykonawcy</w:t>
      </w:r>
      <w:r w:rsidRPr="00720447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>o treści zgodnej z projektem.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b/>
          <w:sz w:val="22"/>
        </w:rPr>
        <w:lastRenderedPageBreak/>
        <w:t>Zamawiający</w:t>
      </w:r>
      <w:r w:rsidRPr="00720447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720447">
        <w:rPr>
          <w:rFonts w:ascii="Arial Narrow" w:hAnsi="Arial Narrow"/>
          <w:sz w:val="22"/>
        </w:rPr>
        <w:t>ust.</w:t>
      </w:r>
      <w:r w:rsidRPr="00720447">
        <w:rPr>
          <w:rFonts w:ascii="Arial Narrow" w:hAnsi="Arial Narrow"/>
          <w:sz w:val="22"/>
        </w:rPr>
        <w:t xml:space="preserve"> 5 powyżej może zgłosić </w:t>
      </w:r>
      <w:r w:rsidR="008045CF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 xml:space="preserve">jej zmiany przez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>.</w:t>
      </w:r>
    </w:p>
    <w:p w:rsidR="00AC7D86" w:rsidRPr="00720447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720447">
        <w:rPr>
          <w:rFonts w:ascii="Arial Narrow" w:hAnsi="Arial Narrow"/>
          <w:b/>
          <w:sz w:val="22"/>
        </w:rPr>
        <w:t>Zamawiającemu</w:t>
      </w:r>
      <w:r w:rsidRPr="00720447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 w dokumentach zamówienia, chyba że</w:t>
      </w:r>
      <w:r w:rsidR="00396D8D" w:rsidRPr="00720447">
        <w:rPr>
          <w:rFonts w:ascii="Arial Narrow" w:hAnsi="Arial Narrow"/>
          <w:sz w:val="22"/>
        </w:rPr>
        <w:t xml:space="preserve"> </w:t>
      </w:r>
      <w:r w:rsidRPr="00720447">
        <w:rPr>
          <w:rFonts w:ascii="Arial Narrow" w:hAnsi="Arial Narrow"/>
          <w:sz w:val="22"/>
        </w:rPr>
        <w:t>wartość umowy o podwykonawstwo przekracza 50 000 złotych.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W terminie </w:t>
      </w:r>
      <w:r w:rsidR="00537314" w:rsidRPr="00720447">
        <w:rPr>
          <w:rFonts w:ascii="Arial Narrow" w:hAnsi="Arial Narrow"/>
          <w:sz w:val="22"/>
        </w:rPr>
        <w:t xml:space="preserve">14 dni </w:t>
      </w:r>
      <w:r w:rsidRPr="00720447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720447">
        <w:rPr>
          <w:rFonts w:ascii="Arial Narrow" w:hAnsi="Arial Narrow"/>
          <w:b/>
          <w:sz w:val="22"/>
        </w:rPr>
        <w:t>Zamawiający</w:t>
      </w:r>
      <w:r w:rsidRPr="00720447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>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W przypadkach, o których mowa w </w:t>
      </w:r>
      <w:r w:rsidR="005437CD" w:rsidRPr="00720447">
        <w:rPr>
          <w:rFonts w:ascii="Arial Narrow" w:hAnsi="Arial Narrow"/>
          <w:sz w:val="22"/>
        </w:rPr>
        <w:t>ust.</w:t>
      </w:r>
      <w:r w:rsidRPr="00720447">
        <w:rPr>
          <w:rFonts w:ascii="Arial Narrow" w:hAnsi="Arial Narrow"/>
          <w:sz w:val="22"/>
        </w:rPr>
        <w:t xml:space="preserve"> 7 powyżej, przedkładający może poświadczyć za zgodność                    z</w:t>
      </w:r>
      <w:r w:rsidR="00CF3F1B" w:rsidRPr="00720447">
        <w:rPr>
          <w:rFonts w:ascii="Arial Narrow" w:hAnsi="Arial Narrow"/>
          <w:sz w:val="22"/>
        </w:rPr>
        <w:t xml:space="preserve"> </w:t>
      </w:r>
      <w:r w:rsidRPr="00720447">
        <w:rPr>
          <w:rFonts w:ascii="Arial Narrow" w:hAnsi="Arial Narrow"/>
          <w:sz w:val="22"/>
        </w:rPr>
        <w:t xml:space="preserve">oryginałem kopię umowy o podwykonawstwo. Na żądanie </w:t>
      </w:r>
      <w:r w:rsidRPr="00720447">
        <w:rPr>
          <w:rFonts w:ascii="Arial Narrow" w:hAnsi="Arial Narrow"/>
          <w:b/>
          <w:sz w:val="22"/>
        </w:rPr>
        <w:t>Zamawiającego</w:t>
      </w:r>
      <w:r w:rsidR="00CF3F1B" w:rsidRPr="00720447">
        <w:rPr>
          <w:rFonts w:ascii="Arial Narrow" w:hAnsi="Arial Narrow"/>
          <w:b/>
          <w:sz w:val="22"/>
        </w:rPr>
        <w:t xml:space="preserve"> </w:t>
      </w:r>
      <w:r w:rsidRPr="00720447">
        <w:rPr>
          <w:rFonts w:ascii="Arial Narrow" w:hAnsi="Arial Narrow"/>
          <w:b/>
          <w:sz w:val="22"/>
        </w:rPr>
        <w:t>Wykonawca</w:t>
      </w:r>
      <w:r w:rsidRPr="00720447">
        <w:rPr>
          <w:rFonts w:ascii="Arial Narrow" w:hAnsi="Arial Narrow"/>
          <w:sz w:val="22"/>
        </w:rPr>
        <w:t xml:space="preserve">, podwykonawca </w:t>
      </w:r>
      <w:r w:rsidR="00342E8C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 oryginał zawartej umowy lub zmiany umowy.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 na zawarcie</w:t>
      </w:r>
      <w:r w:rsidR="00396D8D" w:rsidRPr="00720447">
        <w:rPr>
          <w:rFonts w:ascii="Arial Narrow" w:hAnsi="Arial Narrow"/>
          <w:sz w:val="22"/>
        </w:rPr>
        <w:t xml:space="preserve"> </w:t>
      </w:r>
      <w:r w:rsidRPr="00720447">
        <w:rPr>
          <w:rFonts w:ascii="Arial Narrow" w:hAnsi="Arial Narrow"/>
          <w:sz w:val="22"/>
        </w:rPr>
        <w:t>umowy o</w:t>
      </w:r>
      <w:r w:rsidR="009E23F8" w:rsidRPr="00720447">
        <w:rPr>
          <w:rFonts w:ascii="Arial Narrow" w:hAnsi="Arial Narrow"/>
          <w:sz w:val="22"/>
        </w:rPr>
        <w:t> </w:t>
      </w:r>
      <w:r w:rsidRPr="00720447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720447">
        <w:rPr>
          <w:rFonts w:ascii="Arial Narrow" w:hAnsi="Arial Narrow"/>
          <w:sz w:val="22"/>
        </w:rPr>
        <w:t> </w:t>
      </w:r>
      <w:r w:rsidRPr="00720447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720447">
        <w:rPr>
          <w:rFonts w:ascii="Arial Narrow" w:hAnsi="Arial Narrow"/>
          <w:sz w:val="22"/>
        </w:rPr>
        <w:t>ust.</w:t>
      </w:r>
      <w:r w:rsidRPr="00720447">
        <w:rPr>
          <w:rFonts w:ascii="Arial Narrow" w:hAnsi="Arial Narrow"/>
          <w:sz w:val="22"/>
        </w:rPr>
        <w:t xml:space="preserve"> 11-14 poniżej.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720447">
        <w:rPr>
          <w:rFonts w:ascii="Arial Narrow" w:hAnsi="Arial Narrow"/>
          <w:sz w:val="22"/>
        </w:rPr>
        <w:t> </w:t>
      </w:r>
      <w:r w:rsidRPr="00720447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720447">
        <w:rPr>
          <w:rFonts w:ascii="Arial Narrow" w:hAnsi="Arial Narrow"/>
          <w:sz w:val="22"/>
        </w:rPr>
        <w:t> </w:t>
      </w:r>
      <w:r w:rsidRPr="00720447">
        <w:rPr>
          <w:rFonts w:ascii="Arial Narrow" w:hAnsi="Arial Narrow"/>
          <w:sz w:val="22"/>
        </w:rPr>
        <w:t>identyfikację zakresu robót powierzanych podwykonawcy.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720447">
        <w:rPr>
          <w:rFonts w:ascii="Arial Narrow" w:hAnsi="Arial Narrow"/>
          <w:sz w:val="22"/>
        </w:rPr>
        <w:t xml:space="preserve"> </w:t>
      </w:r>
      <w:r w:rsidRPr="00720447">
        <w:rPr>
          <w:rFonts w:ascii="Arial Narrow" w:hAnsi="Arial Narrow"/>
          <w:sz w:val="22"/>
        </w:rPr>
        <w:t>o</w:t>
      </w:r>
      <w:r w:rsidR="00A84CDA" w:rsidRPr="00720447">
        <w:rPr>
          <w:rFonts w:ascii="Arial Narrow" w:hAnsi="Arial Narrow"/>
          <w:sz w:val="22"/>
        </w:rPr>
        <w:t> </w:t>
      </w:r>
      <w:r w:rsidRPr="00720447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720447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720447">
        <w:rPr>
          <w:rFonts w:ascii="Arial Narrow" w:hAnsi="Arial Narrow"/>
          <w:b/>
          <w:sz w:val="22"/>
        </w:rPr>
        <w:t>Zamawiającego</w:t>
      </w:r>
      <w:r w:rsidRPr="00720447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720447">
        <w:rPr>
          <w:rFonts w:ascii="Arial Narrow" w:hAnsi="Arial Narrow"/>
          <w:sz w:val="22"/>
        </w:rPr>
        <w:t xml:space="preserve">zącej </w:t>
      </w:r>
      <w:r w:rsidR="00A84CDA" w:rsidRPr="00720447">
        <w:rPr>
          <w:rFonts w:ascii="Arial Narrow" w:hAnsi="Arial Narrow"/>
          <w:b/>
          <w:sz w:val="22"/>
        </w:rPr>
        <w:t>Zamawiającego</w:t>
      </w:r>
      <w:r w:rsidR="00A84CDA" w:rsidRPr="00720447">
        <w:rPr>
          <w:rFonts w:ascii="Arial Narrow" w:hAnsi="Arial Narrow"/>
          <w:sz w:val="22"/>
        </w:rPr>
        <w:t xml:space="preserve"> z </w:t>
      </w:r>
      <w:r w:rsidR="00A84CDA" w:rsidRPr="00720447">
        <w:rPr>
          <w:rFonts w:ascii="Arial Narrow" w:hAnsi="Arial Narrow"/>
          <w:b/>
          <w:sz w:val="22"/>
        </w:rPr>
        <w:t>Wykonawcą</w:t>
      </w:r>
      <w:r w:rsidR="00A84CDA" w:rsidRPr="00720447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720447">
        <w:rPr>
          <w:rFonts w:ascii="Arial Narrow" w:hAnsi="Arial Narrow"/>
          <w:b/>
          <w:sz w:val="22"/>
        </w:rPr>
        <w:t>Zamawiającego</w:t>
      </w:r>
      <w:r w:rsidR="00A84CDA" w:rsidRPr="00720447">
        <w:rPr>
          <w:rFonts w:ascii="Arial Narrow" w:hAnsi="Arial Narrow"/>
          <w:sz w:val="22"/>
        </w:rPr>
        <w:t xml:space="preserve"> względem </w:t>
      </w:r>
      <w:r w:rsidR="00A84CDA" w:rsidRPr="00720447">
        <w:rPr>
          <w:rFonts w:ascii="Arial Narrow" w:hAnsi="Arial Narrow"/>
          <w:b/>
          <w:sz w:val="22"/>
        </w:rPr>
        <w:t>Wykonawcy</w:t>
      </w:r>
      <w:r w:rsidR="00A84CDA" w:rsidRPr="00720447">
        <w:rPr>
          <w:rFonts w:ascii="Arial Narrow" w:hAnsi="Arial Narrow"/>
          <w:sz w:val="22"/>
        </w:rPr>
        <w:t>.</w:t>
      </w:r>
    </w:p>
    <w:p w:rsidR="00B60F29" w:rsidRPr="00720447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720447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720447">
        <w:rPr>
          <w:rFonts w:ascii="Arial Narrow" w:hAnsi="Arial Narrow"/>
          <w:sz w:val="22"/>
        </w:rPr>
        <w:t>§</w:t>
      </w:r>
      <w:r w:rsidRPr="00720447">
        <w:rPr>
          <w:rFonts w:ascii="Arial Narrow" w:hAnsi="Arial Narrow"/>
          <w:sz w:val="22"/>
        </w:rPr>
        <w:t xml:space="preserve"> </w:t>
      </w:r>
      <w:r w:rsidR="00643DFF" w:rsidRPr="00720447">
        <w:rPr>
          <w:rFonts w:ascii="Arial Narrow" w:hAnsi="Arial Narrow"/>
          <w:sz w:val="22"/>
        </w:rPr>
        <w:t>4</w:t>
      </w:r>
      <w:r w:rsidRPr="00720447">
        <w:rPr>
          <w:rFonts w:ascii="Arial Narrow" w:hAnsi="Arial Narrow"/>
          <w:sz w:val="22"/>
        </w:rPr>
        <w:t xml:space="preserve"> </w:t>
      </w:r>
      <w:r w:rsidR="005437CD" w:rsidRPr="00720447">
        <w:rPr>
          <w:rFonts w:ascii="Arial Narrow" w:hAnsi="Arial Narrow"/>
          <w:sz w:val="22"/>
        </w:rPr>
        <w:t>ust.</w:t>
      </w:r>
      <w:r w:rsidRPr="00720447">
        <w:rPr>
          <w:rFonts w:ascii="Arial Narrow" w:hAnsi="Arial Narrow"/>
          <w:sz w:val="22"/>
        </w:rPr>
        <w:t xml:space="preserve"> </w:t>
      </w:r>
      <w:r w:rsidR="00FC2907" w:rsidRPr="00720447">
        <w:rPr>
          <w:rFonts w:ascii="Arial Narrow" w:hAnsi="Arial Narrow"/>
          <w:sz w:val="22"/>
        </w:rPr>
        <w:t>4</w:t>
      </w:r>
      <w:r w:rsidRPr="00720447">
        <w:rPr>
          <w:rFonts w:ascii="Arial Narrow" w:hAnsi="Arial Narrow"/>
          <w:sz w:val="22"/>
        </w:rPr>
        <w:t xml:space="preserve">, </w:t>
      </w:r>
      <w:r w:rsidRPr="00720447">
        <w:rPr>
          <w:rFonts w:ascii="Arial Narrow" w:hAnsi="Arial Narrow"/>
          <w:b/>
          <w:sz w:val="22"/>
        </w:rPr>
        <w:t>Zamawiający</w:t>
      </w:r>
      <w:r w:rsidRPr="00720447">
        <w:rPr>
          <w:rFonts w:ascii="Arial Narrow" w:hAnsi="Arial Narrow"/>
          <w:sz w:val="22"/>
        </w:rPr>
        <w:t xml:space="preserve"> poinformuje o tym </w:t>
      </w:r>
      <w:r w:rsidRPr="00720447">
        <w:rPr>
          <w:rFonts w:ascii="Arial Narrow" w:hAnsi="Arial Narrow"/>
          <w:b/>
          <w:sz w:val="22"/>
        </w:rPr>
        <w:t>Wykonawcę</w:t>
      </w:r>
      <w:r w:rsidRPr="00720447">
        <w:rPr>
          <w:rFonts w:ascii="Arial Narrow" w:hAnsi="Arial Narrow"/>
          <w:sz w:val="22"/>
        </w:rPr>
        <w:t xml:space="preserve"> </w:t>
      </w:r>
      <w:r w:rsidR="00342E8C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720447">
        <w:rPr>
          <w:rFonts w:ascii="Arial Narrow" w:hAnsi="Arial Narrow"/>
          <w:sz w:val="22"/>
        </w:rPr>
        <w:br/>
      </w:r>
      <w:r w:rsidRPr="00720447">
        <w:rPr>
          <w:rFonts w:ascii="Arial Narrow" w:hAnsi="Arial Narrow"/>
          <w:sz w:val="22"/>
        </w:rPr>
        <w:t xml:space="preserve">o zapłatę kary umownej na podstawie </w:t>
      </w:r>
      <w:r w:rsidR="002E3B8D" w:rsidRPr="00720447">
        <w:rPr>
          <w:rFonts w:ascii="Arial Narrow" w:hAnsi="Arial Narrow"/>
          <w:sz w:val="22"/>
        </w:rPr>
        <w:t>§</w:t>
      </w:r>
      <w:r w:rsidR="00C33351" w:rsidRPr="00720447">
        <w:rPr>
          <w:rFonts w:ascii="Arial Narrow" w:hAnsi="Arial Narrow"/>
          <w:sz w:val="22"/>
        </w:rPr>
        <w:t xml:space="preserve"> </w:t>
      </w:r>
      <w:r w:rsidR="00643DFF" w:rsidRPr="00720447">
        <w:rPr>
          <w:rFonts w:ascii="Arial Narrow" w:hAnsi="Arial Narrow"/>
          <w:sz w:val="22"/>
        </w:rPr>
        <w:t>6</w:t>
      </w:r>
      <w:r w:rsidRPr="00720447">
        <w:rPr>
          <w:rFonts w:ascii="Arial Narrow" w:hAnsi="Arial Narrow"/>
          <w:sz w:val="22"/>
        </w:rPr>
        <w:t xml:space="preserve"> </w:t>
      </w:r>
      <w:r w:rsidR="005437CD" w:rsidRPr="00720447">
        <w:rPr>
          <w:rFonts w:ascii="Arial Narrow" w:hAnsi="Arial Narrow"/>
          <w:sz w:val="22"/>
        </w:rPr>
        <w:t>ust.</w:t>
      </w:r>
      <w:r w:rsidRPr="00720447">
        <w:rPr>
          <w:rFonts w:ascii="Arial Narrow" w:hAnsi="Arial Narrow"/>
          <w:sz w:val="22"/>
        </w:rPr>
        <w:t xml:space="preserve"> 1 lit.</w:t>
      </w:r>
      <w:r w:rsidR="00371C16" w:rsidRPr="00720447">
        <w:rPr>
          <w:rFonts w:ascii="Arial Narrow" w:hAnsi="Arial Narrow"/>
          <w:sz w:val="22"/>
        </w:rPr>
        <w:t xml:space="preserve"> g</w:t>
      </w:r>
      <w:r w:rsidRPr="00720447">
        <w:rPr>
          <w:rFonts w:ascii="Arial Narrow" w:hAnsi="Arial Narrow"/>
          <w:sz w:val="22"/>
        </w:rPr>
        <w:t>)</w:t>
      </w:r>
      <w:r w:rsidR="00E215B0" w:rsidRPr="00720447">
        <w:t>.</w:t>
      </w:r>
    </w:p>
    <w:p w:rsidR="0056069D" w:rsidRPr="0072044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720447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§</w:t>
      </w:r>
      <w:r w:rsidR="0056069D" w:rsidRPr="00720447">
        <w:rPr>
          <w:rFonts w:ascii="Arial Narrow" w:hAnsi="Arial Narrow"/>
          <w:b/>
          <w:sz w:val="22"/>
        </w:rPr>
        <w:t>12</w:t>
      </w:r>
    </w:p>
    <w:p w:rsidR="0056069D" w:rsidRPr="0072044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Ubezpieczenie</w:t>
      </w:r>
    </w:p>
    <w:p w:rsidR="00776269" w:rsidRPr="00720447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72044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 w:cs="Arial"/>
          <w:b/>
          <w:sz w:val="22"/>
          <w:szCs w:val="22"/>
        </w:rPr>
        <w:t>Wykonawca</w:t>
      </w:r>
      <w:r w:rsidRPr="00720447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720447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:rsidR="0056069D" w:rsidRPr="0072044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720447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A27991" w:rsidRPr="00720447">
        <w:rPr>
          <w:rFonts w:ascii="Arial Narrow" w:hAnsi="Arial Narrow" w:cs="Arial"/>
          <w:sz w:val="22"/>
          <w:szCs w:val="22"/>
        </w:rPr>
        <w:t>6</w:t>
      </w:r>
      <w:r w:rsidRPr="00720447">
        <w:rPr>
          <w:rFonts w:ascii="Arial Narrow" w:hAnsi="Arial Narrow" w:cs="Arial"/>
          <w:sz w:val="22"/>
          <w:szCs w:val="22"/>
        </w:rPr>
        <w:t>0 000,00 zł.</w:t>
      </w:r>
    </w:p>
    <w:p w:rsidR="0056069D" w:rsidRPr="0072044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720447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720447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720447">
        <w:rPr>
          <w:rFonts w:ascii="Arial Narrow" w:hAnsi="Arial Narrow" w:cs="Arial"/>
          <w:b/>
          <w:sz w:val="22"/>
          <w:szCs w:val="22"/>
        </w:rPr>
        <w:t>Zamawiającemu</w:t>
      </w:r>
      <w:r w:rsidRPr="00720447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:rsidR="0056069D" w:rsidRPr="0072044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56069D" w:rsidRPr="0072044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Koszt umowy, lub umów, o których mowa w </w:t>
      </w:r>
      <w:r w:rsidR="005437CD" w:rsidRPr="00720447">
        <w:rPr>
          <w:rFonts w:ascii="Arial Narrow" w:hAnsi="Arial Narrow"/>
          <w:sz w:val="22"/>
          <w:szCs w:val="22"/>
        </w:rPr>
        <w:t>ust.</w:t>
      </w:r>
      <w:r w:rsidRPr="00720447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>.</w:t>
      </w:r>
    </w:p>
    <w:p w:rsidR="0056069D" w:rsidRPr="0072044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720447">
        <w:rPr>
          <w:rFonts w:ascii="Arial Narrow" w:hAnsi="Arial Narrow"/>
          <w:sz w:val="22"/>
          <w:szCs w:val="22"/>
        </w:rPr>
        <w:t xml:space="preserve"> na każde wezwanie przedłoży </w:t>
      </w:r>
      <w:r w:rsidRPr="00720447">
        <w:rPr>
          <w:rFonts w:ascii="Arial Narrow" w:hAnsi="Arial Narrow"/>
          <w:b/>
          <w:sz w:val="22"/>
          <w:szCs w:val="22"/>
        </w:rPr>
        <w:t>Zamawiającemu</w:t>
      </w:r>
      <w:r w:rsidRPr="00720447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56069D" w:rsidRPr="0072044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56069D" w:rsidRPr="00720447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Wykonawca</w:t>
      </w:r>
      <w:r w:rsidRPr="00720447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wyrażonej na piśmie.</w:t>
      </w:r>
    </w:p>
    <w:p w:rsidR="0056069D" w:rsidRPr="0072044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720447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§</w:t>
      </w:r>
      <w:r w:rsidR="0056069D" w:rsidRPr="00720447">
        <w:rPr>
          <w:rFonts w:ascii="Arial Narrow" w:hAnsi="Arial Narrow"/>
          <w:b/>
          <w:sz w:val="22"/>
        </w:rPr>
        <w:t>13</w:t>
      </w:r>
    </w:p>
    <w:p w:rsidR="0056069D" w:rsidRPr="0072044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720447">
        <w:rPr>
          <w:rFonts w:ascii="Arial Narrow" w:hAnsi="Arial Narrow"/>
          <w:b/>
          <w:sz w:val="22"/>
        </w:rPr>
        <w:t>Inne postanowienia umowy</w:t>
      </w:r>
    </w:p>
    <w:p w:rsidR="0056069D" w:rsidRPr="0072044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720447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 xml:space="preserve">Wykonawca nie </w:t>
      </w:r>
      <w:r w:rsidRPr="00720447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720447">
        <w:rPr>
          <w:rFonts w:ascii="Arial Narrow" w:hAnsi="Arial Narrow"/>
          <w:sz w:val="22"/>
          <w:szCs w:val="22"/>
        </w:rPr>
        <w:t xml:space="preserve"> wyrażonej na piśmie</w:t>
      </w:r>
      <w:r w:rsidRPr="00720447">
        <w:rPr>
          <w:rFonts w:ascii="Arial Narrow" w:hAnsi="Arial Narrow"/>
          <w:sz w:val="22"/>
          <w:szCs w:val="22"/>
        </w:rPr>
        <w:t xml:space="preserve">. </w:t>
      </w:r>
    </w:p>
    <w:p w:rsidR="0056069D" w:rsidRPr="00720447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56069D" w:rsidRPr="00720447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720447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. </w:t>
      </w:r>
    </w:p>
    <w:p w:rsidR="0056069D" w:rsidRPr="00720447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720447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720447">
        <w:rPr>
          <w:rFonts w:ascii="Arial Narrow" w:hAnsi="Arial Narrow"/>
          <w:b/>
          <w:sz w:val="22"/>
          <w:szCs w:val="22"/>
        </w:rPr>
        <w:t>Zamawiającego</w:t>
      </w:r>
      <w:r w:rsidRPr="00720447">
        <w:rPr>
          <w:rFonts w:ascii="Arial Narrow" w:hAnsi="Arial Narrow"/>
          <w:sz w:val="22"/>
          <w:szCs w:val="22"/>
        </w:rPr>
        <w:t xml:space="preserve"> i jednym  egz. dla </w:t>
      </w:r>
      <w:r w:rsidRPr="00720447">
        <w:rPr>
          <w:rFonts w:ascii="Arial Narrow" w:hAnsi="Arial Narrow"/>
          <w:b/>
          <w:sz w:val="22"/>
          <w:szCs w:val="22"/>
        </w:rPr>
        <w:t>Wykonawcy.</w:t>
      </w:r>
    </w:p>
    <w:p w:rsidR="0056069D" w:rsidRPr="00720447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:rsidR="0056069D" w:rsidRPr="00720447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720447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720447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720447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720447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720447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396D8D" w:rsidRPr="00720447" w:rsidRDefault="00396D8D" w:rsidP="00763302">
      <w:pPr>
        <w:pStyle w:val="Tekstpodstawowy"/>
        <w:shd w:val="clear" w:color="auto" w:fill="FFFFFF" w:themeFill="background1"/>
      </w:pPr>
    </w:p>
    <w:p w:rsidR="00114A64" w:rsidRPr="00720447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720447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720447">
        <w:rPr>
          <w:rFonts w:ascii="Arial Narrow" w:hAnsi="Arial Narrow"/>
          <w:sz w:val="22"/>
          <w:szCs w:val="22"/>
        </w:rPr>
        <w:tab/>
      </w:r>
      <w:r w:rsidRPr="00720447">
        <w:rPr>
          <w:rFonts w:ascii="Arial Narrow" w:hAnsi="Arial Narrow"/>
          <w:sz w:val="22"/>
          <w:szCs w:val="22"/>
        </w:rPr>
        <w:t xml:space="preserve">                             WYKONAWCA</w:t>
      </w:r>
    </w:p>
    <w:p w:rsidR="00114A64" w:rsidRPr="00720447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720447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:rsidR="00114A64" w:rsidRPr="00720447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720447">
        <w:rPr>
          <w:rFonts w:ascii="Arial Narrow" w:hAnsi="Arial Narrow"/>
          <w:b/>
          <w:sz w:val="22"/>
          <w:szCs w:val="22"/>
        </w:rPr>
        <w:t>......................................</w:t>
      </w:r>
      <w:r w:rsidRPr="00720447">
        <w:rPr>
          <w:rFonts w:ascii="Arial Narrow" w:hAnsi="Arial Narrow"/>
          <w:b/>
          <w:sz w:val="22"/>
          <w:szCs w:val="22"/>
        </w:rPr>
        <w:tab/>
      </w:r>
      <w:r w:rsidR="00D72FF8" w:rsidRPr="00720447">
        <w:rPr>
          <w:rFonts w:ascii="Arial Narrow" w:hAnsi="Arial Narrow"/>
          <w:b/>
          <w:sz w:val="22"/>
          <w:szCs w:val="22"/>
        </w:rPr>
        <w:tab/>
      </w:r>
      <w:r w:rsidR="00D72FF8" w:rsidRPr="00720447">
        <w:rPr>
          <w:rFonts w:ascii="Arial Narrow" w:hAnsi="Arial Narrow"/>
          <w:b/>
          <w:sz w:val="22"/>
          <w:szCs w:val="22"/>
        </w:rPr>
        <w:tab/>
      </w:r>
      <w:r w:rsidR="00D72FF8" w:rsidRPr="00720447">
        <w:rPr>
          <w:rFonts w:ascii="Arial Narrow" w:hAnsi="Arial Narrow"/>
          <w:b/>
          <w:sz w:val="22"/>
          <w:szCs w:val="22"/>
        </w:rPr>
        <w:tab/>
      </w:r>
      <w:r w:rsidR="00D72FF8" w:rsidRPr="00720447">
        <w:rPr>
          <w:rFonts w:ascii="Arial Narrow" w:hAnsi="Arial Narrow"/>
          <w:b/>
          <w:sz w:val="22"/>
          <w:szCs w:val="22"/>
        </w:rPr>
        <w:tab/>
      </w:r>
      <w:r w:rsidR="00D72FF8" w:rsidRPr="00720447">
        <w:rPr>
          <w:rFonts w:ascii="Arial Narrow" w:hAnsi="Arial Narrow"/>
          <w:b/>
          <w:sz w:val="22"/>
          <w:szCs w:val="22"/>
        </w:rPr>
        <w:tab/>
      </w:r>
      <w:r w:rsidR="00D72FF8" w:rsidRPr="00720447">
        <w:rPr>
          <w:rFonts w:ascii="Arial Narrow" w:hAnsi="Arial Narrow"/>
          <w:b/>
          <w:sz w:val="22"/>
          <w:szCs w:val="22"/>
        </w:rPr>
        <w:tab/>
      </w:r>
      <w:r w:rsidRPr="00720447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:rsidR="00650950" w:rsidRPr="00720447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650950" w:rsidRPr="00720447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B5155A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C211DD" w:rsidRPr="00720447" w:rsidRDefault="00C211DD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114A64" w:rsidRPr="00720447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720447">
        <w:rPr>
          <w:rFonts w:ascii="Arial Narrow" w:hAnsi="Arial Narrow"/>
          <w:sz w:val="20"/>
          <w:szCs w:val="20"/>
        </w:rPr>
        <w:t>Załącznikami do umowy są:</w:t>
      </w:r>
    </w:p>
    <w:p w:rsidR="00114A64" w:rsidRPr="00720447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720447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:rsidR="00AC7D86" w:rsidRPr="00720447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720447">
        <w:rPr>
          <w:rFonts w:ascii="Arial Narrow" w:hAnsi="Arial Narrow"/>
          <w:sz w:val="20"/>
          <w:szCs w:val="20"/>
        </w:rPr>
        <w:t>Nr 2 – Oświadczenie  dot. Zasad środowiskowych i jakości</w:t>
      </w:r>
    </w:p>
    <w:p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720447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720447">
        <w:rPr>
          <w:rFonts w:ascii="Arial Narrow" w:hAnsi="Arial Narrow"/>
          <w:i/>
          <w:sz w:val="20"/>
          <w:szCs w:val="20"/>
        </w:rPr>
        <w:t>jeśli dotyczy</w:t>
      </w:r>
    </w:p>
    <w:p w:rsidR="00114A64" w:rsidRPr="0053460F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53460F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4837850" w15:done="0"/>
  <w15:commentEx w15:paraId="32AB5594" w15:done="0"/>
  <w15:commentEx w15:paraId="71FED14D" w15:done="0"/>
  <w15:commentEx w15:paraId="57B05C3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837850" w16cid:durableId="243B7EFD"/>
  <w16cid:commentId w16cid:paraId="32AB5594" w16cid:durableId="243B7EFE"/>
  <w16cid:commentId w16cid:paraId="71FED14D" w16cid:durableId="243B7EFF"/>
  <w16cid:commentId w16cid:paraId="57B05C33" w16cid:durableId="243B7F00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831" w:rsidRDefault="00026831">
      <w:r>
        <w:separator/>
      </w:r>
    </w:p>
  </w:endnote>
  <w:endnote w:type="continuationSeparator" w:id="1">
    <w:p w:rsidR="00026831" w:rsidRDefault="00026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DFF" w:rsidRDefault="003F4DC0">
    <w:pPr>
      <w:pStyle w:val="Stopka"/>
      <w:ind w:right="360"/>
    </w:pPr>
    <w:fldSimple w:instr=" PAGE ">
      <w:r w:rsidR="00E23543">
        <w:rPr>
          <w:noProof/>
        </w:rPr>
        <w:t>10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DFF" w:rsidRDefault="003F4DC0">
    <w:pPr>
      <w:pStyle w:val="Stopka"/>
    </w:pPr>
    <w:fldSimple w:instr=" PAGE ">
      <w:r w:rsidR="00E23543">
        <w:rPr>
          <w:noProof/>
        </w:rPr>
        <w:t>1</w:t>
      </w:r>
    </w:fldSimple>
  </w:p>
  <w:p w:rsidR="00643DFF" w:rsidRDefault="00643DF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831" w:rsidRDefault="00026831">
      <w:r>
        <w:separator/>
      </w:r>
    </w:p>
  </w:footnote>
  <w:footnote w:type="continuationSeparator" w:id="1">
    <w:p w:rsidR="00026831" w:rsidRDefault="00026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3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4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5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4"/>
  </w:num>
  <w:num w:numId="12">
    <w:abstractNumId w:val="15"/>
  </w:num>
  <w:num w:numId="13">
    <w:abstractNumId w:val="16"/>
  </w:num>
  <w:num w:numId="14">
    <w:abstractNumId w:val="17"/>
  </w:num>
  <w:num w:numId="15">
    <w:abstractNumId w:val="18"/>
  </w:num>
  <w:num w:numId="16">
    <w:abstractNumId w:val="19"/>
  </w:num>
  <w:num w:numId="17">
    <w:abstractNumId w:val="21"/>
  </w:num>
  <w:num w:numId="18">
    <w:abstractNumId w:val="23"/>
  </w:num>
  <w:num w:numId="19">
    <w:abstractNumId w:val="25"/>
  </w:num>
  <w:num w:numId="20">
    <w:abstractNumId w:val="26"/>
  </w:num>
  <w:num w:numId="21">
    <w:abstractNumId w:val="32"/>
  </w:num>
  <w:num w:numId="22">
    <w:abstractNumId w:val="31"/>
  </w:num>
  <w:num w:numId="23">
    <w:abstractNumId w:val="38"/>
  </w:num>
  <w:num w:numId="24">
    <w:abstractNumId w:val="47"/>
  </w:num>
  <w:num w:numId="25">
    <w:abstractNumId w:val="29"/>
  </w:num>
  <w:num w:numId="26">
    <w:abstractNumId w:val="40"/>
  </w:num>
  <w:num w:numId="27">
    <w:abstractNumId w:val="46"/>
  </w:num>
  <w:num w:numId="28">
    <w:abstractNumId w:val="35"/>
  </w:num>
  <w:num w:numId="29">
    <w:abstractNumId w:val="33"/>
  </w:num>
  <w:num w:numId="30">
    <w:abstractNumId w:val="34"/>
  </w:num>
  <w:num w:numId="31">
    <w:abstractNumId w:val="37"/>
  </w:num>
  <w:num w:numId="32">
    <w:abstractNumId w:val="48"/>
  </w:num>
  <w:num w:numId="33">
    <w:abstractNumId w:val="36"/>
  </w:num>
  <w:num w:numId="34">
    <w:abstractNumId w:val="39"/>
  </w:num>
  <w:num w:numId="35">
    <w:abstractNumId w:val="30"/>
  </w:num>
  <w:num w:numId="36">
    <w:abstractNumId w:val="45"/>
  </w:num>
  <w:num w:numId="37">
    <w:abstractNumId w:val="42"/>
  </w:num>
  <w:num w:numId="38">
    <w:abstractNumId w:val="43"/>
  </w:num>
  <w:num w:numId="39">
    <w:abstractNumId w:val="44"/>
  </w:num>
  <w:num w:numId="40">
    <w:abstractNumId w:val="41"/>
  </w:num>
  <w:numIdMacAtCleanup w:val="3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gda">
    <w15:presenceInfo w15:providerId="None" w15:userId="Magd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/>
  <w:stylePaneFormatFilter w:val="000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CD07D3"/>
    <w:rsid w:val="00003C8D"/>
    <w:rsid w:val="00005BBE"/>
    <w:rsid w:val="000179EC"/>
    <w:rsid w:val="00020043"/>
    <w:rsid w:val="00026061"/>
    <w:rsid w:val="00026740"/>
    <w:rsid w:val="00026831"/>
    <w:rsid w:val="00030531"/>
    <w:rsid w:val="00030CB2"/>
    <w:rsid w:val="000345CC"/>
    <w:rsid w:val="00034A2C"/>
    <w:rsid w:val="00036232"/>
    <w:rsid w:val="0005009F"/>
    <w:rsid w:val="00057394"/>
    <w:rsid w:val="00061881"/>
    <w:rsid w:val="00063E51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4C2A"/>
    <w:rsid w:val="000A6667"/>
    <w:rsid w:val="000A6DEA"/>
    <w:rsid w:val="000B34F6"/>
    <w:rsid w:val="000C0D39"/>
    <w:rsid w:val="000C3DE7"/>
    <w:rsid w:val="000D1EEF"/>
    <w:rsid w:val="000D5016"/>
    <w:rsid w:val="000D6AB1"/>
    <w:rsid w:val="000F2478"/>
    <w:rsid w:val="000F3776"/>
    <w:rsid w:val="0010271E"/>
    <w:rsid w:val="00102E0A"/>
    <w:rsid w:val="00106A57"/>
    <w:rsid w:val="001139F5"/>
    <w:rsid w:val="00114A64"/>
    <w:rsid w:val="001163CC"/>
    <w:rsid w:val="00117FA0"/>
    <w:rsid w:val="00121D16"/>
    <w:rsid w:val="001370D9"/>
    <w:rsid w:val="001405E8"/>
    <w:rsid w:val="00145FDC"/>
    <w:rsid w:val="00146E83"/>
    <w:rsid w:val="00152B18"/>
    <w:rsid w:val="001625CD"/>
    <w:rsid w:val="00163148"/>
    <w:rsid w:val="001636A9"/>
    <w:rsid w:val="00165120"/>
    <w:rsid w:val="00182270"/>
    <w:rsid w:val="001865B7"/>
    <w:rsid w:val="00193502"/>
    <w:rsid w:val="001935FB"/>
    <w:rsid w:val="001A1A2B"/>
    <w:rsid w:val="001A1F2F"/>
    <w:rsid w:val="001B1C2E"/>
    <w:rsid w:val="001B3EE5"/>
    <w:rsid w:val="001B4177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533"/>
    <w:rsid w:val="002F49D0"/>
    <w:rsid w:val="002F78DA"/>
    <w:rsid w:val="003042D0"/>
    <w:rsid w:val="00310C83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4C81"/>
    <w:rsid w:val="00345C49"/>
    <w:rsid w:val="00353857"/>
    <w:rsid w:val="0035410B"/>
    <w:rsid w:val="003565E6"/>
    <w:rsid w:val="00371C16"/>
    <w:rsid w:val="003760EE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35BF"/>
    <w:rsid w:val="003A7866"/>
    <w:rsid w:val="003C47E7"/>
    <w:rsid w:val="003C6E24"/>
    <w:rsid w:val="003D716F"/>
    <w:rsid w:val="003E3800"/>
    <w:rsid w:val="003F4414"/>
    <w:rsid w:val="003F4DC0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51360"/>
    <w:rsid w:val="00452469"/>
    <w:rsid w:val="004566FE"/>
    <w:rsid w:val="0045705E"/>
    <w:rsid w:val="0046721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442A"/>
    <w:rsid w:val="004A5265"/>
    <w:rsid w:val="004A6CAA"/>
    <w:rsid w:val="004A7C89"/>
    <w:rsid w:val="004B645A"/>
    <w:rsid w:val="004B6CFE"/>
    <w:rsid w:val="004C1FFE"/>
    <w:rsid w:val="004D160D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37CD"/>
    <w:rsid w:val="00550522"/>
    <w:rsid w:val="00554243"/>
    <w:rsid w:val="00554ED3"/>
    <w:rsid w:val="0055565D"/>
    <w:rsid w:val="0056069D"/>
    <w:rsid w:val="00566415"/>
    <w:rsid w:val="0056745D"/>
    <w:rsid w:val="0057657A"/>
    <w:rsid w:val="0057673B"/>
    <w:rsid w:val="00577986"/>
    <w:rsid w:val="00585C4E"/>
    <w:rsid w:val="00591462"/>
    <w:rsid w:val="00595387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1A9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813DC"/>
    <w:rsid w:val="006842A9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70FF"/>
    <w:rsid w:val="006E111E"/>
    <w:rsid w:val="006E495A"/>
    <w:rsid w:val="006F56B1"/>
    <w:rsid w:val="00712B36"/>
    <w:rsid w:val="00713ED5"/>
    <w:rsid w:val="00720447"/>
    <w:rsid w:val="00721C32"/>
    <w:rsid w:val="00724982"/>
    <w:rsid w:val="007251E7"/>
    <w:rsid w:val="007258AC"/>
    <w:rsid w:val="007275B5"/>
    <w:rsid w:val="007330D8"/>
    <w:rsid w:val="00736286"/>
    <w:rsid w:val="00737630"/>
    <w:rsid w:val="00743192"/>
    <w:rsid w:val="00743A56"/>
    <w:rsid w:val="007440CA"/>
    <w:rsid w:val="007459DC"/>
    <w:rsid w:val="007519BD"/>
    <w:rsid w:val="00753A1B"/>
    <w:rsid w:val="00753E1F"/>
    <w:rsid w:val="0075421F"/>
    <w:rsid w:val="007610D6"/>
    <w:rsid w:val="00763302"/>
    <w:rsid w:val="00763D48"/>
    <w:rsid w:val="00770B80"/>
    <w:rsid w:val="00771C65"/>
    <w:rsid w:val="00772631"/>
    <w:rsid w:val="00773866"/>
    <w:rsid w:val="0077484F"/>
    <w:rsid w:val="00776269"/>
    <w:rsid w:val="0078610C"/>
    <w:rsid w:val="00790F7F"/>
    <w:rsid w:val="00792360"/>
    <w:rsid w:val="007930D4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E39C5"/>
    <w:rsid w:val="007F1753"/>
    <w:rsid w:val="007F1E36"/>
    <w:rsid w:val="008045CF"/>
    <w:rsid w:val="00823D7E"/>
    <w:rsid w:val="008358BA"/>
    <w:rsid w:val="00836003"/>
    <w:rsid w:val="00841E99"/>
    <w:rsid w:val="008427F0"/>
    <w:rsid w:val="008436AD"/>
    <w:rsid w:val="00843A41"/>
    <w:rsid w:val="00846C83"/>
    <w:rsid w:val="00846EC8"/>
    <w:rsid w:val="00865FFE"/>
    <w:rsid w:val="008772BD"/>
    <w:rsid w:val="008A1E00"/>
    <w:rsid w:val="008A211B"/>
    <w:rsid w:val="008A43A8"/>
    <w:rsid w:val="008A7D4B"/>
    <w:rsid w:val="008C6495"/>
    <w:rsid w:val="008C7FC1"/>
    <w:rsid w:val="008D4F27"/>
    <w:rsid w:val="008D5B6F"/>
    <w:rsid w:val="008D7E8B"/>
    <w:rsid w:val="008E5B32"/>
    <w:rsid w:val="008F7556"/>
    <w:rsid w:val="008F7A03"/>
    <w:rsid w:val="008F7C33"/>
    <w:rsid w:val="0090098E"/>
    <w:rsid w:val="00902418"/>
    <w:rsid w:val="00925F59"/>
    <w:rsid w:val="00930EA9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834A1"/>
    <w:rsid w:val="00984391"/>
    <w:rsid w:val="0098469E"/>
    <w:rsid w:val="009853E4"/>
    <w:rsid w:val="009A051F"/>
    <w:rsid w:val="009A29AA"/>
    <w:rsid w:val="009A53FE"/>
    <w:rsid w:val="009A5F03"/>
    <w:rsid w:val="009B718A"/>
    <w:rsid w:val="009C2DF7"/>
    <w:rsid w:val="009D185C"/>
    <w:rsid w:val="009D73B2"/>
    <w:rsid w:val="009E0E7A"/>
    <w:rsid w:val="009E0EFB"/>
    <w:rsid w:val="009E23F8"/>
    <w:rsid w:val="009E2D84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6914"/>
    <w:rsid w:val="00A400C2"/>
    <w:rsid w:val="00A47066"/>
    <w:rsid w:val="00A604EA"/>
    <w:rsid w:val="00A75FCF"/>
    <w:rsid w:val="00A84CDA"/>
    <w:rsid w:val="00A9241B"/>
    <w:rsid w:val="00AA14F7"/>
    <w:rsid w:val="00AA18BD"/>
    <w:rsid w:val="00AB0F90"/>
    <w:rsid w:val="00AB2A7E"/>
    <w:rsid w:val="00AB7D38"/>
    <w:rsid w:val="00AC465A"/>
    <w:rsid w:val="00AC4950"/>
    <w:rsid w:val="00AC558F"/>
    <w:rsid w:val="00AC7D86"/>
    <w:rsid w:val="00AD535A"/>
    <w:rsid w:val="00AD6980"/>
    <w:rsid w:val="00AD762D"/>
    <w:rsid w:val="00B06EEF"/>
    <w:rsid w:val="00B079AC"/>
    <w:rsid w:val="00B164F6"/>
    <w:rsid w:val="00B22993"/>
    <w:rsid w:val="00B23881"/>
    <w:rsid w:val="00B30CEA"/>
    <w:rsid w:val="00B33D5F"/>
    <w:rsid w:val="00B33FFA"/>
    <w:rsid w:val="00B34CED"/>
    <w:rsid w:val="00B41B9A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A2314"/>
    <w:rsid w:val="00BA2A5C"/>
    <w:rsid w:val="00BA5E76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41BA"/>
    <w:rsid w:val="00C06957"/>
    <w:rsid w:val="00C14ABD"/>
    <w:rsid w:val="00C211D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50D1F"/>
    <w:rsid w:val="00D5156F"/>
    <w:rsid w:val="00D55FA0"/>
    <w:rsid w:val="00D64FDA"/>
    <w:rsid w:val="00D6683E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A39B6"/>
    <w:rsid w:val="00DB01DC"/>
    <w:rsid w:val="00DC09C6"/>
    <w:rsid w:val="00DC6DCB"/>
    <w:rsid w:val="00DD393F"/>
    <w:rsid w:val="00DE3E4E"/>
    <w:rsid w:val="00DE3F35"/>
    <w:rsid w:val="00DE6227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543"/>
    <w:rsid w:val="00E23B08"/>
    <w:rsid w:val="00E250E5"/>
    <w:rsid w:val="00E26476"/>
    <w:rsid w:val="00E31845"/>
    <w:rsid w:val="00E33742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1CE2"/>
    <w:rsid w:val="00E925E9"/>
    <w:rsid w:val="00EA5B4E"/>
    <w:rsid w:val="00EB2857"/>
    <w:rsid w:val="00EB4139"/>
    <w:rsid w:val="00EB452E"/>
    <w:rsid w:val="00EC1513"/>
    <w:rsid w:val="00EC585F"/>
    <w:rsid w:val="00ED5F37"/>
    <w:rsid w:val="00ED6D56"/>
    <w:rsid w:val="00EE1B5F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5A9B"/>
    <w:rsid w:val="00FC2907"/>
    <w:rsid w:val="00FC42C5"/>
    <w:rsid w:val="00FD592C"/>
    <w:rsid w:val="00FD7377"/>
    <w:rsid w:val="00FE358B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6256</Words>
  <Characters>37542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11</cp:revision>
  <cp:lastPrinted>2024-07-16T08:48:00Z</cp:lastPrinted>
  <dcterms:created xsi:type="dcterms:W3CDTF">2025-02-19T07:21:00Z</dcterms:created>
  <dcterms:modified xsi:type="dcterms:W3CDTF">2025-04-09T11:25:00Z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